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480DB90" w14:textId="77777777" w:rsidR="001C4E2A" w:rsidRDefault="001F69ED" w:rsidP="00506B0D">
      <w:pPr>
        <w:jc w:val="center"/>
        <w:rPr>
          <w:rFonts w:ascii="Times New Roman" w:eastAsia="Times New Roman" w:hAnsi="Times New Roman" w:cs="Times New Roman"/>
          <w:b/>
          <w:bCs/>
          <w:sz w:val="20"/>
          <w:szCs w:val="20"/>
          <w:u w:val="single"/>
          <w:lang w:eastAsia="pl-PL"/>
        </w:rPr>
      </w:pPr>
      <w:bookmarkStart w:id="0" w:name="_Hlk177988402"/>
      <w:bookmarkEnd w:id="0"/>
      <w:r w:rsidRPr="00506B0D">
        <w:rPr>
          <w:rFonts w:ascii="Times New Roman" w:eastAsia="Times New Roman" w:hAnsi="Times New Roman" w:cs="Times New Roman"/>
          <w:b/>
          <w:bCs/>
          <w:sz w:val="20"/>
          <w:szCs w:val="20"/>
          <w:u w:val="single"/>
          <w:lang w:eastAsia="pl-PL"/>
        </w:rPr>
        <w:t xml:space="preserve">Informacja o stanie realizacji zadań oświatowych za rok szkolny 2023/2024 – </w:t>
      </w:r>
    </w:p>
    <w:p w14:paraId="38C3CA72" w14:textId="6AE95578" w:rsidR="001F69ED" w:rsidRPr="00506B0D" w:rsidRDefault="001F69ED" w:rsidP="001C4E2A">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Szkoła Podstawowa im. Jana</w:t>
      </w:r>
      <w:r w:rsidR="00506B0D">
        <w:rPr>
          <w:rFonts w:ascii="Times New Roman" w:eastAsia="Times New Roman" w:hAnsi="Times New Roman" w:cs="Times New Roman"/>
          <w:b/>
          <w:bCs/>
          <w:sz w:val="20"/>
          <w:szCs w:val="20"/>
          <w:u w:val="single"/>
          <w:lang w:eastAsia="pl-PL"/>
        </w:rPr>
        <w:t xml:space="preserve"> </w:t>
      </w:r>
      <w:r w:rsidRPr="00506B0D">
        <w:rPr>
          <w:rFonts w:ascii="Times New Roman" w:eastAsia="Times New Roman" w:hAnsi="Times New Roman" w:cs="Times New Roman"/>
          <w:b/>
          <w:bCs/>
          <w:sz w:val="20"/>
          <w:szCs w:val="20"/>
          <w:u w:val="single"/>
          <w:lang w:eastAsia="pl-PL"/>
        </w:rPr>
        <w:t>Kochanowskiego w Czarnym Lesie</w:t>
      </w:r>
    </w:p>
    <w:p w14:paraId="5D78116D" w14:textId="69F09DEB" w:rsidR="00984794" w:rsidRPr="00506B0D" w:rsidRDefault="00506B0D" w:rsidP="001C4E2A">
      <w:pPr>
        <w:spacing w:after="0" w:line="240" w:lineRule="auto"/>
        <w:rPr>
          <w:rFonts w:ascii="Times New Roman" w:eastAsia="Times New Roman" w:hAnsi="Times New Roman" w:cs="Times New Roman"/>
          <w:kern w:val="0"/>
          <w:sz w:val="20"/>
          <w:szCs w:val="20"/>
          <w:u w:val="single"/>
          <w:lang w:eastAsia="pl-PL"/>
          <w14:ligatures w14:val="none"/>
        </w:rPr>
      </w:pPr>
      <w:r>
        <w:rPr>
          <w:rFonts w:ascii="Times New Roman" w:eastAsia="Times New Roman" w:hAnsi="Times New Roman" w:cs="Times New Roman"/>
          <w:kern w:val="0"/>
          <w:sz w:val="20"/>
          <w:szCs w:val="20"/>
          <w:u w:val="single"/>
          <w:lang w:eastAsia="pl-PL"/>
          <w14:ligatures w14:val="none"/>
        </w:rPr>
        <w:t>1.</w:t>
      </w:r>
      <w:r w:rsidR="00984794" w:rsidRPr="00506B0D">
        <w:rPr>
          <w:rFonts w:ascii="Times New Roman" w:eastAsia="Times New Roman" w:hAnsi="Times New Roman" w:cs="Times New Roman"/>
          <w:kern w:val="0"/>
          <w:sz w:val="20"/>
          <w:szCs w:val="20"/>
          <w:u w:val="single"/>
          <w:lang w:eastAsia="pl-PL"/>
          <w14:ligatures w14:val="none"/>
        </w:rPr>
        <w:t>Informacja powinna zawierać: nazwę placówki, temat kontroli-ewaluacji / termin oraz zalecenia.)</w:t>
      </w:r>
    </w:p>
    <w:p w14:paraId="03E25F91" w14:textId="22B729AF" w:rsidR="00984794" w:rsidRPr="00506B0D" w:rsidRDefault="00813B2B" w:rsidP="00506B0D">
      <w:pPr>
        <w:spacing w:after="0" w:line="240" w:lineRule="auto"/>
        <w:rPr>
          <w:rFonts w:ascii="Times New Roman" w:eastAsia="Times New Roman" w:hAnsi="Times New Roman" w:cs="Times New Roman"/>
          <w:kern w:val="0"/>
          <w:sz w:val="20"/>
          <w:szCs w:val="20"/>
          <w:lang w:eastAsia="pl-PL"/>
          <w14:ligatures w14:val="none"/>
        </w:rPr>
      </w:pPr>
      <w:r w:rsidRPr="00506B0D">
        <w:rPr>
          <w:rFonts w:ascii="Times New Roman" w:eastAsia="Times New Roman" w:hAnsi="Times New Roman" w:cs="Times New Roman"/>
          <w:kern w:val="0"/>
          <w:sz w:val="20"/>
          <w:szCs w:val="20"/>
          <w:lang w:eastAsia="pl-PL"/>
          <w14:ligatures w14:val="none"/>
        </w:rPr>
        <w:t>a)</w:t>
      </w:r>
      <w:r w:rsidR="00984794" w:rsidRPr="00506B0D">
        <w:rPr>
          <w:rFonts w:ascii="Times New Roman" w:eastAsia="Times New Roman" w:hAnsi="Times New Roman" w:cs="Times New Roman"/>
          <w:kern w:val="0"/>
          <w:sz w:val="20"/>
          <w:szCs w:val="20"/>
          <w:lang w:eastAsia="pl-PL"/>
          <w14:ligatures w14:val="none"/>
        </w:rPr>
        <w:t>Państwowy Powiatowy</w:t>
      </w:r>
      <w:r w:rsidR="00506B0D">
        <w:rPr>
          <w:rFonts w:ascii="Times New Roman" w:eastAsia="Times New Roman" w:hAnsi="Times New Roman" w:cs="Times New Roman"/>
          <w:kern w:val="0"/>
          <w:sz w:val="20"/>
          <w:szCs w:val="20"/>
          <w:lang w:eastAsia="pl-PL"/>
          <w14:ligatures w14:val="none"/>
        </w:rPr>
        <w:t xml:space="preserve"> </w:t>
      </w:r>
      <w:r w:rsidR="00984794" w:rsidRPr="00506B0D">
        <w:rPr>
          <w:rFonts w:ascii="Times New Roman" w:eastAsia="Times New Roman" w:hAnsi="Times New Roman" w:cs="Times New Roman"/>
          <w:kern w:val="0"/>
          <w:sz w:val="20"/>
          <w:szCs w:val="20"/>
          <w:lang w:eastAsia="pl-PL"/>
          <w14:ligatures w14:val="none"/>
        </w:rPr>
        <w:t>Inspektor Sanitarny</w:t>
      </w:r>
      <w:r w:rsidR="00984794" w:rsidRPr="00506B0D">
        <w:rPr>
          <w:rFonts w:ascii="Times New Roman" w:eastAsia="Times New Roman" w:hAnsi="Times New Roman" w:cs="Times New Roman"/>
          <w:kern w:val="0"/>
          <w:sz w:val="20"/>
          <w:szCs w:val="20"/>
          <w:lang w:eastAsia="pl-PL"/>
          <w14:ligatures w14:val="none"/>
        </w:rPr>
        <w:br/>
        <w:t>Kontrolę przeprowadzono w dniu : 4.10.2023 r.</w:t>
      </w:r>
    </w:p>
    <w:p w14:paraId="2E5E38D6" w14:textId="521253C1" w:rsidR="00984794" w:rsidRPr="00506B0D" w:rsidRDefault="00984794" w:rsidP="00506B0D">
      <w:pPr>
        <w:spacing w:after="0" w:line="240" w:lineRule="auto"/>
        <w:jc w:val="both"/>
        <w:rPr>
          <w:rFonts w:ascii="Times New Roman" w:eastAsia="Times New Roman" w:hAnsi="Times New Roman" w:cs="Times New Roman"/>
          <w:kern w:val="0"/>
          <w:sz w:val="20"/>
          <w:szCs w:val="20"/>
          <w:lang w:eastAsia="pl-PL"/>
          <w14:ligatures w14:val="none"/>
        </w:rPr>
      </w:pPr>
      <w:r w:rsidRPr="00506B0D">
        <w:rPr>
          <w:rFonts w:ascii="Times New Roman" w:eastAsia="Times New Roman" w:hAnsi="Times New Roman" w:cs="Times New Roman"/>
          <w:kern w:val="0"/>
          <w:sz w:val="20"/>
          <w:szCs w:val="20"/>
          <w:lang w:eastAsia="pl-PL"/>
          <w14:ligatures w14:val="none"/>
        </w:rPr>
        <w:t xml:space="preserve">Temat kontroli: </w:t>
      </w:r>
      <w:r w:rsidR="00506B0D">
        <w:rPr>
          <w:rFonts w:ascii="Times New Roman" w:eastAsia="Times New Roman" w:hAnsi="Times New Roman" w:cs="Times New Roman"/>
          <w:kern w:val="0"/>
          <w:sz w:val="20"/>
          <w:szCs w:val="20"/>
          <w:lang w:eastAsia="pl-PL"/>
          <w14:ligatures w14:val="none"/>
        </w:rPr>
        <w:t xml:space="preserve"> </w:t>
      </w:r>
      <w:r w:rsidRPr="00506B0D">
        <w:rPr>
          <w:rFonts w:ascii="Times New Roman" w:eastAsia="Times New Roman" w:hAnsi="Times New Roman" w:cs="Times New Roman"/>
          <w:kern w:val="0"/>
          <w:sz w:val="20"/>
          <w:szCs w:val="20"/>
          <w:lang w:eastAsia="pl-PL"/>
          <w14:ligatures w14:val="none"/>
        </w:rPr>
        <w:t>Kontrol</w:t>
      </w:r>
      <w:r w:rsidR="00813B2B" w:rsidRPr="00506B0D">
        <w:rPr>
          <w:rFonts w:ascii="Times New Roman" w:eastAsia="Times New Roman" w:hAnsi="Times New Roman" w:cs="Times New Roman"/>
          <w:kern w:val="0"/>
          <w:sz w:val="20"/>
          <w:szCs w:val="20"/>
          <w:lang w:eastAsia="pl-PL"/>
          <w14:ligatures w14:val="none"/>
        </w:rPr>
        <w:t>a</w:t>
      </w:r>
      <w:r w:rsidRPr="00506B0D">
        <w:rPr>
          <w:rFonts w:ascii="Times New Roman" w:eastAsia="Times New Roman" w:hAnsi="Times New Roman" w:cs="Times New Roman"/>
          <w:kern w:val="0"/>
          <w:sz w:val="20"/>
          <w:szCs w:val="20"/>
          <w:lang w:eastAsia="pl-PL"/>
          <w14:ligatures w14:val="none"/>
        </w:rPr>
        <w:t xml:space="preserve"> problemowa w zakresie dostosowania mebli edukacyjnych do zasad ergonomii w klasach 1-3.</w:t>
      </w:r>
    </w:p>
    <w:p w14:paraId="6FB7309F" w14:textId="77777777" w:rsidR="00984794" w:rsidRPr="00506B0D" w:rsidRDefault="00984794" w:rsidP="00506B0D">
      <w:pPr>
        <w:spacing w:after="0" w:line="240" w:lineRule="auto"/>
        <w:jc w:val="both"/>
        <w:rPr>
          <w:rFonts w:ascii="Times New Roman" w:eastAsia="Times New Roman" w:hAnsi="Times New Roman" w:cs="Times New Roman"/>
          <w:kern w:val="0"/>
          <w:sz w:val="20"/>
          <w:szCs w:val="20"/>
          <w:lang w:eastAsia="pl-PL"/>
          <w14:ligatures w14:val="none"/>
        </w:rPr>
      </w:pPr>
      <w:bookmarkStart w:id="1" w:name="_Hlk177993902"/>
      <w:r w:rsidRPr="00506B0D">
        <w:rPr>
          <w:rFonts w:ascii="Times New Roman" w:eastAsia="Times New Roman" w:hAnsi="Times New Roman" w:cs="Times New Roman"/>
          <w:kern w:val="0"/>
          <w:sz w:val="20"/>
          <w:szCs w:val="20"/>
          <w:lang w:eastAsia="pl-PL"/>
          <w14:ligatures w14:val="none"/>
        </w:rPr>
        <w:t>Brak zaleceń po kontroli</w:t>
      </w:r>
    </w:p>
    <w:bookmarkEnd w:id="1"/>
    <w:p w14:paraId="66431539" w14:textId="426A2C32" w:rsidR="00984794" w:rsidRPr="00506B0D" w:rsidRDefault="00813B2B" w:rsidP="00506B0D">
      <w:pPr>
        <w:spacing w:after="0" w:line="240" w:lineRule="auto"/>
        <w:rPr>
          <w:rFonts w:ascii="Times New Roman" w:eastAsia="Times New Roman" w:hAnsi="Times New Roman" w:cs="Times New Roman"/>
          <w:kern w:val="0"/>
          <w:sz w:val="20"/>
          <w:szCs w:val="20"/>
          <w:lang w:eastAsia="pl-PL"/>
          <w14:ligatures w14:val="none"/>
        </w:rPr>
      </w:pPr>
      <w:r w:rsidRPr="00506B0D">
        <w:rPr>
          <w:rFonts w:ascii="Times New Roman" w:eastAsia="Times New Roman" w:hAnsi="Times New Roman" w:cs="Times New Roman"/>
          <w:kern w:val="0"/>
          <w:sz w:val="20"/>
          <w:szCs w:val="20"/>
          <w:lang w:eastAsia="pl-PL"/>
          <w14:ligatures w14:val="none"/>
        </w:rPr>
        <w:t>b)</w:t>
      </w:r>
      <w:r w:rsidR="00984794" w:rsidRPr="00506B0D">
        <w:rPr>
          <w:rFonts w:ascii="Times New Roman" w:eastAsia="Times New Roman" w:hAnsi="Times New Roman" w:cs="Times New Roman"/>
          <w:kern w:val="0"/>
          <w:sz w:val="20"/>
          <w:szCs w:val="20"/>
          <w:lang w:eastAsia="pl-PL"/>
          <w14:ligatures w14:val="none"/>
        </w:rPr>
        <w:t>Państwowy Powiatowy</w:t>
      </w:r>
      <w:r w:rsidR="00984794" w:rsidRPr="00506B0D">
        <w:rPr>
          <w:rFonts w:ascii="Times New Roman" w:eastAsia="Times New Roman" w:hAnsi="Times New Roman" w:cs="Times New Roman"/>
          <w:kern w:val="0"/>
          <w:sz w:val="20"/>
          <w:szCs w:val="20"/>
          <w:lang w:eastAsia="pl-PL"/>
          <w14:ligatures w14:val="none"/>
        </w:rPr>
        <w:br/>
        <w:t>Kontrolę przeprowadzono w dniu : 1</w:t>
      </w:r>
      <w:r w:rsidRPr="00506B0D">
        <w:rPr>
          <w:rFonts w:ascii="Times New Roman" w:eastAsia="Times New Roman" w:hAnsi="Times New Roman" w:cs="Times New Roman"/>
          <w:kern w:val="0"/>
          <w:sz w:val="20"/>
          <w:szCs w:val="20"/>
          <w:lang w:eastAsia="pl-PL"/>
          <w14:ligatures w14:val="none"/>
        </w:rPr>
        <w:t>2.03</w:t>
      </w:r>
      <w:r w:rsidR="00984794" w:rsidRPr="00506B0D">
        <w:rPr>
          <w:rFonts w:ascii="Times New Roman" w:eastAsia="Times New Roman" w:hAnsi="Times New Roman" w:cs="Times New Roman"/>
          <w:kern w:val="0"/>
          <w:sz w:val="20"/>
          <w:szCs w:val="20"/>
          <w:lang w:eastAsia="pl-PL"/>
          <w14:ligatures w14:val="none"/>
        </w:rPr>
        <w:t>.202</w:t>
      </w:r>
      <w:r w:rsidRPr="00506B0D">
        <w:rPr>
          <w:rFonts w:ascii="Times New Roman" w:eastAsia="Times New Roman" w:hAnsi="Times New Roman" w:cs="Times New Roman"/>
          <w:kern w:val="0"/>
          <w:sz w:val="20"/>
          <w:szCs w:val="20"/>
          <w:lang w:eastAsia="pl-PL"/>
          <w14:ligatures w14:val="none"/>
        </w:rPr>
        <w:t>4</w:t>
      </w:r>
      <w:r w:rsidR="00984794" w:rsidRPr="00506B0D">
        <w:rPr>
          <w:rFonts w:ascii="Times New Roman" w:eastAsia="Times New Roman" w:hAnsi="Times New Roman" w:cs="Times New Roman"/>
          <w:kern w:val="0"/>
          <w:sz w:val="20"/>
          <w:szCs w:val="20"/>
          <w:lang w:eastAsia="pl-PL"/>
          <w14:ligatures w14:val="none"/>
        </w:rPr>
        <w:t xml:space="preserve"> r.</w:t>
      </w:r>
    </w:p>
    <w:p w14:paraId="347576EF" w14:textId="77777777" w:rsidR="00506B0D" w:rsidRDefault="00984794" w:rsidP="00506B0D">
      <w:pPr>
        <w:spacing w:after="0" w:line="240" w:lineRule="auto"/>
        <w:jc w:val="both"/>
        <w:rPr>
          <w:rFonts w:ascii="Times New Roman" w:eastAsia="Times New Roman" w:hAnsi="Times New Roman" w:cs="Times New Roman"/>
          <w:kern w:val="0"/>
          <w:sz w:val="20"/>
          <w:szCs w:val="20"/>
          <w:lang w:eastAsia="pl-PL"/>
          <w14:ligatures w14:val="none"/>
        </w:rPr>
      </w:pPr>
      <w:r w:rsidRPr="00506B0D">
        <w:rPr>
          <w:rFonts w:ascii="Times New Roman" w:eastAsia="Times New Roman" w:hAnsi="Times New Roman" w:cs="Times New Roman"/>
          <w:kern w:val="0"/>
          <w:sz w:val="20"/>
          <w:szCs w:val="20"/>
          <w:lang w:eastAsia="pl-PL"/>
          <w14:ligatures w14:val="none"/>
        </w:rPr>
        <w:t>Temat kontroli: Kontrol</w:t>
      </w:r>
      <w:r w:rsidR="00813B2B" w:rsidRPr="00506B0D">
        <w:rPr>
          <w:rFonts w:ascii="Times New Roman" w:eastAsia="Times New Roman" w:hAnsi="Times New Roman" w:cs="Times New Roman"/>
          <w:kern w:val="0"/>
          <w:sz w:val="20"/>
          <w:szCs w:val="20"/>
          <w:lang w:eastAsia="pl-PL"/>
          <w14:ligatures w14:val="none"/>
        </w:rPr>
        <w:t xml:space="preserve">a dostosowań mebli do ergonomii wraz z </w:t>
      </w:r>
      <w:r w:rsidRPr="00506B0D">
        <w:rPr>
          <w:rFonts w:ascii="Times New Roman" w:eastAsia="Times New Roman" w:hAnsi="Times New Roman" w:cs="Times New Roman"/>
          <w:kern w:val="0"/>
          <w:sz w:val="20"/>
          <w:szCs w:val="20"/>
          <w:lang w:eastAsia="pl-PL"/>
          <w14:ligatures w14:val="none"/>
        </w:rPr>
        <w:t xml:space="preserve"> </w:t>
      </w:r>
      <w:r w:rsidR="00813B2B" w:rsidRPr="00506B0D">
        <w:rPr>
          <w:rFonts w:ascii="Times New Roman" w:eastAsia="Times New Roman" w:hAnsi="Times New Roman" w:cs="Times New Roman"/>
          <w:kern w:val="0"/>
          <w:sz w:val="20"/>
          <w:szCs w:val="20"/>
          <w:lang w:eastAsia="pl-PL"/>
          <w14:ligatures w14:val="none"/>
        </w:rPr>
        <w:t xml:space="preserve">kontrolą kompleksową etyki żywieniowej obiektu </w:t>
      </w:r>
      <w:r w:rsidRPr="00506B0D">
        <w:rPr>
          <w:rFonts w:ascii="Times New Roman" w:eastAsia="Times New Roman" w:hAnsi="Times New Roman" w:cs="Times New Roman"/>
          <w:kern w:val="0"/>
          <w:sz w:val="20"/>
          <w:szCs w:val="20"/>
          <w:lang w:eastAsia="pl-PL"/>
          <w14:ligatures w14:val="none"/>
        </w:rPr>
        <w:t>(stołówka).</w:t>
      </w:r>
    </w:p>
    <w:p w14:paraId="1C61C632" w14:textId="19608E83" w:rsidR="00C123D7" w:rsidRPr="00506B0D" w:rsidRDefault="00C123D7" w:rsidP="00506B0D">
      <w:pPr>
        <w:spacing w:after="0" w:line="240" w:lineRule="auto"/>
        <w:jc w:val="both"/>
        <w:rPr>
          <w:rFonts w:ascii="Times New Roman" w:eastAsia="Times New Roman" w:hAnsi="Times New Roman" w:cs="Times New Roman"/>
          <w:kern w:val="0"/>
          <w:sz w:val="20"/>
          <w:szCs w:val="20"/>
          <w:lang w:eastAsia="pl-PL"/>
          <w14:ligatures w14:val="none"/>
        </w:rPr>
      </w:pPr>
      <w:r w:rsidRPr="00506B0D">
        <w:rPr>
          <w:rFonts w:ascii="Times New Roman" w:eastAsia="Times New Roman" w:hAnsi="Times New Roman" w:cs="Times New Roman"/>
          <w:kern w:val="0"/>
          <w:sz w:val="20"/>
          <w:szCs w:val="20"/>
          <w:lang w:eastAsia="pl-PL"/>
          <w14:ligatures w14:val="none"/>
        </w:rPr>
        <w:t>Brak zaleceń po kontroli</w:t>
      </w:r>
    </w:p>
    <w:p w14:paraId="11504666" w14:textId="0E61E646" w:rsidR="00C123D7" w:rsidRPr="00506B0D" w:rsidRDefault="00C123D7" w:rsidP="00506B0D">
      <w:pPr>
        <w:spacing w:after="0" w:line="240" w:lineRule="auto"/>
        <w:jc w:val="both"/>
        <w:rPr>
          <w:rFonts w:ascii="Times New Roman" w:eastAsia="Times New Roman" w:hAnsi="Times New Roman" w:cs="Times New Roman"/>
          <w:kern w:val="0"/>
          <w:sz w:val="20"/>
          <w:szCs w:val="20"/>
          <w:lang w:eastAsia="pl-PL"/>
          <w14:ligatures w14:val="none"/>
        </w:rPr>
      </w:pPr>
      <w:r w:rsidRPr="00506B0D">
        <w:rPr>
          <w:rFonts w:ascii="Times New Roman" w:eastAsia="Times New Roman" w:hAnsi="Times New Roman" w:cs="Times New Roman"/>
          <w:kern w:val="0"/>
          <w:sz w:val="20"/>
          <w:szCs w:val="20"/>
          <w:u w:val="single"/>
          <w:lang w:eastAsia="pl-PL"/>
          <w14:ligatures w14:val="none"/>
        </w:rPr>
        <w:t>c)</w:t>
      </w:r>
      <w:r w:rsidR="00506B0D">
        <w:rPr>
          <w:rFonts w:ascii="Times New Roman" w:eastAsia="Times New Roman" w:hAnsi="Times New Roman" w:cs="Times New Roman"/>
          <w:kern w:val="0"/>
          <w:sz w:val="20"/>
          <w:szCs w:val="20"/>
          <w:u w:val="single"/>
          <w:lang w:eastAsia="pl-PL"/>
          <w14:ligatures w14:val="none"/>
        </w:rPr>
        <w:t xml:space="preserve"> </w:t>
      </w:r>
      <w:r w:rsidRPr="00506B0D">
        <w:rPr>
          <w:rFonts w:ascii="Times New Roman" w:eastAsia="Times New Roman" w:hAnsi="Times New Roman" w:cs="Times New Roman"/>
          <w:kern w:val="0"/>
          <w:sz w:val="20"/>
          <w:szCs w:val="20"/>
          <w:lang w:eastAsia="pl-PL"/>
          <w14:ligatures w14:val="none"/>
        </w:rPr>
        <w:t>Śląskie Kuratorium Oświaty ul. Powstańców 41a, 40-024 Katowice</w:t>
      </w:r>
    </w:p>
    <w:p w14:paraId="67B99B76" w14:textId="15C1DBCC" w:rsidR="00984794" w:rsidRPr="00506B0D" w:rsidRDefault="00984794" w:rsidP="00506B0D">
      <w:pPr>
        <w:spacing w:after="0" w:line="240" w:lineRule="auto"/>
        <w:rPr>
          <w:rFonts w:ascii="Times New Roman" w:eastAsia="Times New Roman" w:hAnsi="Times New Roman" w:cs="Times New Roman"/>
          <w:kern w:val="0"/>
          <w:sz w:val="20"/>
          <w:szCs w:val="20"/>
          <w:lang w:eastAsia="pl-PL"/>
          <w14:ligatures w14:val="none"/>
        </w:rPr>
      </w:pPr>
      <w:r w:rsidRPr="00506B0D">
        <w:rPr>
          <w:rFonts w:ascii="Times New Roman" w:eastAsia="Times New Roman" w:hAnsi="Times New Roman" w:cs="Times New Roman"/>
          <w:kern w:val="0"/>
          <w:sz w:val="20"/>
          <w:szCs w:val="20"/>
          <w:lang w:eastAsia="pl-PL"/>
          <w14:ligatures w14:val="none"/>
        </w:rPr>
        <w:t xml:space="preserve">Kontrolę przeprowadzono w dniu : </w:t>
      </w:r>
      <w:r w:rsidR="00C123D7" w:rsidRPr="00506B0D">
        <w:rPr>
          <w:rFonts w:ascii="Times New Roman" w:eastAsia="Times New Roman" w:hAnsi="Times New Roman" w:cs="Times New Roman"/>
          <w:kern w:val="0"/>
          <w:sz w:val="20"/>
          <w:szCs w:val="20"/>
          <w:lang w:eastAsia="pl-PL"/>
          <w14:ligatures w14:val="none"/>
        </w:rPr>
        <w:t>21.05</w:t>
      </w:r>
      <w:r w:rsidRPr="00506B0D">
        <w:rPr>
          <w:rFonts w:ascii="Times New Roman" w:eastAsia="Times New Roman" w:hAnsi="Times New Roman" w:cs="Times New Roman"/>
          <w:kern w:val="0"/>
          <w:sz w:val="20"/>
          <w:szCs w:val="20"/>
          <w:lang w:eastAsia="pl-PL"/>
          <w14:ligatures w14:val="none"/>
        </w:rPr>
        <w:t>.202</w:t>
      </w:r>
      <w:r w:rsidR="00C123D7" w:rsidRPr="00506B0D">
        <w:rPr>
          <w:rFonts w:ascii="Times New Roman" w:eastAsia="Times New Roman" w:hAnsi="Times New Roman" w:cs="Times New Roman"/>
          <w:kern w:val="0"/>
          <w:sz w:val="20"/>
          <w:szCs w:val="20"/>
          <w:lang w:eastAsia="pl-PL"/>
          <w14:ligatures w14:val="none"/>
        </w:rPr>
        <w:t>4</w:t>
      </w:r>
      <w:r w:rsidRPr="00506B0D">
        <w:rPr>
          <w:rFonts w:ascii="Times New Roman" w:eastAsia="Times New Roman" w:hAnsi="Times New Roman" w:cs="Times New Roman"/>
          <w:kern w:val="0"/>
          <w:sz w:val="20"/>
          <w:szCs w:val="20"/>
          <w:lang w:eastAsia="pl-PL"/>
          <w14:ligatures w14:val="none"/>
        </w:rPr>
        <w:t xml:space="preserve"> r.</w:t>
      </w:r>
    </w:p>
    <w:p w14:paraId="6C4E819E" w14:textId="092C4CC5" w:rsidR="00984794" w:rsidRPr="00506B0D" w:rsidRDefault="00984794" w:rsidP="00506B0D">
      <w:pPr>
        <w:spacing w:after="0" w:line="240" w:lineRule="auto"/>
        <w:jc w:val="both"/>
        <w:rPr>
          <w:rFonts w:ascii="Times New Roman" w:eastAsia="Times New Roman" w:hAnsi="Times New Roman" w:cs="Times New Roman"/>
          <w:kern w:val="0"/>
          <w:sz w:val="20"/>
          <w:szCs w:val="20"/>
          <w:lang w:eastAsia="pl-PL"/>
          <w14:ligatures w14:val="none"/>
        </w:rPr>
      </w:pPr>
      <w:r w:rsidRPr="00506B0D">
        <w:rPr>
          <w:rFonts w:ascii="Times New Roman" w:eastAsia="Times New Roman" w:hAnsi="Times New Roman" w:cs="Times New Roman"/>
          <w:kern w:val="0"/>
          <w:sz w:val="20"/>
          <w:szCs w:val="20"/>
          <w:lang w:eastAsia="pl-PL"/>
          <w14:ligatures w14:val="none"/>
        </w:rPr>
        <w:t>Temat kontroli</w:t>
      </w:r>
      <w:r w:rsidR="00C123D7" w:rsidRPr="00506B0D">
        <w:rPr>
          <w:rFonts w:ascii="Times New Roman" w:eastAsia="Times New Roman" w:hAnsi="Times New Roman" w:cs="Times New Roman"/>
          <w:kern w:val="0"/>
          <w:sz w:val="20"/>
          <w:szCs w:val="20"/>
          <w:lang w:eastAsia="pl-PL"/>
          <w14:ligatures w14:val="none"/>
        </w:rPr>
        <w:t xml:space="preserve"> doraźnej</w:t>
      </w:r>
      <w:r w:rsidRPr="00506B0D">
        <w:rPr>
          <w:rFonts w:ascii="Times New Roman" w:eastAsia="Times New Roman" w:hAnsi="Times New Roman" w:cs="Times New Roman"/>
          <w:kern w:val="0"/>
          <w:sz w:val="20"/>
          <w:szCs w:val="20"/>
          <w:lang w:eastAsia="pl-PL"/>
          <w14:ligatures w14:val="none"/>
        </w:rPr>
        <w:t xml:space="preserve">: </w:t>
      </w:r>
      <w:r w:rsidR="00506B0D">
        <w:rPr>
          <w:rFonts w:ascii="Times New Roman" w:eastAsia="Times New Roman" w:hAnsi="Times New Roman" w:cs="Times New Roman"/>
          <w:kern w:val="0"/>
          <w:sz w:val="20"/>
          <w:szCs w:val="20"/>
          <w:lang w:eastAsia="pl-PL"/>
          <w14:ligatures w14:val="none"/>
        </w:rPr>
        <w:t>N</w:t>
      </w:r>
      <w:r w:rsidR="00C123D7" w:rsidRPr="00506B0D">
        <w:rPr>
          <w:rFonts w:ascii="Times New Roman" w:eastAsia="Times New Roman" w:hAnsi="Times New Roman" w:cs="Times New Roman"/>
          <w:kern w:val="0"/>
          <w:sz w:val="20"/>
          <w:szCs w:val="20"/>
          <w:lang w:eastAsia="pl-PL"/>
          <w14:ligatures w14:val="none"/>
        </w:rPr>
        <w:t>adzór dyrektora szkoły nad udzielaniem pomocy psychologiczno-pedagogicznej w związku z interwencją.</w:t>
      </w:r>
    </w:p>
    <w:p w14:paraId="66DBBA30" w14:textId="6962A93A" w:rsidR="00B310FA" w:rsidRPr="00506B0D" w:rsidRDefault="00984794" w:rsidP="00506B0D">
      <w:pPr>
        <w:spacing w:after="0" w:line="240" w:lineRule="auto"/>
        <w:jc w:val="both"/>
        <w:rPr>
          <w:rFonts w:ascii="Times New Roman" w:eastAsia="Times New Roman" w:hAnsi="Times New Roman" w:cs="Times New Roman"/>
          <w:kern w:val="0"/>
          <w:sz w:val="20"/>
          <w:szCs w:val="20"/>
          <w:lang w:eastAsia="pl-PL"/>
          <w14:ligatures w14:val="none"/>
        </w:rPr>
      </w:pPr>
      <w:r w:rsidRPr="00506B0D">
        <w:rPr>
          <w:rFonts w:ascii="Times New Roman" w:eastAsia="Times New Roman" w:hAnsi="Times New Roman" w:cs="Times New Roman"/>
          <w:kern w:val="0"/>
          <w:sz w:val="20"/>
          <w:szCs w:val="20"/>
          <w:lang w:eastAsia="pl-PL"/>
          <w14:ligatures w14:val="none"/>
        </w:rPr>
        <w:t>Brak zaleceń po kontroli</w:t>
      </w:r>
    </w:p>
    <w:p w14:paraId="13C44FF0" w14:textId="1FB3334D" w:rsidR="00A73497" w:rsidRPr="00506B0D" w:rsidRDefault="00AE1247" w:rsidP="00506B0D">
      <w:pPr>
        <w:spacing w:after="0" w:line="240" w:lineRule="auto"/>
        <w:rPr>
          <w:rFonts w:ascii="Times New Roman" w:eastAsia="Times New Roman" w:hAnsi="Times New Roman" w:cs="Times New Roman"/>
          <w:sz w:val="20"/>
          <w:szCs w:val="20"/>
          <w:u w:val="single"/>
          <w:lang w:eastAsia="pl-PL"/>
        </w:rPr>
      </w:pPr>
      <w:r w:rsidRPr="00506B0D">
        <w:rPr>
          <w:rFonts w:ascii="Times New Roman" w:eastAsia="Times New Roman" w:hAnsi="Times New Roman" w:cs="Times New Roman"/>
          <w:sz w:val="20"/>
          <w:szCs w:val="20"/>
          <w:u w:val="single"/>
          <w:lang w:eastAsia="pl-PL"/>
        </w:rPr>
        <w:t>2. Informacja nt. konkursów, w których uczniowie zdobyli wyróżnienia, itp.</w:t>
      </w:r>
    </w:p>
    <w:p w14:paraId="0B851931" w14:textId="459352C9" w:rsidR="00375D95" w:rsidRPr="00506B0D" w:rsidRDefault="00375D95"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Nagroda Wójta dla najlepszych uczniów Gminy Mykanów</w:t>
      </w:r>
    </w:p>
    <w:p w14:paraId="071ED41B" w14:textId="59BED8AB" w:rsidR="00375D95" w:rsidRPr="00506B0D" w:rsidRDefault="00375D95"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Z naszej szkoły zostało nagrodzonych 23 uczniów:</w:t>
      </w:r>
      <w:r w:rsidR="00506B0D">
        <w:rPr>
          <w:rFonts w:ascii="Times New Roman" w:eastAsia="Times New Roman" w:hAnsi="Times New Roman" w:cs="Times New Roman"/>
          <w:sz w:val="20"/>
          <w:szCs w:val="20"/>
          <w:lang w:eastAsia="pl-PL"/>
        </w:rPr>
        <w:t xml:space="preserve"> </w:t>
      </w:r>
      <w:proofErr w:type="spellStart"/>
      <w:r w:rsidRPr="00506B0D">
        <w:rPr>
          <w:rFonts w:ascii="Times New Roman" w:eastAsia="Times New Roman" w:hAnsi="Times New Roman" w:cs="Times New Roman"/>
          <w:sz w:val="20"/>
          <w:szCs w:val="20"/>
          <w:lang w:eastAsia="pl-PL"/>
        </w:rPr>
        <w:t>Bawor</w:t>
      </w:r>
      <w:proofErr w:type="spellEnd"/>
      <w:r w:rsidRPr="00506B0D">
        <w:rPr>
          <w:rFonts w:ascii="Times New Roman" w:eastAsia="Times New Roman" w:hAnsi="Times New Roman" w:cs="Times New Roman"/>
          <w:sz w:val="20"/>
          <w:szCs w:val="20"/>
          <w:lang w:eastAsia="pl-PL"/>
        </w:rPr>
        <w:t xml:space="preserve"> Lena, Ciura Krzysztof, Domżalski Ryszard, Florek Anita, Grygiel Tymoteusz, Kaczmarzyk Daniel, Kaczmarzyk Damian, Kowalski Kornel, Kozak Adam, Kucharczyk Nela, Nocoń Mikołaj, Piekarz Nadia, </w:t>
      </w:r>
      <w:proofErr w:type="spellStart"/>
      <w:r w:rsidRPr="00506B0D">
        <w:rPr>
          <w:rFonts w:ascii="Times New Roman" w:eastAsia="Times New Roman" w:hAnsi="Times New Roman" w:cs="Times New Roman"/>
          <w:sz w:val="20"/>
          <w:szCs w:val="20"/>
          <w:lang w:eastAsia="pl-PL"/>
        </w:rPr>
        <w:t>Podgradecki</w:t>
      </w:r>
      <w:proofErr w:type="spellEnd"/>
      <w:r w:rsidRPr="00506B0D">
        <w:rPr>
          <w:rFonts w:ascii="Times New Roman" w:eastAsia="Times New Roman" w:hAnsi="Times New Roman" w:cs="Times New Roman"/>
          <w:sz w:val="20"/>
          <w:szCs w:val="20"/>
          <w:lang w:eastAsia="pl-PL"/>
        </w:rPr>
        <w:t xml:space="preserve"> Arkadiusz, Polak Kaja, </w:t>
      </w:r>
      <w:proofErr w:type="spellStart"/>
      <w:r w:rsidRPr="00506B0D">
        <w:rPr>
          <w:rFonts w:ascii="Times New Roman" w:eastAsia="Times New Roman" w:hAnsi="Times New Roman" w:cs="Times New Roman"/>
          <w:sz w:val="20"/>
          <w:szCs w:val="20"/>
          <w:lang w:eastAsia="pl-PL"/>
        </w:rPr>
        <w:t>Rudowicz</w:t>
      </w:r>
      <w:proofErr w:type="spellEnd"/>
      <w:r w:rsidRPr="00506B0D">
        <w:rPr>
          <w:rFonts w:ascii="Times New Roman" w:eastAsia="Times New Roman" w:hAnsi="Times New Roman" w:cs="Times New Roman"/>
          <w:sz w:val="20"/>
          <w:szCs w:val="20"/>
          <w:lang w:eastAsia="pl-PL"/>
        </w:rPr>
        <w:t xml:space="preserve"> Filip, Serwa Oliwer, </w:t>
      </w:r>
      <w:proofErr w:type="spellStart"/>
      <w:r w:rsidRPr="00506B0D">
        <w:rPr>
          <w:rFonts w:ascii="Times New Roman" w:eastAsia="Times New Roman" w:hAnsi="Times New Roman" w:cs="Times New Roman"/>
          <w:sz w:val="20"/>
          <w:szCs w:val="20"/>
          <w:lang w:eastAsia="pl-PL"/>
        </w:rPr>
        <w:t>Soboniak</w:t>
      </w:r>
      <w:proofErr w:type="spellEnd"/>
      <w:r w:rsidRPr="00506B0D">
        <w:rPr>
          <w:rFonts w:ascii="Times New Roman" w:eastAsia="Times New Roman" w:hAnsi="Times New Roman" w:cs="Times New Roman"/>
          <w:sz w:val="20"/>
          <w:szCs w:val="20"/>
          <w:lang w:eastAsia="pl-PL"/>
        </w:rPr>
        <w:t xml:space="preserve"> Roksana, Stefański Bartłomiej, Wawrzak- Mańka Marcel, Ważniak Amelia, Woźniak Weronika, Żurawski Lena, Makles Mikołaj</w:t>
      </w:r>
    </w:p>
    <w:p w14:paraId="4A8A4F4C" w14:textId="091526FB" w:rsidR="001F69ED" w:rsidRPr="00506B0D" w:rsidRDefault="00DF2127"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Igrzyska Młodzieży Szkolnej w Powiatowych Biegach Przełajowych w Konopiskach</w:t>
      </w:r>
    </w:p>
    <w:p w14:paraId="46C3A332" w14:textId="6408EE24" w:rsidR="00DF2127" w:rsidRPr="00506B0D" w:rsidRDefault="00DF2127"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I miejsce w punktacji zespołowej – Mistrzostwo Powiatu w kategorii wiekowej klas 7</w:t>
      </w:r>
      <w:r w:rsidR="00B310FA" w:rsidRP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 xml:space="preserve">i 8 w składzie: Konrad Zborowski, Piotr </w:t>
      </w:r>
      <w:proofErr w:type="spellStart"/>
      <w:r w:rsidRPr="00506B0D">
        <w:rPr>
          <w:rFonts w:ascii="Times New Roman" w:eastAsia="Times New Roman" w:hAnsi="Times New Roman" w:cs="Times New Roman"/>
          <w:sz w:val="20"/>
          <w:szCs w:val="20"/>
          <w:lang w:eastAsia="pl-PL"/>
        </w:rPr>
        <w:t>Leśnikowski</w:t>
      </w:r>
      <w:proofErr w:type="spellEnd"/>
      <w:r w:rsidRPr="00506B0D">
        <w:rPr>
          <w:rFonts w:ascii="Times New Roman" w:eastAsia="Times New Roman" w:hAnsi="Times New Roman" w:cs="Times New Roman"/>
          <w:sz w:val="20"/>
          <w:szCs w:val="20"/>
          <w:lang w:eastAsia="pl-PL"/>
        </w:rPr>
        <w:t xml:space="preserve">, Jakub Kokot, Maciej Żurawski, Krystian Olszewski, Dawid </w:t>
      </w:r>
      <w:proofErr w:type="spellStart"/>
      <w:r w:rsidRPr="00506B0D">
        <w:rPr>
          <w:rFonts w:ascii="Times New Roman" w:eastAsia="Times New Roman" w:hAnsi="Times New Roman" w:cs="Times New Roman"/>
          <w:sz w:val="20"/>
          <w:szCs w:val="20"/>
          <w:lang w:eastAsia="pl-PL"/>
        </w:rPr>
        <w:t>Kobyłkiewicz</w:t>
      </w:r>
      <w:proofErr w:type="spellEnd"/>
      <w:r w:rsidRPr="00506B0D">
        <w:rPr>
          <w:rFonts w:ascii="Times New Roman" w:eastAsia="Times New Roman" w:hAnsi="Times New Roman" w:cs="Times New Roman"/>
          <w:sz w:val="20"/>
          <w:szCs w:val="20"/>
          <w:lang w:eastAsia="pl-PL"/>
        </w:rPr>
        <w:t>, Oliwier Serwa</w:t>
      </w:r>
    </w:p>
    <w:p w14:paraId="694B0DDF" w14:textId="1115D2AE" w:rsidR="00DF2127" w:rsidRPr="00506B0D" w:rsidRDefault="00DF2127"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II miejsce w kategorii indywidualnej OPEN zajął Oliwier Serwa z klasy 7</w:t>
      </w:r>
    </w:p>
    <w:p w14:paraId="6DE6EBF2" w14:textId="58EC5F54" w:rsidR="00DF2127" w:rsidRPr="00506B0D" w:rsidRDefault="0095745C"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Finał Powiatowych Igrzysk Dzieci i Młodzieży w sztafetowych biegach przełajowych w Konopiskach</w:t>
      </w:r>
    </w:p>
    <w:p w14:paraId="72F8EA74" w14:textId="1069232E" w:rsidR="0095745C" w:rsidRPr="00506B0D" w:rsidRDefault="0095745C"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 xml:space="preserve">I miejsce w kategorii klas 7-8 w składzie: Konrad Zborowski, Jakub Kokot, Maciej Żurawski, Dawid </w:t>
      </w:r>
      <w:proofErr w:type="spellStart"/>
      <w:r w:rsidRPr="00506B0D">
        <w:rPr>
          <w:rFonts w:ascii="Times New Roman" w:eastAsia="Times New Roman" w:hAnsi="Times New Roman" w:cs="Times New Roman"/>
          <w:sz w:val="20"/>
          <w:szCs w:val="20"/>
          <w:lang w:eastAsia="pl-PL"/>
        </w:rPr>
        <w:t>Kobyłkiewicz</w:t>
      </w:r>
      <w:proofErr w:type="spellEnd"/>
      <w:r w:rsidRPr="00506B0D">
        <w:rPr>
          <w:rFonts w:ascii="Times New Roman" w:eastAsia="Times New Roman" w:hAnsi="Times New Roman" w:cs="Times New Roman"/>
          <w:sz w:val="20"/>
          <w:szCs w:val="20"/>
          <w:lang w:eastAsia="pl-PL"/>
        </w:rPr>
        <w:t xml:space="preserve">, Piotr </w:t>
      </w:r>
      <w:proofErr w:type="spellStart"/>
      <w:r w:rsidRPr="00506B0D">
        <w:rPr>
          <w:rFonts w:ascii="Times New Roman" w:eastAsia="Times New Roman" w:hAnsi="Times New Roman" w:cs="Times New Roman"/>
          <w:sz w:val="20"/>
          <w:szCs w:val="20"/>
          <w:lang w:eastAsia="pl-PL"/>
        </w:rPr>
        <w:t>Leśnikowski</w:t>
      </w:r>
      <w:proofErr w:type="spellEnd"/>
    </w:p>
    <w:p w14:paraId="636E5F1D" w14:textId="7B678E28" w:rsidR="00DF2127" w:rsidRPr="00506B0D" w:rsidRDefault="00710E83"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Eliminacje do Powiatowych Igrzysk Dzieci w piłce nożnej</w:t>
      </w:r>
    </w:p>
    <w:p w14:paraId="0BB42FCF" w14:textId="2A83B886" w:rsidR="00710E83" w:rsidRPr="00506B0D" w:rsidRDefault="00710E83"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 xml:space="preserve">I miejsce uczniów klas 4-6 w składzie: Nikodem Kucharczyk, Filip </w:t>
      </w:r>
      <w:proofErr w:type="spellStart"/>
      <w:r w:rsidRPr="00506B0D">
        <w:rPr>
          <w:rFonts w:ascii="Times New Roman" w:eastAsia="Times New Roman" w:hAnsi="Times New Roman" w:cs="Times New Roman"/>
          <w:sz w:val="20"/>
          <w:szCs w:val="20"/>
          <w:lang w:eastAsia="pl-PL"/>
        </w:rPr>
        <w:t>Rudowicz</w:t>
      </w:r>
      <w:proofErr w:type="spellEnd"/>
      <w:r w:rsidRPr="00506B0D">
        <w:rPr>
          <w:rFonts w:ascii="Times New Roman" w:eastAsia="Times New Roman" w:hAnsi="Times New Roman" w:cs="Times New Roman"/>
          <w:sz w:val="20"/>
          <w:szCs w:val="20"/>
          <w:lang w:eastAsia="pl-PL"/>
        </w:rPr>
        <w:t xml:space="preserve">, Jakub </w:t>
      </w:r>
      <w:proofErr w:type="spellStart"/>
      <w:r w:rsidRPr="00506B0D">
        <w:rPr>
          <w:rFonts w:ascii="Times New Roman" w:eastAsia="Times New Roman" w:hAnsi="Times New Roman" w:cs="Times New Roman"/>
          <w:sz w:val="20"/>
          <w:szCs w:val="20"/>
          <w:lang w:eastAsia="pl-PL"/>
        </w:rPr>
        <w:t>Rudowicz</w:t>
      </w:r>
      <w:proofErr w:type="spellEnd"/>
      <w:r w:rsidRPr="00506B0D">
        <w:rPr>
          <w:rFonts w:ascii="Times New Roman" w:eastAsia="Times New Roman" w:hAnsi="Times New Roman" w:cs="Times New Roman"/>
          <w:sz w:val="20"/>
          <w:szCs w:val="20"/>
          <w:lang w:eastAsia="pl-PL"/>
        </w:rPr>
        <w:t>, Borys Stefański, Florian Stefaniak, Filip Kierat, Antoni Skowron, Paweł Kokot, Kornel Wróż</w:t>
      </w:r>
    </w:p>
    <w:p w14:paraId="2D5090BE" w14:textId="5E06D5C4" w:rsidR="00710E83" w:rsidRPr="00506B0D" w:rsidRDefault="00356E6B"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Półfinał Powiatowych Igrzysk Dzieci w piłce nożnej</w:t>
      </w:r>
    </w:p>
    <w:p w14:paraId="0BAF592D" w14:textId="00DD8F42" w:rsidR="00356E6B" w:rsidRPr="00506B0D" w:rsidRDefault="00356E6B"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 xml:space="preserve">I miejsce reprezentacji uczniów klas 4-6 w składzie: Nikodem Kucharczyk, Filip </w:t>
      </w:r>
      <w:proofErr w:type="spellStart"/>
      <w:r w:rsidRPr="00506B0D">
        <w:rPr>
          <w:rFonts w:ascii="Times New Roman" w:eastAsia="Times New Roman" w:hAnsi="Times New Roman" w:cs="Times New Roman"/>
          <w:sz w:val="20"/>
          <w:szCs w:val="20"/>
          <w:lang w:eastAsia="pl-PL"/>
        </w:rPr>
        <w:t>Rudowicz</w:t>
      </w:r>
      <w:proofErr w:type="spellEnd"/>
      <w:r w:rsidRPr="00506B0D">
        <w:rPr>
          <w:rFonts w:ascii="Times New Roman" w:eastAsia="Times New Roman" w:hAnsi="Times New Roman" w:cs="Times New Roman"/>
          <w:sz w:val="20"/>
          <w:szCs w:val="20"/>
          <w:lang w:eastAsia="pl-PL"/>
        </w:rPr>
        <w:t xml:space="preserve">, Jakub </w:t>
      </w:r>
      <w:proofErr w:type="spellStart"/>
      <w:r w:rsidRPr="00506B0D">
        <w:rPr>
          <w:rFonts w:ascii="Times New Roman" w:eastAsia="Times New Roman" w:hAnsi="Times New Roman" w:cs="Times New Roman"/>
          <w:sz w:val="20"/>
          <w:szCs w:val="20"/>
          <w:lang w:eastAsia="pl-PL"/>
        </w:rPr>
        <w:t>Rudowicz</w:t>
      </w:r>
      <w:proofErr w:type="spellEnd"/>
      <w:r w:rsidRPr="00506B0D">
        <w:rPr>
          <w:rFonts w:ascii="Times New Roman" w:eastAsia="Times New Roman" w:hAnsi="Times New Roman" w:cs="Times New Roman"/>
          <w:sz w:val="20"/>
          <w:szCs w:val="20"/>
          <w:lang w:eastAsia="pl-PL"/>
        </w:rPr>
        <w:t>, Borys Stefański, Bartłomiej Stefański, Filip Kierat, Florian Stefaniak, Paweł Kokot, Kornel Wróż i Antoni Skowron</w:t>
      </w:r>
    </w:p>
    <w:p w14:paraId="6FB574CB" w14:textId="68823CA2" w:rsidR="00895A72" w:rsidRPr="00506B0D" w:rsidRDefault="0054360F"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Eliminacje do Powiatowych Igrzysk Młodzieży Szkolnej w piłce nożnej</w:t>
      </w:r>
    </w:p>
    <w:p w14:paraId="3B1E4EA0" w14:textId="77777777" w:rsidR="00B310FA" w:rsidRPr="00506B0D" w:rsidRDefault="0054360F"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 xml:space="preserve">I miejsce reprezentacji uczniów klas 7 i 8 w składzie: Jakub Kokot, Konrad Zborowski, Piotr </w:t>
      </w:r>
      <w:proofErr w:type="spellStart"/>
      <w:r w:rsidRPr="00506B0D">
        <w:rPr>
          <w:rFonts w:ascii="Times New Roman" w:eastAsia="Times New Roman" w:hAnsi="Times New Roman" w:cs="Times New Roman"/>
          <w:sz w:val="20"/>
          <w:szCs w:val="20"/>
          <w:lang w:eastAsia="pl-PL"/>
        </w:rPr>
        <w:t>Leśnikowski</w:t>
      </w:r>
      <w:proofErr w:type="spellEnd"/>
      <w:r w:rsidRPr="00506B0D">
        <w:rPr>
          <w:rFonts w:ascii="Times New Roman" w:eastAsia="Times New Roman" w:hAnsi="Times New Roman" w:cs="Times New Roman"/>
          <w:sz w:val="20"/>
          <w:szCs w:val="20"/>
          <w:lang w:eastAsia="pl-PL"/>
        </w:rPr>
        <w:t xml:space="preserve">, Albert Jasiński, Karol </w:t>
      </w:r>
      <w:proofErr w:type="spellStart"/>
      <w:r w:rsidRPr="00506B0D">
        <w:rPr>
          <w:rFonts w:ascii="Times New Roman" w:eastAsia="Times New Roman" w:hAnsi="Times New Roman" w:cs="Times New Roman"/>
          <w:sz w:val="20"/>
          <w:szCs w:val="20"/>
          <w:lang w:eastAsia="pl-PL"/>
        </w:rPr>
        <w:t>Dzieciaszek</w:t>
      </w:r>
      <w:proofErr w:type="spellEnd"/>
      <w:r w:rsidRPr="00506B0D">
        <w:rPr>
          <w:rFonts w:ascii="Times New Roman" w:eastAsia="Times New Roman" w:hAnsi="Times New Roman" w:cs="Times New Roman"/>
          <w:sz w:val="20"/>
          <w:szCs w:val="20"/>
          <w:lang w:eastAsia="pl-PL"/>
        </w:rPr>
        <w:t>, Maciej Żurawski</w:t>
      </w:r>
    </w:p>
    <w:p w14:paraId="22B8FD41" w14:textId="6BF1ED02" w:rsidR="00895A72" w:rsidRPr="00506B0D" w:rsidRDefault="0054360F"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b/>
          <w:bCs/>
          <w:sz w:val="20"/>
          <w:szCs w:val="20"/>
          <w:u w:val="single"/>
          <w:lang w:eastAsia="pl-PL"/>
        </w:rPr>
        <w:t>Finał Powiatu Igrzysk Dzieci w piłce nożnej</w:t>
      </w:r>
    </w:p>
    <w:p w14:paraId="73611E9D" w14:textId="509BE538" w:rsidR="0054360F" w:rsidRPr="00506B0D" w:rsidRDefault="0054360F" w:rsidP="00506B0D">
      <w:pPr>
        <w:spacing w:after="0" w:line="240" w:lineRule="auto"/>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 xml:space="preserve">III miejsce </w:t>
      </w:r>
      <w:r w:rsidR="00F318B5" w:rsidRPr="00506B0D">
        <w:rPr>
          <w:rFonts w:ascii="Times New Roman" w:eastAsia="Times New Roman" w:hAnsi="Times New Roman" w:cs="Times New Roman"/>
          <w:sz w:val="20"/>
          <w:szCs w:val="20"/>
          <w:lang w:eastAsia="pl-PL"/>
        </w:rPr>
        <w:br/>
      </w:r>
      <w:r w:rsidRPr="00506B0D">
        <w:rPr>
          <w:rFonts w:ascii="Times New Roman" w:eastAsia="Times New Roman" w:hAnsi="Times New Roman" w:cs="Times New Roman"/>
          <w:sz w:val="20"/>
          <w:szCs w:val="20"/>
          <w:lang w:eastAsia="pl-PL"/>
        </w:rPr>
        <w:t xml:space="preserve">Reprezentanci naszej szkoły: </w:t>
      </w:r>
      <w:proofErr w:type="spellStart"/>
      <w:r w:rsidRPr="00506B0D">
        <w:rPr>
          <w:rFonts w:ascii="Times New Roman" w:eastAsia="Times New Roman" w:hAnsi="Times New Roman" w:cs="Times New Roman"/>
          <w:sz w:val="20"/>
          <w:szCs w:val="20"/>
          <w:lang w:eastAsia="pl-PL"/>
        </w:rPr>
        <w:t>Rudowicz</w:t>
      </w:r>
      <w:proofErr w:type="spellEnd"/>
      <w:r w:rsidRPr="00506B0D">
        <w:rPr>
          <w:rFonts w:ascii="Times New Roman" w:eastAsia="Times New Roman" w:hAnsi="Times New Roman" w:cs="Times New Roman"/>
          <w:sz w:val="20"/>
          <w:szCs w:val="20"/>
          <w:lang w:eastAsia="pl-PL"/>
        </w:rPr>
        <w:t xml:space="preserve"> Filip, </w:t>
      </w:r>
      <w:proofErr w:type="spellStart"/>
      <w:r w:rsidRPr="00506B0D">
        <w:rPr>
          <w:rFonts w:ascii="Times New Roman" w:eastAsia="Times New Roman" w:hAnsi="Times New Roman" w:cs="Times New Roman"/>
          <w:sz w:val="20"/>
          <w:szCs w:val="20"/>
          <w:lang w:eastAsia="pl-PL"/>
        </w:rPr>
        <w:t>Rudowicz</w:t>
      </w:r>
      <w:proofErr w:type="spellEnd"/>
      <w:r w:rsidRPr="00506B0D">
        <w:rPr>
          <w:rFonts w:ascii="Times New Roman" w:eastAsia="Times New Roman" w:hAnsi="Times New Roman" w:cs="Times New Roman"/>
          <w:sz w:val="20"/>
          <w:szCs w:val="20"/>
          <w:lang w:eastAsia="pl-PL"/>
        </w:rPr>
        <w:t xml:space="preserve"> Jakub, Stefański Bartłomiej, Stefański Borys, Stefaniak Florian, Kokot Paweł, Skowron Antoni, Wróż Kornel, Kierat Filip, Kucharczyk Nikodem</w:t>
      </w:r>
    </w:p>
    <w:p w14:paraId="3F9F631D" w14:textId="55FD75C3" w:rsidR="00617D6F" w:rsidRPr="00506B0D" w:rsidRDefault="00617D6F"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Eliminacje do Powiatowych Igrzysk Młodzieży w piłce nożnej</w:t>
      </w:r>
    </w:p>
    <w:p w14:paraId="26328F3F" w14:textId="3F0099E8" w:rsidR="00617D6F" w:rsidRPr="00506B0D" w:rsidRDefault="00617D6F"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 xml:space="preserve">II miejsce i awans do finału uczniowie w składzie: Jakub Kokot, Konrad Zborowski, Maciej Żurawski, Maciej Dziewior, Piotr </w:t>
      </w:r>
      <w:proofErr w:type="spellStart"/>
      <w:r w:rsidRPr="00506B0D">
        <w:rPr>
          <w:rFonts w:ascii="Times New Roman" w:eastAsia="Times New Roman" w:hAnsi="Times New Roman" w:cs="Times New Roman"/>
          <w:sz w:val="20"/>
          <w:szCs w:val="20"/>
          <w:lang w:eastAsia="pl-PL"/>
        </w:rPr>
        <w:t>Leśnikowski</w:t>
      </w:r>
      <w:proofErr w:type="spellEnd"/>
      <w:r w:rsidRPr="00506B0D">
        <w:rPr>
          <w:rFonts w:ascii="Times New Roman" w:eastAsia="Times New Roman" w:hAnsi="Times New Roman" w:cs="Times New Roman"/>
          <w:sz w:val="20"/>
          <w:szCs w:val="20"/>
          <w:lang w:eastAsia="pl-PL"/>
        </w:rPr>
        <w:t xml:space="preserve">, Albert Jasiński, Karol </w:t>
      </w:r>
      <w:proofErr w:type="spellStart"/>
      <w:r w:rsidRPr="00506B0D">
        <w:rPr>
          <w:rFonts w:ascii="Times New Roman" w:eastAsia="Times New Roman" w:hAnsi="Times New Roman" w:cs="Times New Roman"/>
          <w:sz w:val="20"/>
          <w:szCs w:val="20"/>
          <w:lang w:eastAsia="pl-PL"/>
        </w:rPr>
        <w:t>Dzieciaszek</w:t>
      </w:r>
      <w:proofErr w:type="spellEnd"/>
    </w:p>
    <w:p w14:paraId="1132222D" w14:textId="282C98E4" w:rsidR="00617D6F" w:rsidRPr="00506B0D" w:rsidRDefault="003063B4"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II Lemański Bieg Przełajowy – Bieg Pamięci Żołnierzy Batalionów Chłopskich</w:t>
      </w:r>
    </w:p>
    <w:p w14:paraId="53E90AFC" w14:textId="693BA569" w:rsidR="003063B4" w:rsidRPr="00506B0D" w:rsidRDefault="003063B4"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Chłopcy z klas 4-6</w:t>
      </w:r>
    </w:p>
    <w:p w14:paraId="79F5D993" w14:textId="254A2530" w:rsidR="003063B4" w:rsidRPr="00506B0D" w:rsidRDefault="003063B4"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 xml:space="preserve">I miejsce </w:t>
      </w:r>
      <w:r w:rsidR="009A0970" w:rsidRP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Paweł Kokot</w:t>
      </w:r>
    </w:p>
    <w:p w14:paraId="397D7C45" w14:textId="2C103CB1" w:rsidR="003063B4" w:rsidRPr="00506B0D" w:rsidRDefault="003063B4"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 xml:space="preserve">III miejsce </w:t>
      </w:r>
      <w:r w:rsidR="009A0970" w:rsidRP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 xml:space="preserve">Filip </w:t>
      </w:r>
      <w:proofErr w:type="spellStart"/>
      <w:r w:rsidRPr="00506B0D">
        <w:rPr>
          <w:rFonts w:ascii="Times New Roman" w:eastAsia="Times New Roman" w:hAnsi="Times New Roman" w:cs="Times New Roman"/>
          <w:sz w:val="20"/>
          <w:szCs w:val="20"/>
          <w:lang w:eastAsia="pl-PL"/>
        </w:rPr>
        <w:t>Rudowicz</w:t>
      </w:r>
      <w:proofErr w:type="spellEnd"/>
    </w:p>
    <w:p w14:paraId="45D54024" w14:textId="0682509D" w:rsidR="003063B4" w:rsidRPr="00506B0D" w:rsidRDefault="003063B4"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Dziewczęta z klas 7-8</w:t>
      </w:r>
    </w:p>
    <w:p w14:paraId="59409585" w14:textId="1A58179C" w:rsidR="003063B4" w:rsidRPr="00506B0D" w:rsidRDefault="003063B4"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II miejsce</w:t>
      </w:r>
      <w:r w:rsidR="009A0970" w:rsidRP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 xml:space="preserve"> Maja </w:t>
      </w:r>
      <w:proofErr w:type="spellStart"/>
      <w:r w:rsidRPr="00506B0D">
        <w:rPr>
          <w:rFonts w:ascii="Times New Roman" w:eastAsia="Times New Roman" w:hAnsi="Times New Roman" w:cs="Times New Roman"/>
          <w:sz w:val="20"/>
          <w:szCs w:val="20"/>
          <w:lang w:eastAsia="pl-PL"/>
        </w:rPr>
        <w:t>Grobelak</w:t>
      </w:r>
      <w:proofErr w:type="spellEnd"/>
    </w:p>
    <w:p w14:paraId="0AEC99E3" w14:textId="39927088" w:rsidR="0054360F" w:rsidRPr="00506B0D" w:rsidRDefault="008819F7"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Powiatowe Igrzyska Młodzieży Szkolnej w piłce nożnej</w:t>
      </w:r>
    </w:p>
    <w:p w14:paraId="3EFE8E74" w14:textId="52870BE1" w:rsidR="008819F7" w:rsidRPr="00506B0D" w:rsidRDefault="008819F7"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II miejsce drużyna uczniów z klas 7 i 8</w:t>
      </w:r>
    </w:p>
    <w:p w14:paraId="4392AFC7" w14:textId="1FD7F7A0" w:rsidR="00895A72" w:rsidRPr="00506B0D" w:rsidRDefault="009A0970" w:rsidP="00506B0D">
      <w:pPr>
        <w:spacing w:after="0" w:line="240" w:lineRule="auto"/>
        <w:jc w:val="both"/>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Gminny Konkurs Plastyczny „Barwy jesieni” organizowany przez Publiczną Szkołę Podstawową Stowarzyszenia Przyjaciół Katolickich im. Św. Dzieci z Fatimy w Rybnej</w:t>
      </w:r>
    </w:p>
    <w:p w14:paraId="58188207" w14:textId="1FA0C394" w:rsidR="009A0970" w:rsidRPr="00506B0D" w:rsidRDefault="009A0970"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lastRenderedPageBreak/>
        <w:t>I miejsce – Julia Gruca kl. 2</w:t>
      </w:r>
      <w:r w:rsidR="00CB7696" w:rsidRP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b</w:t>
      </w:r>
    </w:p>
    <w:p w14:paraId="09DD093A" w14:textId="4FAFA02D" w:rsidR="009A0970" w:rsidRPr="00506B0D" w:rsidRDefault="009A0970"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Wyróżnienie – Gabriela Deko kl. 2</w:t>
      </w:r>
      <w:r w:rsidR="00CB7696" w:rsidRP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b</w:t>
      </w:r>
    </w:p>
    <w:p w14:paraId="4B8B34DA" w14:textId="66502E6D" w:rsidR="009A0970" w:rsidRPr="00506B0D" w:rsidRDefault="00E80042"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Nagroda Starosty Częstochowskiego</w:t>
      </w:r>
    </w:p>
    <w:p w14:paraId="39398FDF" w14:textId="6D5E70B7" w:rsidR="00895A72" w:rsidRPr="00506B0D" w:rsidRDefault="00E80042"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Mikołaj Makles – kl. 8</w:t>
      </w:r>
    </w:p>
    <w:p w14:paraId="1FE260D7" w14:textId="5202B7D2" w:rsidR="00AF5816" w:rsidRPr="00506B0D" w:rsidRDefault="00AF5816"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Puchar Wójta Gminy Mykanów</w:t>
      </w:r>
    </w:p>
    <w:p w14:paraId="7C270192" w14:textId="15B214EE" w:rsidR="00AF5816" w:rsidRPr="00506B0D" w:rsidRDefault="00AF5816"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 xml:space="preserve">I miejsce - uczniowie z klas 4-6 w składzie: Nikodem Kucharczyk, Kornel Wróż, Florian Stefaniak, Bartosz Tyrała, Paweł Kokot, Ryszard Domżalski, Bartłomiej Stefański, Filip </w:t>
      </w:r>
      <w:proofErr w:type="spellStart"/>
      <w:r w:rsidRPr="00506B0D">
        <w:rPr>
          <w:rFonts w:ascii="Times New Roman" w:eastAsia="Times New Roman" w:hAnsi="Times New Roman" w:cs="Times New Roman"/>
          <w:sz w:val="20"/>
          <w:szCs w:val="20"/>
          <w:lang w:eastAsia="pl-PL"/>
        </w:rPr>
        <w:t>Rudowicz</w:t>
      </w:r>
      <w:proofErr w:type="spellEnd"/>
      <w:r w:rsidRPr="00506B0D">
        <w:rPr>
          <w:rFonts w:ascii="Times New Roman" w:eastAsia="Times New Roman" w:hAnsi="Times New Roman" w:cs="Times New Roman"/>
          <w:sz w:val="20"/>
          <w:szCs w:val="20"/>
          <w:lang w:eastAsia="pl-PL"/>
        </w:rPr>
        <w:t xml:space="preserve">, Jakub </w:t>
      </w:r>
      <w:proofErr w:type="spellStart"/>
      <w:r w:rsidRPr="00506B0D">
        <w:rPr>
          <w:rFonts w:ascii="Times New Roman" w:eastAsia="Times New Roman" w:hAnsi="Times New Roman" w:cs="Times New Roman"/>
          <w:sz w:val="20"/>
          <w:szCs w:val="20"/>
          <w:lang w:eastAsia="pl-PL"/>
        </w:rPr>
        <w:t>Rudowicz</w:t>
      </w:r>
      <w:proofErr w:type="spellEnd"/>
    </w:p>
    <w:p w14:paraId="474714D9" w14:textId="639E875D" w:rsidR="00AF5816" w:rsidRPr="00506B0D" w:rsidRDefault="00AF5816"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V Powiatowy Konkurs Recytatorski „Moja mała – wielka Ojczyzna”</w:t>
      </w:r>
    </w:p>
    <w:p w14:paraId="6CA158B4" w14:textId="416629B4" w:rsidR="00AF5816" w:rsidRPr="00506B0D" w:rsidRDefault="00AF5816"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II miejsce w kategorii szkół podstawowych – Fabian Chruścicki kl. 8</w:t>
      </w:r>
    </w:p>
    <w:p w14:paraId="731E22CD" w14:textId="4ABB8363" w:rsidR="00895A72" w:rsidRPr="00506B0D" w:rsidRDefault="00217C98"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XXXVI Międzywojewódzki Przegląd Amatorskich Zespołów i Solistów Boronów 2023</w:t>
      </w:r>
    </w:p>
    <w:p w14:paraId="36517DAD" w14:textId="77777777" w:rsidR="00F318B5" w:rsidRPr="00506B0D" w:rsidRDefault="00217C98"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III miejsce w kategorii 7-10 lat – Ada Piekarz kl. 2</w:t>
      </w:r>
      <w:r w:rsidR="00CB7696" w:rsidRPr="00506B0D">
        <w:rPr>
          <w:rFonts w:ascii="Times New Roman" w:eastAsia="Times New Roman" w:hAnsi="Times New Roman" w:cs="Times New Roman"/>
          <w:sz w:val="20"/>
          <w:szCs w:val="20"/>
          <w:lang w:eastAsia="pl-PL"/>
        </w:rPr>
        <w:t xml:space="preserve"> a</w:t>
      </w:r>
    </w:p>
    <w:p w14:paraId="3D661222" w14:textId="4214E2E7" w:rsidR="00217C98" w:rsidRPr="00506B0D" w:rsidRDefault="00217C98"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b/>
          <w:bCs/>
          <w:sz w:val="20"/>
          <w:szCs w:val="20"/>
          <w:u w:val="single"/>
          <w:lang w:eastAsia="pl-PL"/>
        </w:rPr>
        <w:t>Mistrzostwa Gminy w Piłce Halowej o Puchar Przewodniczącej Gminy Mykanów</w:t>
      </w:r>
    </w:p>
    <w:p w14:paraId="07EBF780" w14:textId="7E770B4C" w:rsidR="00217C98" w:rsidRPr="00506B0D" w:rsidRDefault="00217C98"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I miejsce – uczniowie klas 7 i 8 w składzie: Jakub Kokot, Konrad Zborowski, Maciej Dziewior, Krystian Olszewski, Albert Jasiński i Maciej Żurawski</w:t>
      </w:r>
    </w:p>
    <w:p w14:paraId="395DFC52" w14:textId="06AE6C8F" w:rsidR="00217C98" w:rsidRPr="00506B0D" w:rsidRDefault="00DD4882"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Szkolny konkurs plastyczny - „Każdy inny, wszyscy równi”</w:t>
      </w:r>
    </w:p>
    <w:p w14:paraId="70B77B1B" w14:textId="32E06522" w:rsidR="00DD4882" w:rsidRPr="00506B0D" w:rsidRDefault="00DD4882"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Kategoria klasy 1-3</w:t>
      </w:r>
    </w:p>
    <w:p w14:paraId="22E68FF1" w14:textId="108F9E45" w:rsidR="00DD4882" w:rsidRPr="00506B0D" w:rsidRDefault="00DD4882"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 xml:space="preserve">I miejsce – Kacper Kokot </w:t>
      </w:r>
    </w:p>
    <w:p w14:paraId="6EC2685B" w14:textId="079A5333" w:rsidR="00DD4882" w:rsidRPr="00506B0D" w:rsidRDefault="00DD4882"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 xml:space="preserve">II miejsce – Alexander </w:t>
      </w:r>
      <w:proofErr w:type="spellStart"/>
      <w:r w:rsidRPr="00506B0D">
        <w:rPr>
          <w:rFonts w:ascii="Times New Roman" w:eastAsia="Times New Roman" w:hAnsi="Times New Roman" w:cs="Times New Roman"/>
          <w:sz w:val="20"/>
          <w:szCs w:val="20"/>
          <w:lang w:eastAsia="pl-PL"/>
        </w:rPr>
        <w:t>Susmak</w:t>
      </w:r>
      <w:proofErr w:type="spellEnd"/>
    </w:p>
    <w:p w14:paraId="48C853FF" w14:textId="307D9ED2" w:rsidR="00DD4882" w:rsidRPr="00506B0D" w:rsidRDefault="00DD4882"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 xml:space="preserve">III miejsce – Julia </w:t>
      </w:r>
      <w:proofErr w:type="spellStart"/>
      <w:r w:rsidRPr="00506B0D">
        <w:rPr>
          <w:rFonts w:ascii="Times New Roman" w:eastAsia="Times New Roman" w:hAnsi="Times New Roman" w:cs="Times New Roman"/>
          <w:sz w:val="20"/>
          <w:szCs w:val="20"/>
          <w:lang w:eastAsia="pl-PL"/>
        </w:rPr>
        <w:t>Susmak</w:t>
      </w:r>
      <w:proofErr w:type="spellEnd"/>
    </w:p>
    <w:p w14:paraId="3DA1FE10" w14:textId="5A3FD640" w:rsidR="00DD4882" w:rsidRPr="00506B0D" w:rsidRDefault="00DD4882"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 xml:space="preserve">Wyróżnienie: Iga Banasiak, Nikola </w:t>
      </w:r>
      <w:proofErr w:type="spellStart"/>
      <w:r w:rsidRPr="00506B0D">
        <w:rPr>
          <w:rFonts w:ascii="Times New Roman" w:eastAsia="Times New Roman" w:hAnsi="Times New Roman" w:cs="Times New Roman"/>
          <w:sz w:val="20"/>
          <w:szCs w:val="20"/>
          <w:lang w:eastAsia="pl-PL"/>
        </w:rPr>
        <w:t>Kwećka</w:t>
      </w:r>
      <w:proofErr w:type="spellEnd"/>
    </w:p>
    <w:p w14:paraId="7321006A" w14:textId="5EB0775F" w:rsidR="00DD4882" w:rsidRPr="00506B0D" w:rsidRDefault="00DD4882"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Kategoria klasy 4-6</w:t>
      </w:r>
    </w:p>
    <w:p w14:paraId="10C711AD" w14:textId="04826DC1" w:rsidR="00DD4882" w:rsidRPr="00506B0D" w:rsidRDefault="00DD4882"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 xml:space="preserve">I miejsce – Kornelia </w:t>
      </w:r>
      <w:proofErr w:type="spellStart"/>
      <w:r w:rsidRPr="00506B0D">
        <w:rPr>
          <w:rFonts w:ascii="Times New Roman" w:eastAsia="Times New Roman" w:hAnsi="Times New Roman" w:cs="Times New Roman"/>
          <w:sz w:val="20"/>
          <w:szCs w:val="20"/>
          <w:lang w:eastAsia="pl-PL"/>
        </w:rPr>
        <w:t>Grobelak</w:t>
      </w:r>
      <w:proofErr w:type="spellEnd"/>
    </w:p>
    <w:p w14:paraId="4E834D1D" w14:textId="410AF139" w:rsidR="00DD4882" w:rsidRPr="00506B0D" w:rsidRDefault="00DD4882"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 xml:space="preserve">Wyróżnienie: Roksana </w:t>
      </w:r>
      <w:proofErr w:type="spellStart"/>
      <w:r w:rsidRPr="00506B0D">
        <w:rPr>
          <w:rFonts w:ascii="Times New Roman" w:eastAsia="Times New Roman" w:hAnsi="Times New Roman" w:cs="Times New Roman"/>
          <w:sz w:val="20"/>
          <w:szCs w:val="20"/>
          <w:lang w:eastAsia="pl-PL"/>
        </w:rPr>
        <w:t>Soboniak</w:t>
      </w:r>
      <w:proofErr w:type="spellEnd"/>
    </w:p>
    <w:p w14:paraId="10693A62" w14:textId="47411B69" w:rsidR="00DD4882" w:rsidRPr="00506B0D" w:rsidRDefault="002C3DC6"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Powiatowy Konkurs Wiedzy o AIDS pod patronatem Prezydenta Miasta Częstochowy oraz Państwowej Inspekcji Sanitarnej</w:t>
      </w:r>
    </w:p>
    <w:p w14:paraId="1EADF7E2" w14:textId="47816857" w:rsidR="002C3DC6" w:rsidRPr="00506B0D" w:rsidRDefault="002C3DC6" w:rsidP="00506B0D">
      <w:pPr>
        <w:spacing w:after="0" w:line="240" w:lineRule="auto"/>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 xml:space="preserve">III miejsce – Maja </w:t>
      </w:r>
      <w:proofErr w:type="spellStart"/>
      <w:r w:rsidRPr="00506B0D">
        <w:rPr>
          <w:rFonts w:ascii="Times New Roman" w:eastAsia="Times New Roman" w:hAnsi="Times New Roman" w:cs="Times New Roman"/>
          <w:sz w:val="20"/>
          <w:szCs w:val="20"/>
          <w:lang w:eastAsia="pl-PL"/>
        </w:rPr>
        <w:t>Grobelak</w:t>
      </w:r>
      <w:proofErr w:type="spellEnd"/>
      <w:r w:rsidRPr="00506B0D">
        <w:rPr>
          <w:rFonts w:ascii="Times New Roman" w:eastAsia="Times New Roman" w:hAnsi="Times New Roman" w:cs="Times New Roman"/>
          <w:sz w:val="20"/>
          <w:szCs w:val="20"/>
          <w:lang w:eastAsia="pl-PL"/>
        </w:rPr>
        <w:t xml:space="preserve"> kl. 8</w:t>
      </w:r>
    </w:p>
    <w:p w14:paraId="75215F5A" w14:textId="3E7A9299" w:rsidR="00895A72" w:rsidRPr="00506B0D" w:rsidRDefault="00E7764E"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Międzynarodowy Konkurs Literacko-Plastyczny „Jestem czarodziejem wyobraźni jak Jan Marcin Szancer”</w:t>
      </w:r>
    </w:p>
    <w:p w14:paraId="3E096C4C" w14:textId="781CFF52" w:rsidR="00E7764E" w:rsidRPr="00506B0D" w:rsidRDefault="00E7764E" w:rsidP="00506B0D">
      <w:pPr>
        <w:spacing w:after="0" w:line="240" w:lineRule="auto"/>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 xml:space="preserve">II miejsce w kategorii opowiadanie – Maja </w:t>
      </w:r>
      <w:proofErr w:type="spellStart"/>
      <w:r w:rsidRPr="00506B0D">
        <w:rPr>
          <w:rFonts w:ascii="Times New Roman" w:eastAsia="Times New Roman" w:hAnsi="Times New Roman" w:cs="Times New Roman"/>
          <w:sz w:val="20"/>
          <w:szCs w:val="20"/>
          <w:lang w:eastAsia="pl-PL"/>
        </w:rPr>
        <w:t>Grobelak</w:t>
      </w:r>
      <w:proofErr w:type="spellEnd"/>
      <w:r w:rsidRPr="00506B0D">
        <w:rPr>
          <w:rFonts w:ascii="Times New Roman" w:eastAsia="Times New Roman" w:hAnsi="Times New Roman" w:cs="Times New Roman"/>
          <w:sz w:val="20"/>
          <w:szCs w:val="20"/>
          <w:lang w:eastAsia="pl-PL"/>
        </w:rPr>
        <w:t xml:space="preserve"> kl. 8</w:t>
      </w:r>
    </w:p>
    <w:p w14:paraId="283D6C44" w14:textId="22316688" w:rsidR="00E7764E" w:rsidRPr="00506B0D" w:rsidRDefault="008979D1"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Powiatowy Szkolny Związek Sportowy w Częstochowie</w:t>
      </w:r>
    </w:p>
    <w:p w14:paraId="4A9845E5" w14:textId="2EC59FF0" w:rsidR="008979D1" w:rsidRPr="00506B0D" w:rsidRDefault="008979D1" w:rsidP="00506B0D">
      <w:pPr>
        <w:spacing w:after="0" w:line="240" w:lineRule="auto"/>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Statuetka za osiągnięte wyniki sportowe w 2023 roku dla Jakuba Kokota</w:t>
      </w:r>
    </w:p>
    <w:p w14:paraId="78BEE058" w14:textId="2455B47E" w:rsidR="008979D1" w:rsidRPr="00506B0D" w:rsidRDefault="0011694B"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 xml:space="preserve">Powiatowy Konkurs Literacko-Plastyczny </w:t>
      </w:r>
      <w:r w:rsidR="00B27682" w:rsidRPr="00506B0D">
        <w:rPr>
          <w:rFonts w:ascii="Times New Roman" w:eastAsia="Times New Roman" w:hAnsi="Times New Roman" w:cs="Times New Roman"/>
          <w:b/>
          <w:bCs/>
          <w:sz w:val="20"/>
          <w:szCs w:val="20"/>
          <w:u w:val="single"/>
          <w:lang w:eastAsia="pl-PL"/>
        </w:rPr>
        <w:t>„</w:t>
      </w:r>
      <w:r w:rsidRPr="00506B0D">
        <w:rPr>
          <w:rFonts w:ascii="Times New Roman" w:eastAsia="Times New Roman" w:hAnsi="Times New Roman" w:cs="Times New Roman"/>
          <w:b/>
          <w:bCs/>
          <w:sz w:val="20"/>
          <w:szCs w:val="20"/>
          <w:u w:val="single"/>
          <w:lang w:eastAsia="pl-PL"/>
        </w:rPr>
        <w:t>Projektuję okładkę książki. Wielcy Polacy”</w:t>
      </w:r>
    </w:p>
    <w:p w14:paraId="0F6BD03A" w14:textId="78F8F63B" w:rsidR="0011694B" w:rsidRPr="00506B0D" w:rsidRDefault="0011694B" w:rsidP="00506B0D">
      <w:pPr>
        <w:spacing w:after="0" w:line="240" w:lineRule="auto"/>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III miejsce w kategorii klas 4-6 – Laura Grzelak kl. 5 b</w:t>
      </w:r>
    </w:p>
    <w:p w14:paraId="02188B59" w14:textId="2E02FAD2" w:rsidR="0011694B" w:rsidRPr="00506B0D" w:rsidRDefault="00334F04"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IV Powiatowy Konkurs Plastyczny „Świąteczna choinka, świąteczny stroik”</w:t>
      </w:r>
    </w:p>
    <w:p w14:paraId="5BCF5E81" w14:textId="21BBF797" w:rsidR="00334F04" w:rsidRPr="00506B0D" w:rsidRDefault="00334F04" w:rsidP="00506B0D">
      <w:pPr>
        <w:spacing w:after="0" w:line="240" w:lineRule="auto"/>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II miejsce – Julia Gruca kl. 2 b</w:t>
      </w:r>
    </w:p>
    <w:p w14:paraId="41093988" w14:textId="41B9B349" w:rsidR="00334F04" w:rsidRPr="00506B0D" w:rsidRDefault="002E3CA4"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VII Konkurs Matematyczny „Myśl logicznie”</w:t>
      </w:r>
    </w:p>
    <w:p w14:paraId="3C3F41A1" w14:textId="665BA658" w:rsidR="002E3CA4" w:rsidRPr="00506B0D" w:rsidRDefault="002E3CA4" w:rsidP="00506B0D">
      <w:pPr>
        <w:spacing w:after="0" w:line="240" w:lineRule="auto"/>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I miejsce – Daniel Kaczmarzyk kl. 8</w:t>
      </w:r>
    </w:p>
    <w:p w14:paraId="33046BAA" w14:textId="7CB76457" w:rsidR="002E3CA4" w:rsidRPr="00506B0D" w:rsidRDefault="002E3CA4" w:rsidP="00506B0D">
      <w:pPr>
        <w:spacing w:after="0" w:line="240" w:lineRule="auto"/>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 xml:space="preserve">Wyróżnienie – Maja </w:t>
      </w:r>
      <w:proofErr w:type="spellStart"/>
      <w:r w:rsidRPr="00506B0D">
        <w:rPr>
          <w:rFonts w:ascii="Times New Roman" w:eastAsia="Times New Roman" w:hAnsi="Times New Roman" w:cs="Times New Roman"/>
          <w:sz w:val="20"/>
          <w:szCs w:val="20"/>
          <w:lang w:eastAsia="pl-PL"/>
        </w:rPr>
        <w:t>Grobelak</w:t>
      </w:r>
      <w:proofErr w:type="spellEnd"/>
      <w:r w:rsidRPr="00506B0D">
        <w:rPr>
          <w:rFonts w:ascii="Times New Roman" w:eastAsia="Times New Roman" w:hAnsi="Times New Roman" w:cs="Times New Roman"/>
          <w:sz w:val="20"/>
          <w:szCs w:val="20"/>
          <w:lang w:eastAsia="pl-PL"/>
        </w:rPr>
        <w:t xml:space="preserve"> kl. 8</w:t>
      </w:r>
    </w:p>
    <w:p w14:paraId="3DFC5D9E" w14:textId="733ED764" w:rsidR="002E3CA4" w:rsidRPr="00506B0D" w:rsidRDefault="00716A03"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IX Powiatowy Konkurs "Kwadrans Matematyczny"</w:t>
      </w:r>
    </w:p>
    <w:p w14:paraId="79E282A4" w14:textId="27A101C2" w:rsidR="00B310FA" w:rsidRPr="00506B0D" w:rsidRDefault="00716A03" w:rsidP="00506B0D">
      <w:pPr>
        <w:spacing w:after="0" w:line="240" w:lineRule="auto"/>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Wyróżnienie – Dominik Szcześniak kl. 7</w:t>
      </w:r>
    </w:p>
    <w:p w14:paraId="6A5A89EB" w14:textId="22964505" w:rsidR="008979D1" w:rsidRPr="00506B0D" w:rsidRDefault="001B6DFD" w:rsidP="00506B0D">
      <w:pPr>
        <w:spacing w:after="0" w:line="240" w:lineRule="auto"/>
        <w:jc w:val="both"/>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Konkurs</w:t>
      </w:r>
      <w:r w:rsidR="00B27682" w:rsidRPr="00506B0D">
        <w:rPr>
          <w:rFonts w:ascii="Times New Roman" w:eastAsia="Times New Roman" w:hAnsi="Times New Roman" w:cs="Times New Roman"/>
          <w:b/>
          <w:bCs/>
          <w:sz w:val="20"/>
          <w:szCs w:val="20"/>
          <w:u w:val="single"/>
          <w:lang w:eastAsia="pl-PL"/>
        </w:rPr>
        <w:t xml:space="preserve"> języka angielskiego</w:t>
      </w:r>
      <w:r w:rsidRPr="00506B0D">
        <w:rPr>
          <w:rFonts w:ascii="Times New Roman" w:eastAsia="Times New Roman" w:hAnsi="Times New Roman" w:cs="Times New Roman"/>
          <w:b/>
          <w:bCs/>
          <w:sz w:val="20"/>
          <w:szCs w:val="20"/>
          <w:u w:val="single"/>
          <w:lang w:eastAsia="pl-PL"/>
        </w:rPr>
        <w:t xml:space="preserve"> </w:t>
      </w:r>
      <w:r w:rsidR="00B27682" w:rsidRPr="00506B0D">
        <w:rPr>
          <w:rFonts w:ascii="Times New Roman" w:eastAsia="Times New Roman" w:hAnsi="Times New Roman" w:cs="Times New Roman"/>
          <w:b/>
          <w:bCs/>
          <w:sz w:val="20"/>
          <w:szCs w:val="20"/>
          <w:u w:val="single"/>
          <w:lang w:eastAsia="pl-PL"/>
        </w:rPr>
        <w:t>„</w:t>
      </w:r>
      <w:r w:rsidRPr="00506B0D">
        <w:rPr>
          <w:rFonts w:ascii="Times New Roman" w:eastAsia="Times New Roman" w:hAnsi="Times New Roman" w:cs="Times New Roman"/>
          <w:b/>
          <w:bCs/>
          <w:sz w:val="20"/>
          <w:szCs w:val="20"/>
          <w:u w:val="single"/>
          <w:lang w:eastAsia="pl-PL"/>
        </w:rPr>
        <w:t>POWER ON</w:t>
      </w:r>
      <w:r w:rsidR="00B27682" w:rsidRPr="00506B0D">
        <w:rPr>
          <w:rFonts w:ascii="Times New Roman" w:eastAsia="Times New Roman" w:hAnsi="Times New Roman" w:cs="Times New Roman"/>
          <w:b/>
          <w:bCs/>
          <w:sz w:val="20"/>
          <w:szCs w:val="20"/>
          <w:u w:val="single"/>
          <w:lang w:eastAsia="pl-PL"/>
        </w:rPr>
        <w:t>!”</w:t>
      </w:r>
      <w:r w:rsidRPr="00506B0D">
        <w:rPr>
          <w:rFonts w:ascii="Times New Roman" w:eastAsia="Times New Roman" w:hAnsi="Times New Roman" w:cs="Times New Roman"/>
          <w:b/>
          <w:bCs/>
          <w:sz w:val="20"/>
          <w:szCs w:val="20"/>
          <w:u w:val="single"/>
          <w:lang w:eastAsia="pl-PL"/>
        </w:rPr>
        <w:t xml:space="preserve"> organizowany przez Zespół Szkół Mechaniczno-Elektrycznych im. K. Pułaskiego w Częstochowie</w:t>
      </w:r>
    </w:p>
    <w:p w14:paraId="6B348096" w14:textId="2187FB5C" w:rsidR="001B6DFD" w:rsidRPr="00506B0D" w:rsidRDefault="001B6DFD" w:rsidP="00506B0D">
      <w:pPr>
        <w:spacing w:after="0" w:line="240" w:lineRule="auto"/>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II miejsce – Maja Skowron kl. 8</w:t>
      </w:r>
    </w:p>
    <w:p w14:paraId="60071FB0" w14:textId="5401FA3D" w:rsidR="001B6DFD" w:rsidRPr="00506B0D" w:rsidRDefault="001B6DFD" w:rsidP="00506B0D">
      <w:pPr>
        <w:spacing w:after="0" w:line="240" w:lineRule="auto"/>
        <w:jc w:val="both"/>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 xml:space="preserve">V edycja trzyetapowego ogólnopolskiego Konkursu Matematyczno-Informatycznego </w:t>
      </w:r>
      <w:proofErr w:type="spellStart"/>
      <w:r w:rsidRPr="00506B0D">
        <w:rPr>
          <w:rFonts w:ascii="Times New Roman" w:eastAsia="Times New Roman" w:hAnsi="Times New Roman" w:cs="Times New Roman"/>
          <w:b/>
          <w:bCs/>
          <w:sz w:val="20"/>
          <w:szCs w:val="20"/>
          <w:u w:val="single"/>
          <w:lang w:eastAsia="pl-PL"/>
        </w:rPr>
        <w:t>InstaLogik</w:t>
      </w:r>
      <w:proofErr w:type="spellEnd"/>
      <w:r w:rsidRPr="00506B0D">
        <w:rPr>
          <w:rFonts w:ascii="Times New Roman" w:eastAsia="Times New Roman" w:hAnsi="Times New Roman" w:cs="Times New Roman"/>
          <w:b/>
          <w:bCs/>
          <w:sz w:val="20"/>
          <w:szCs w:val="20"/>
          <w:u w:val="single"/>
          <w:lang w:eastAsia="pl-PL"/>
        </w:rPr>
        <w:t xml:space="preserve"> 2023/2024</w:t>
      </w:r>
    </w:p>
    <w:p w14:paraId="2AD41405" w14:textId="07F15DB2" w:rsidR="001B6DFD" w:rsidRPr="00506B0D" w:rsidRDefault="001B6DFD"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 xml:space="preserve">II </w:t>
      </w:r>
      <w:r w:rsidR="00250B85" w:rsidRPr="00506B0D">
        <w:rPr>
          <w:rFonts w:ascii="Times New Roman" w:eastAsia="Times New Roman" w:hAnsi="Times New Roman" w:cs="Times New Roman"/>
          <w:sz w:val="20"/>
          <w:szCs w:val="20"/>
          <w:lang w:eastAsia="pl-PL"/>
        </w:rPr>
        <w:t>miejsce</w:t>
      </w:r>
      <w:r w:rsidRPr="00506B0D">
        <w:rPr>
          <w:rFonts w:ascii="Times New Roman" w:eastAsia="Times New Roman" w:hAnsi="Times New Roman" w:cs="Times New Roman"/>
          <w:sz w:val="20"/>
          <w:szCs w:val="20"/>
          <w:lang w:eastAsia="pl-PL"/>
        </w:rPr>
        <w:t xml:space="preserve"> w powiecie częstochowskim – Dominik Szcześniak kl. 7</w:t>
      </w:r>
    </w:p>
    <w:p w14:paraId="5DFD0755" w14:textId="79498A32" w:rsidR="00895A72" w:rsidRPr="00506B0D" w:rsidRDefault="00250B85" w:rsidP="00506B0D">
      <w:pPr>
        <w:spacing w:after="0" w:line="240" w:lineRule="auto"/>
        <w:jc w:val="both"/>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 xml:space="preserve">Powiatowy Konkurs „Moje spotkanie z rodziną </w:t>
      </w:r>
      <w:proofErr w:type="spellStart"/>
      <w:r w:rsidRPr="00506B0D">
        <w:rPr>
          <w:rFonts w:ascii="Times New Roman" w:eastAsia="Times New Roman" w:hAnsi="Times New Roman" w:cs="Times New Roman"/>
          <w:b/>
          <w:bCs/>
          <w:sz w:val="20"/>
          <w:szCs w:val="20"/>
          <w:u w:val="single"/>
          <w:lang w:eastAsia="pl-PL"/>
        </w:rPr>
        <w:t>Ulmów</w:t>
      </w:r>
      <w:proofErr w:type="spellEnd"/>
      <w:r w:rsidRPr="00506B0D">
        <w:rPr>
          <w:rFonts w:ascii="Times New Roman" w:eastAsia="Times New Roman" w:hAnsi="Times New Roman" w:cs="Times New Roman"/>
          <w:b/>
          <w:bCs/>
          <w:sz w:val="20"/>
          <w:szCs w:val="20"/>
          <w:u w:val="single"/>
          <w:lang w:eastAsia="pl-PL"/>
        </w:rPr>
        <w:t>. Warto być przyzwoitym”</w:t>
      </w:r>
    </w:p>
    <w:p w14:paraId="78E2BC41" w14:textId="490E5BC1" w:rsidR="00250B85" w:rsidRPr="00506B0D" w:rsidRDefault="00250B85" w:rsidP="00506B0D">
      <w:pPr>
        <w:spacing w:after="0" w:line="240" w:lineRule="auto"/>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 xml:space="preserve">I miejsce – Mikołaj </w:t>
      </w:r>
      <w:proofErr w:type="spellStart"/>
      <w:r w:rsidRPr="00506B0D">
        <w:rPr>
          <w:rFonts w:ascii="Times New Roman" w:eastAsia="Times New Roman" w:hAnsi="Times New Roman" w:cs="Times New Roman"/>
          <w:sz w:val="20"/>
          <w:szCs w:val="20"/>
          <w:lang w:eastAsia="pl-PL"/>
        </w:rPr>
        <w:t>Radlak</w:t>
      </w:r>
      <w:proofErr w:type="spellEnd"/>
      <w:r w:rsidRPr="00506B0D">
        <w:rPr>
          <w:rFonts w:ascii="Times New Roman" w:eastAsia="Times New Roman" w:hAnsi="Times New Roman" w:cs="Times New Roman"/>
          <w:sz w:val="20"/>
          <w:szCs w:val="20"/>
          <w:lang w:eastAsia="pl-PL"/>
        </w:rPr>
        <w:t xml:space="preserve"> kl. 6 b</w:t>
      </w:r>
    </w:p>
    <w:p w14:paraId="137BF6C9" w14:textId="3B3CEE79" w:rsidR="00895A72" w:rsidRPr="00506B0D" w:rsidRDefault="00990B55" w:rsidP="00506B0D">
      <w:pPr>
        <w:spacing w:after="0" w:line="240" w:lineRule="auto"/>
        <w:jc w:val="both"/>
        <w:rPr>
          <w:rFonts w:ascii="Times New Roman" w:eastAsia="Times New Roman" w:hAnsi="Times New Roman" w:cs="Times New Roman"/>
          <w:b/>
          <w:bCs/>
          <w:sz w:val="20"/>
          <w:szCs w:val="20"/>
          <w:lang w:eastAsia="pl-PL"/>
        </w:rPr>
      </w:pPr>
      <w:r w:rsidRPr="00506B0D">
        <w:rPr>
          <w:rFonts w:ascii="Times New Roman" w:eastAsia="Times New Roman" w:hAnsi="Times New Roman" w:cs="Times New Roman"/>
          <w:b/>
          <w:bCs/>
          <w:sz w:val="20"/>
          <w:szCs w:val="20"/>
          <w:lang w:eastAsia="pl-PL"/>
        </w:rPr>
        <w:t>Finał Powiatowy XXIV Ogólnopolskiego Turnieju Piłki Nożnej „O Puchar Tymbarku”</w:t>
      </w:r>
    </w:p>
    <w:p w14:paraId="1FBCCAF7" w14:textId="41D2813A" w:rsidR="00990B55" w:rsidRPr="00506B0D" w:rsidRDefault="00990B55"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 xml:space="preserve">II miejsce - uczniowie klasy pierwszej w składzie: Mikołaj Szczepanek, Aleksander </w:t>
      </w:r>
      <w:proofErr w:type="spellStart"/>
      <w:r w:rsidRPr="00506B0D">
        <w:rPr>
          <w:rFonts w:ascii="Times New Roman" w:eastAsia="Times New Roman" w:hAnsi="Times New Roman" w:cs="Times New Roman"/>
          <w:sz w:val="20"/>
          <w:szCs w:val="20"/>
          <w:lang w:eastAsia="pl-PL"/>
        </w:rPr>
        <w:t>Zbrojkiewicz</w:t>
      </w:r>
      <w:proofErr w:type="spellEnd"/>
      <w:r w:rsidRPr="00506B0D">
        <w:rPr>
          <w:rFonts w:ascii="Times New Roman" w:eastAsia="Times New Roman" w:hAnsi="Times New Roman" w:cs="Times New Roman"/>
          <w:sz w:val="20"/>
          <w:szCs w:val="20"/>
          <w:lang w:eastAsia="pl-PL"/>
        </w:rPr>
        <w:t>, Jan Cieślik, Tobiasz Woźniak, Milan Witkowski, Oliwier Kierat, Ma</w:t>
      </w:r>
      <w:r w:rsidR="00E05C2B" w:rsidRPr="00506B0D">
        <w:rPr>
          <w:rFonts w:ascii="Times New Roman" w:eastAsia="Times New Roman" w:hAnsi="Times New Roman" w:cs="Times New Roman"/>
          <w:sz w:val="20"/>
          <w:szCs w:val="20"/>
          <w:lang w:eastAsia="pl-PL"/>
        </w:rPr>
        <w:t>ks</w:t>
      </w:r>
      <w:r w:rsidRPr="00506B0D">
        <w:rPr>
          <w:rFonts w:ascii="Times New Roman" w:eastAsia="Times New Roman" w:hAnsi="Times New Roman" w:cs="Times New Roman"/>
          <w:sz w:val="20"/>
          <w:szCs w:val="20"/>
          <w:lang w:eastAsia="pl-PL"/>
        </w:rPr>
        <w:t xml:space="preserve"> Kokot</w:t>
      </w:r>
    </w:p>
    <w:p w14:paraId="2FF7906C" w14:textId="20B09162" w:rsidR="00990B55" w:rsidRPr="00506B0D" w:rsidRDefault="00990B55" w:rsidP="00506B0D">
      <w:pPr>
        <w:spacing w:after="0" w:line="240" w:lineRule="auto"/>
        <w:jc w:val="both"/>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XI Interdyscyplinarny Konkurs Wiedzy o Wodzie "Woda=Życie"</w:t>
      </w:r>
    </w:p>
    <w:p w14:paraId="3AD95020" w14:textId="7D4BEF6F" w:rsidR="00990B55" w:rsidRPr="00506B0D" w:rsidRDefault="00990B55" w:rsidP="00506B0D">
      <w:pPr>
        <w:spacing w:after="0" w:line="240" w:lineRule="auto"/>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 xml:space="preserve">II miejsce – Igor </w:t>
      </w:r>
      <w:proofErr w:type="spellStart"/>
      <w:r w:rsidRPr="00506B0D">
        <w:rPr>
          <w:rFonts w:ascii="Times New Roman" w:eastAsia="Times New Roman" w:hAnsi="Times New Roman" w:cs="Times New Roman"/>
          <w:sz w:val="20"/>
          <w:szCs w:val="20"/>
          <w:lang w:eastAsia="pl-PL"/>
        </w:rPr>
        <w:t>Romić</w:t>
      </w:r>
      <w:proofErr w:type="spellEnd"/>
      <w:r w:rsidRPr="00506B0D">
        <w:rPr>
          <w:rFonts w:ascii="Times New Roman" w:eastAsia="Times New Roman" w:hAnsi="Times New Roman" w:cs="Times New Roman"/>
          <w:sz w:val="20"/>
          <w:szCs w:val="20"/>
          <w:lang w:eastAsia="pl-PL"/>
        </w:rPr>
        <w:t xml:space="preserve"> kl. 7</w:t>
      </w:r>
    </w:p>
    <w:p w14:paraId="63F95E13" w14:textId="169A86A3" w:rsidR="00990B55" w:rsidRPr="00506B0D" w:rsidRDefault="00260FCD" w:rsidP="00506B0D">
      <w:pPr>
        <w:spacing w:after="0" w:line="240" w:lineRule="auto"/>
        <w:jc w:val="both"/>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Igrzyska Dzieci Powiatu Częstochowskiego w koszykówce</w:t>
      </w:r>
    </w:p>
    <w:p w14:paraId="4AE6F3FA" w14:textId="5DFBFA9A" w:rsidR="00260FCD" w:rsidRPr="00506B0D" w:rsidRDefault="00260FCD"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 xml:space="preserve">II miejsce – reprezentacja dziewcząt w składzie: Liliana Woźniak, Amelia Woźniak, Nikola Cybulska, Hanna </w:t>
      </w:r>
      <w:proofErr w:type="spellStart"/>
      <w:r w:rsidRPr="00506B0D">
        <w:rPr>
          <w:rFonts w:ascii="Times New Roman" w:eastAsia="Times New Roman" w:hAnsi="Times New Roman" w:cs="Times New Roman"/>
          <w:sz w:val="20"/>
          <w:szCs w:val="20"/>
          <w:lang w:eastAsia="pl-PL"/>
        </w:rPr>
        <w:t>Jowczyk</w:t>
      </w:r>
      <w:proofErr w:type="spellEnd"/>
      <w:r w:rsidRPr="00506B0D">
        <w:rPr>
          <w:rFonts w:ascii="Times New Roman" w:eastAsia="Times New Roman" w:hAnsi="Times New Roman" w:cs="Times New Roman"/>
          <w:sz w:val="20"/>
          <w:szCs w:val="20"/>
          <w:lang w:eastAsia="pl-PL"/>
        </w:rPr>
        <w:t>, Martyna Młynek</w:t>
      </w:r>
    </w:p>
    <w:p w14:paraId="2689FFC7" w14:textId="4E97B3AA" w:rsidR="00260FCD" w:rsidRPr="00506B0D" w:rsidRDefault="00260FCD"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 xml:space="preserve">II miejsce – reprezentacja chłopców w składzie: Filip </w:t>
      </w:r>
      <w:proofErr w:type="spellStart"/>
      <w:r w:rsidRPr="00506B0D">
        <w:rPr>
          <w:rFonts w:ascii="Times New Roman" w:eastAsia="Times New Roman" w:hAnsi="Times New Roman" w:cs="Times New Roman"/>
          <w:sz w:val="20"/>
          <w:szCs w:val="20"/>
          <w:lang w:eastAsia="pl-PL"/>
        </w:rPr>
        <w:t>Rudowicz</w:t>
      </w:r>
      <w:proofErr w:type="spellEnd"/>
      <w:r w:rsidRPr="00506B0D">
        <w:rPr>
          <w:rFonts w:ascii="Times New Roman" w:eastAsia="Times New Roman" w:hAnsi="Times New Roman" w:cs="Times New Roman"/>
          <w:sz w:val="20"/>
          <w:szCs w:val="20"/>
          <w:lang w:eastAsia="pl-PL"/>
        </w:rPr>
        <w:t>, Bartosz Tyrała, Ryszard Domżalski, Paweł Kokot</w:t>
      </w:r>
    </w:p>
    <w:p w14:paraId="39EF00DB" w14:textId="44B9A67F" w:rsidR="00260FCD" w:rsidRPr="00506B0D" w:rsidRDefault="00EC4971" w:rsidP="00506B0D">
      <w:pPr>
        <w:spacing w:after="0" w:line="240" w:lineRule="auto"/>
        <w:jc w:val="both"/>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Powiatowy Konkurs Literacko-Plastyczny „CV ulubionego bohatera literackiego”</w:t>
      </w:r>
    </w:p>
    <w:p w14:paraId="125B8607" w14:textId="6660E732" w:rsidR="00EC4971" w:rsidRPr="00506B0D" w:rsidRDefault="00EC4971"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 xml:space="preserve">II miejsce – Kinga </w:t>
      </w:r>
      <w:proofErr w:type="spellStart"/>
      <w:r w:rsidRPr="00506B0D">
        <w:rPr>
          <w:rFonts w:ascii="Times New Roman" w:eastAsia="Times New Roman" w:hAnsi="Times New Roman" w:cs="Times New Roman"/>
          <w:sz w:val="20"/>
          <w:szCs w:val="20"/>
          <w:lang w:eastAsia="pl-PL"/>
        </w:rPr>
        <w:t>Kobyłkiewicz</w:t>
      </w:r>
      <w:proofErr w:type="spellEnd"/>
      <w:r w:rsidRPr="00506B0D">
        <w:rPr>
          <w:rFonts w:ascii="Times New Roman" w:eastAsia="Times New Roman" w:hAnsi="Times New Roman" w:cs="Times New Roman"/>
          <w:sz w:val="20"/>
          <w:szCs w:val="20"/>
          <w:lang w:eastAsia="pl-PL"/>
        </w:rPr>
        <w:t xml:space="preserve"> kl. 7</w:t>
      </w:r>
    </w:p>
    <w:p w14:paraId="3F1DECA3" w14:textId="4001C267" w:rsidR="00EC4971" w:rsidRPr="00506B0D" w:rsidRDefault="00EC4971"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 xml:space="preserve">Wyróżnienie – Zofia Śmietana kl. 5 </w:t>
      </w:r>
      <w:r w:rsidR="00CB7696" w:rsidRPr="00506B0D">
        <w:rPr>
          <w:rFonts w:ascii="Times New Roman" w:eastAsia="Times New Roman" w:hAnsi="Times New Roman" w:cs="Times New Roman"/>
          <w:sz w:val="20"/>
          <w:szCs w:val="20"/>
          <w:lang w:eastAsia="pl-PL"/>
        </w:rPr>
        <w:t>a</w:t>
      </w:r>
    </w:p>
    <w:p w14:paraId="3036A506" w14:textId="5249F574" w:rsidR="00895A72" w:rsidRPr="00506B0D" w:rsidRDefault="00EC4971" w:rsidP="00506B0D">
      <w:pPr>
        <w:spacing w:after="0" w:line="240" w:lineRule="auto"/>
        <w:jc w:val="both"/>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Finał XXXV Regionalnych Spotkań Recytatorskich Wrażliwość na słowa</w:t>
      </w:r>
    </w:p>
    <w:p w14:paraId="76D04D97" w14:textId="1046D6DE" w:rsidR="00EC4971" w:rsidRPr="00506B0D" w:rsidRDefault="00EC4971" w:rsidP="00506B0D">
      <w:pPr>
        <w:spacing w:after="0" w:line="240" w:lineRule="auto"/>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lastRenderedPageBreak/>
        <w:t xml:space="preserve">II nagroda – Mieszko </w:t>
      </w:r>
      <w:proofErr w:type="spellStart"/>
      <w:r w:rsidRPr="00506B0D">
        <w:rPr>
          <w:rFonts w:ascii="Times New Roman" w:eastAsia="Times New Roman" w:hAnsi="Times New Roman" w:cs="Times New Roman"/>
          <w:sz w:val="20"/>
          <w:szCs w:val="20"/>
          <w:lang w:eastAsia="pl-PL"/>
        </w:rPr>
        <w:t>Barciś</w:t>
      </w:r>
      <w:proofErr w:type="spellEnd"/>
      <w:r w:rsidRPr="00506B0D">
        <w:rPr>
          <w:rFonts w:ascii="Times New Roman" w:eastAsia="Times New Roman" w:hAnsi="Times New Roman" w:cs="Times New Roman"/>
          <w:sz w:val="20"/>
          <w:szCs w:val="20"/>
          <w:lang w:eastAsia="pl-PL"/>
        </w:rPr>
        <w:t xml:space="preserve"> kl. 4 a</w:t>
      </w:r>
    </w:p>
    <w:p w14:paraId="4758FD95" w14:textId="3167E9D1" w:rsidR="00895A72" w:rsidRPr="00506B0D" w:rsidRDefault="00EC4971" w:rsidP="00506B0D">
      <w:pPr>
        <w:spacing w:after="0" w:line="240" w:lineRule="auto"/>
        <w:jc w:val="both"/>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Międzynarodowy Festiwal Twórczości Maryjnej „</w:t>
      </w:r>
      <w:proofErr w:type="spellStart"/>
      <w:r w:rsidRPr="00506B0D">
        <w:rPr>
          <w:rFonts w:ascii="Times New Roman" w:eastAsia="Times New Roman" w:hAnsi="Times New Roman" w:cs="Times New Roman"/>
          <w:b/>
          <w:bCs/>
          <w:sz w:val="20"/>
          <w:szCs w:val="20"/>
          <w:u w:val="single"/>
          <w:lang w:eastAsia="pl-PL"/>
        </w:rPr>
        <w:t>Sancta</w:t>
      </w:r>
      <w:proofErr w:type="spellEnd"/>
      <w:r w:rsidRPr="00506B0D">
        <w:rPr>
          <w:rFonts w:ascii="Times New Roman" w:eastAsia="Times New Roman" w:hAnsi="Times New Roman" w:cs="Times New Roman"/>
          <w:b/>
          <w:bCs/>
          <w:sz w:val="20"/>
          <w:szCs w:val="20"/>
          <w:u w:val="single"/>
          <w:lang w:eastAsia="pl-PL"/>
        </w:rPr>
        <w:t xml:space="preserve"> Maria” – konkurs plastyczny</w:t>
      </w:r>
    </w:p>
    <w:p w14:paraId="6B231865" w14:textId="7DDC4F78" w:rsidR="00EC4971" w:rsidRPr="00506B0D" w:rsidRDefault="00EC4971" w:rsidP="00506B0D">
      <w:pPr>
        <w:spacing w:after="0" w:line="240" w:lineRule="auto"/>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III miejsce w kategorii kl. 1-3 – Lena Włodarek kl. 1</w:t>
      </w:r>
    </w:p>
    <w:p w14:paraId="2BAACA1E" w14:textId="68BDC620" w:rsidR="00895A72" w:rsidRPr="00506B0D" w:rsidRDefault="002F0A9F" w:rsidP="00506B0D">
      <w:pPr>
        <w:spacing w:after="0" w:line="240" w:lineRule="auto"/>
        <w:jc w:val="both"/>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III Ogólnopolska Olimpiada Antysmogowa – Konkurs Wiedzy o Powietrzu</w:t>
      </w:r>
      <w:r w:rsidR="00244A54" w:rsidRPr="00506B0D">
        <w:rPr>
          <w:rFonts w:ascii="Times New Roman" w:eastAsia="Times New Roman" w:hAnsi="Times New Roman" w:cs="Times New Roman"/>
          <w:b/>
          <w:bCs/>
          <w:sz w:val="20"/>
          <w:szCs w:val="20"/>
          <w:u w:val="single"/>
          <w:lang w:eastAsia="pl-PL"/>
        </w:rPr>
        <w:t xml:space="preserve"> </w:t>
      </w:r>
      <w:r w:rsidRPr="00506B0D">
        <w:rPr>
          <w:rFonts w:ascii="Times New Roman" w:eastAsia="Times New Roman" w:hAnsi="Times New Roman" w:cs="Times New Roman"/>
          <w:b/>
          <w:bCs/>
          <w:sz w:val="20"/>
          <w:szCs w:val="20"/>
          <w:u w:val="single"/>
          <w:lang w:eastAsia="pl-PL"/>
        </w:rPr>
        <w:t>i</w:t>
      </w:r>
      <w:r w:rsidR="00244A54" w:rsidRPr="00506B0D">
        <w:rPr>
          <w:rFonts w:ascii="Times New Roman" w:eastAsia="Times New Roman" w:hAnsi="Times New Roman" w:cs="Times New Roman"/>
          <w:b/>
          <w:bCs/>
          <w:sz w:val="20"/>
          <w:szCs w:val="20"/>
          <w:u w:val="single"/>
          <w:lang w:eastAsia="pl-PL"/>
        </w:rPr>
        <w:t xml:space="preserve"> </w:t>
      </w:r>
      <w:r w:rsidRPr="00506B0D">
        <w:rPr>
          <w:rFonts w:ascii="Times New Roman" w:eastAsia="Times New Roman" w:hAnsi="Times New Roman" w:cs="Times New Roman"/>
          <w:b/>
          <w:bCs/>
          <w:sz w:val="20"/>
          <w:szCs w:val="20"/>
          <w:u w:val="single"/>
          <w:lang w:eastAsia="pl-PL"/>
        </w:rPr>
        <w:t xml:space="preserve"> Zmianach Klimatu</w:t>
      </w:r>
    </w:p>
    <w:p w14:paraId="6B57FEC2" w14:textId="296DBE33" w:rsidR="002F0A9F" w:rsidRPr="00506B0D" w:rsidRDefault="002F0A9F" w:rsidP="00506B0D">
      <w:pPr>
        <w:spacing w:after="0" w:line="240" w:lineRule="auto"/>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 xml:space="preserve">III miejsce – Maja </w:t>
      </w:r>
      <w:proofErr w:type="spellStart"/>
      <w:r w:rsidRPr="00506B0D">
        <w:rPr>
          <w:rFonts w:ascii="Times New Roman" w:eastAsia="Times New Roman" w:hAnsi="Times New Roman" w:cs="Times New Roman"/>
          <w:sz w:val="20"/>
          <w:szCs w:val="20"/>
          <w:lang w:eastAsia="pl-PL"/>
        </w:rPr>
        <w:t>Grobelak</w:t>
      </w:r>
      <w:proofErr w:type="spellEnd"/>
      <w:r w:rsidRPr="00506B0D">
        <w:rPr>
          <w:rFonts w:ascii="Times New Roman" w:eastAsia="Times New Roman" w:hAnsi="Times New Roman" w:cs="Times New Roman"/>
          <w:sz w:val="20"/>
          <w:szCs w:val="20"/>
          <w:lang w:eastAsia="pl-PL"/>
        </w:rPr>
        <w:t xml:space="preserve"> kl. 8</w:t>
      </w:r>
    </w:p>
    <w:p w14:paraId="19B256FB" w14:textId="2360D65A" w:rsidR="00895A72" w:rsidRPr="00506B0D" w:rsidRDefault="00302809" w:rsidP="00506B0D">
      <w:pPr>
        <w:spacing w:after="0" w:line="240" w:lineRule="auto"/>
        <w:jc w:val="both"/>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Turniej Piłki Nożnej o Puchar Dyrektora Zespołu Szkolno-Przedszkolnego w Wierzchowisku</w:t>
      </w:r>
    </w:p>
    <w:p w14:paraId="66E658A8" w14:textId="33BAACB9" w:rsidR="00302809" w:rsidRPr="00506B0D" w:rsidRDefault="00302809"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 xml:space="preserve">II miejsce – uczniowie klas czwartych w składzie: Kucharczyk Nikodem, Stefaniak Florian, Wróż Kornel, Żurawski Kacper, </w:t>
      </w:r>
      <w:proofErr w:type="spellStart"/>
      <w:r w:rsidRPr="00506B0D">
        <w:rPr>
          <w:rFonts w:ascii="Times New Roman" w:eastAsia="Times New Roman" w:hAnsi="Times New Roman" w:cs="Times New Roman"/>
          <w:sz w:val="20"/>
          <w:szCs w:val="20"/>
          <w:lang w:eastAsia="pl-PL"/>
        </w:rPr>
        <w:t>Jowczyk</w:t>
      </w:r>
      <w:proofErr w:type="spellEnd"/>
      <w:r w:rsidRPr="00506B0D">
        <w:rPr>
          <w:rFonts w:ascii="Times New Roman" w:eastAsia="Times New Roman" w:hAnsi="Times New Roman" w:cs="Times New Roman"/>
          <w:sz w:val="20"/>
          <w:szCs w:val="20"/>
          <w:lang w:eastAsia="pl-PL"/>
        </w:rPr>
        <w:t xml:space="preserve"> Karol, Marszałek Mikołaj, </w:t>
      </w:r>
      <w:proofErr w:type="spellStart"/>
      <w:r w:rsidRPr="00506B0D">
        <w:rPr>
          <w:rFonts w:ascii="Times New Roman" w:eastAsia="Times New Roman" w:hAnsi="Times New Roman" w:cs="Times New Roman"/>
          <w:sz w:val="20"/>
          <w:szCs w:val="20"/>
          <w:lang w:eastAsia="pl-PL"/>
        </w:rPr>
        <w:t>Trzepizur</w:t>
      </w:r>
      <w:proofErr w:type="spellEnd"/>
      <w:r w:rsidRPr="00506B0D">
        <w:rPr>
          <w:rFonts w:ascii="Times New Roman" w:eastAsia="Times New Roman" w:hAnsi="Times New Roman" w:cs="Times New Roman"/>
          <w:sz w:val="20"/>
          <w:szCs w:val="20"/>
          <w:lang w:eastAsia="pl-PL"/>
        </w:rPr>
        <w:t xml:space="preserve"> Franciszek, Woźniak Aleksander, Kędziora Michał</w:t>
      </w:r>
    </w:p>
    <w:p w14:paraId="00E3DED0" w14:textId="10D81CDE" w:rsidR="000F7165" w:rsidRPr="00506B0D" w:rsidRDefault="000F7165" w:rsidP="00506B0D">
      <w:pPr>
        <w:spacing w:after="0" w:line="240" w:lineRule="auto"/>
        <w:jc w:val="both"/>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 xml:space="preserve">V Powiatowy Konkurs Poetycki "A niechaj </w:t>
      </w:r>
      <w:proofErr w:type="spellStart"/>
      <w:r w:rsidRPr="00506B0D">
        <w:rPr>
          <w:rFonts w:ascii="Times New Roman" w:eastAsia="Times New Roman" w:hAnsi="Times New Roman" w:cs="Times New Roman"/>
          <w:b/>
          <w:bCs/>
          <w:sz w:val="20"/>
          <w:szCs w:val="20"/>
          <w:u w:val="single"/>
          <w:lang w:eastAsia="pl-PL"/>
        </w:rPr>
        <w:t>narodowie</w:t>
      </w:r>
      <w:proofErr w:type="spellEnd"/>
      <w:r w:rsidRPr="00506B0D">
        <w:rPr>
          <w:rFonts w:ascii="Times New Roman" w:eastAsia="Times New Roman" w:hAnsi="Times New Roman" w:cs="Times New Roman"/>
          <w:b/>
          <w:bCs/>
          <w:sz w:val="20"/>
          <w:szCs w:val="20"/>
          <w:u w:val="single"/>
          <w:lang w:eastAsia="pl-PL"/>
        </w:rPr>
        <w:t xml:space="preserve"> wżdy postronni znają..."</w:t>
      </w:r>
    </w:p>
    <w:p w14:paraId="205FE816" w14:textId="6F4F33CE" w:rsidR="00C803C4" w:rsidRPr="00506B0D" w:rsidRDefault="000F7165" w:rsidP="00506B0D">
      <w:pPr>
        <w:spacing w:after="0" w:line="240" w:lineRule="auto"/>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 xml:space="preserve">I miejsce w kategorii klas 7-8 – Maja </w:t>
      </w:r>
      <w:proofErr w:type="spellStart"/>
      <w:r w:rsidRPr="00506B0D">
        <w:rPr>
          <w:rFonts w:ascii="Times New Roman" w:eastAsia="Times New Roman" w:hAnsi="Times New Roman" w:cs="Times New Roman"/>
          <w:sz w:val="20"/>
          <w:szCs w:val="20"/>
          <w:lang w:eastAsia="pl-PL"/>
        </w:rPr>
        <w:t>Grobelak</w:t>
      </w:r>
      <w:proofErr w:type="spellEnd"/>
      <w:r w:rsidRPr="00506B0D">
        <w:rPr>
          <w:rFonts w:ascii="Times New Roman" w:eastAsia="Times New Roman" w:hAnsi="Times New Roman" w:cs="Times New Roman"/>
          <w:sz w:val="20"/>
          <w:szCs w:val="20"/>
          <w:lang w:eastAsia="pl-PL"/>
        </w:rPr>
        <w:t xml:space="preserve"> kl. 8</w:t>
      </w:r>
    </w:p>
    <w:p w14:paraId="658C7285" w14:textId="75884AF0" w:rsidR="00A73497" w:rsidRPr="00506B0D" w:rsidRDefault="00A73497" w:rsidP="00506B0D">
      <w:pPr>
        <w:spacing w:after="0" w:line="240" w:lineRule="auto"/>
        <w:rPr>
          <w:rFonts w:ascii="Times New Roman" w:eastAsia="Times New Roman" w:hAnsi="Times New Roman" w:cs="Times New Roman"/>
          <w:sz w:val="20"/>
          <w:szCs w:val="20"/>
          <w:u w:val="single"/>
          <w:lang w:eastAsia="pl-PL"/>
        </w:rPr>
      </w:pPr>
      <w:r w:rsidRPr="00506B0D">
        <w:rPr>
          <w:rFonts w:ascii="Times New Roman" w:eastAsia="Times New Roman" w:hAnsi="Times New Roman" w:cs="Times New Roman"/>
          <w:sz w:val="20"/>
          <w:szCs w:val="20"/>
          <w:u w:val="single"/>
          <w:lang w:eastAsia="pl-PL"/>
        </w:rPr>
        <w:t>3. Informacja o ważnych wydarzeniach organizowanych w placówce (prosimy o przesłanie zdjęcia)</w:t>
      </w:r>
    </w:p>
    <w:p w14:paraId="28929CD8" w14:textId="24FF5151" w:rsidR="00895A72" w:rsidRPr="00506B0D" w:rsidRDefault="00506B0D"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hAnsi="Times New Roman" w:cs="Times New Roman"/>
          <w:noProof/>
          <w:sz w:val="20"/>
          <w:szCs w:val="20"/>
        </w:rPr>
        <w:drawing>
          <wp:anchor distT="0" distB="0" distL="114300" distR="114300" simplePos="0" relativeHeight="251658240" behindDoc="1" locked="0" layoutInCell="1" allowOverlap="1" wp14:anchorId="2DD31F0F" wp14:editId="0ED3A551">
            <wp:simplePos x="0" y="0"/>
            <wp:positionH relativeFrom="margin">
              <wp:align>left</wp:align>
            </wp:positionH>
            <wp:positionV relativeFrom="paragraph">
              <wp:posOffset>147320</wp:posOffset>
            </wp:positionV>
            <wp:extent cx="1231900" cy="923925"/>
            <wp:effectExtent l="0" t="0" r="6350" b="9525"/>
            <wp:wrapTight wrapText="bothSides">
              <wp:wrapPolygon edited="0">
                <wp:start x="0" y="0"/>
                <wp:lineTo x="0" y="21377"/>
                <wp:lineTo x="21377" y="21377"/>
                <wp:lineTo x="21377" y="0"/>
                <wp:lineTo x="0" y="0"/>
              </wp:wrapPolygon>
            </wp:wrapTight>
            <wp:docPr id="5" name="Obraz 3"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rak dostępnego opisu zdjęcia."/>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231900" cy="923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95A72" w:rsidRPr="00506B0D">
        <w:rPr>
          <w:rFonts w:ascii="Times New Roman" w:eastAsia="Times New Roman" w:hAnsi="Times New Roman" w:cs="Times New Roman"/>
          <w:b/>
          <w:bCs/>
          <w:sz w:val="20"/>
          <w:szCs w:val="20"/>
          <w:u w:val="single"/>
          <w:lang w:eastAsia="pl-PL"/>
        </w:rPr>
        <w:t>Ogólnopolska akcja Narodowego Czytania</w:t>
      </w:r>
    </w:p>
    <w:p w14:paraId="459A6D68" w14:textId="2BA99D2B" w:rsidR="00895A72" w:rsidRPr="00506B0D" w:rsidRDefault="00895A72"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W tym roku Narodowe Czytanie odbyło się w Polsce 9 września. W naszej szkole zaś obchody Narodowego Czytania miały miejsce 11 września.</w:t>
      </w:r>
      <w:r w:rsidR="00C803C4" w:rsidRP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Tegoroczną lekturą podczas dwunastej odsłony Narodowego Czytania była powieść „Nad Niemnem” Elizy Orzeszkowej-</w:t>
      </w:r>
      <w:r w:rsidR="00C803C4" w:rsidRP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wybitnej pisarki epoki pozytywizmu.</w:t>
      </w:r>
      <w:r w:rsidR="003876F4" w:rsidRP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Wszyscy uczestnicy wydarzenia otrzymali pamiątkowe pieczątki.</w:t>
      </w:r>
    </w:p>
    <w:p w14:paraId="2B0055DE" w14:textId="77777777" w:rsidR="00506B0D" w:rsidRDefault="00506B0D" w:rsidP="00506B0D">
      <w:pPr>
        <w:spacing w:after="0" w:line="240" w:lineRule="auto"/>
        <w:rPr>
          <w:rFonts w:ascii="Times New Roman" w:hAnsi="Times New Roman" w:cs="Times New Roman"/>
          <w:noProof/>
          <w:sz w:val="20"/>
          <w:szCs w:val="20"/>
        </w:rPr>
      </w:pPr>
    </w:p>
    <w:p w14:paraId="400A9F13" w14:textId="77777777" w:rsidR="00506B0D" w:rsidRDefault="00506B0D" w:rsidP="00506B0D">
      <w:pPr>
        <w:spacing w:after="0" w:line="240" w:lineRule="auto"/>
        <w:rPr>
          <w:rFonts w:ascii="Times New Roman" w:hAnsi="Times New Roman" w:cs="Times New Roman"/>
          <w:noProof/>
          <w:sz w:val="20"/>
          <w:szCs w:val="20"/>
        </w:rPr>
      </w:pPr>
    </w:p>
    <w:p w14:paraId="069259B9" w14:textId="41CF6DE2" w:rsidR="00506B0D" w:rsidRDefault="00506B0D" w:rsidP="00506B0D">
      <w:pPr>
        <w:spacing w:after="0" w:line="240" w:lineRule="auto"/>
        <w:rPr>
          <w:rFonts w:ascii="Times New Roman" w:hAnsi="Times New Roman" w:cs="Times New Roman"/>
          <w:noProof/>
          <w:sz w:val="20"/>
          <w:szCs w:val="20"/>
        </w:rPr>
      </w:pPr>
      <w:r w:rsidRPr="00506B0D">
        <w:rPr>
          <w:rFonts w:ascii="Times New Roman" w:hAnsi="Times New Roman" w:cs="Times New Roman"/>
          <w:noProof/>
          <w:sz w:val="20"/>
          <w:szCs w:val="20"/>
        </w:rPr>
        <w:drawing>
          <wp:anchor distT="0" distB="0" distL="114300" distR="114300" simplePos="0" relativeHeight="251659264" behindDoc="1" locked="0" layoutInCell="1" allowOverlap="1" wp14:anchorId="3B353983" wp14:editId="1A2B6BCF">
            <wp:simplePos x="0" y="0"/>
            <wp:positionH relativeFrom="column">
              <wp:posOffset>33655</wp:posOffset>
            </wp:positionH>
            <wp:positionV relativeFrom="paragraph">
              <wp:posOffset>5080</wp:posOffset>
            </wp:positionV>
            <wp:extent cx="876300" cy="1229183"/>
            <wp:effectExtent l="0" t="0" r="0" b="9525"/>
            <wp:wrapTight wrapText="bothSides">
              <wp:wrapPolygon edited="0">
                <wp:start x="0" y="0"/>
                <wp:lineTo x="0" y="21433"/>
                <wp:lineTo x="21130" y="21433"/>
                <wp:lineTo x="21130" y="0"/>
                <wp:lineTo x="0" y="0"/>
              </wp:wrapPolygon>
            </wp:wrapTight>
            <wp:docPr id="18" name="Obraz 4"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rak dostępnego opisu zdjęcia."/>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876300" cy="1229183"/>
                    </a:xfrm>
                    <a:prstGeom prst="rect">
                      <a:avLst/>
                    </a:prstGeom>
                    <a:noFill/>
                    <a:ln>
                      <a:noFill/>
                    </a:ln>
                  </pic:spPr>
                </pic:pic>
              </a:graphicData>
            </a:graphic>
          </wp:anchor>
        </w:drawing>
      </w:r>
    </w:p>
    <w:p w14:paraId="14D1645F" w14:textId="6CB5FF91" w:rsidR="00506B0D" w:rsidRDefault="00506B0D" w:rsidP="00506B0D">
      <w:pPr>
        <w:spacing w:after="0" w:line="240" w:lineRule="auto"/>
        <w:rPr>
          <w:rFonts w:ascii="Times New Roman" w:hAnsi="Times New Roman" w:cs="Times New Roman"/>
          <w:noProof/>
          <w:sz w:val="20"/>
          <w:szCs w:val="20"/>
        </w:rPr>
      </w:pPr>
    </w:p>
    <w:p w14:paraId="0471FAF7" w14:textId="0C80C109" w:rsidR="00DF2127" w:rsidRPr="00506B0D" w:rsidRDefault="00506B0D" w:rsidP="00506B0D">
      <w:pPr>
        <w:spacing w:after="0" w:line="240" w:lineRule="auto"/>
        <w:rPr>
          <w:rFonts w:ascii="Times New Roman" w:eastAsia="Times New Roman" w:hAnsi="Times New Roman" w:cs="Times New Roman"/>
          <w:b/>
          <w:bCs/>
          <w:sz w:val="20"/>
          <w:szCs w:val="20"/>
          <w:u w:val="single"/>
          <w:lang w:eastAsia="pl-PL"/>
        </w:rPr>
      </w:pPr>
      <w:r>
        <w:rPr>
          <w:rFonts w:ascii="Times New Roman" w:eastAsia="Times New Roman" w:hAnsi="Times New Roman" w:cs="Times New Roman"/>
          <w:b/>
          <w:bCs/>
          <w:sz w:val="20"/>
          <w:szCs w:val="20"/>
          <w:u w:val="single"/>
          <w:lang w:eastAsia="pl-PL"/>
        </w:rPr>
        <w:t>A</w:t>
      </w:r>
      <w:r w:rsidR="00DF2127" w:rsidRPr="00506B0D">
        <w:rPr>
          <w:rFonts w:ascii="Times New Roman" w:eastAsia="Times New Roman" w:hAnsi="Times New Roman" w:cs="Times New Roman"/>
          <w:b/>
          <w:bCs/>
          <w:sz w:val="20"/>
          <w:szCs w:val="20"/>
          <w:u w:val="single"/>
          <w:lang w:eastAsia="pl-PL"/>
        </w:rPr>
        <w:t>kcja „Sprzątanie świata”</w:t>
      </w:r>
      <w:r w:rsidRPr="00506B0D">
        <w:rPr>
          <w:rFonts w:ascii="Times New Roman" w:hAnsi="Times New Roman" w:cs="Times New Roman"/>
          <w:noProof/>
          <w:sz w:val="20"/>
          <w:szCs w:val="20"/>
        </w:rPr>
        <w:t xml:space="preserve"> </w:t>
      </w:r>
    </w:p>
    <w:p w14:paraId="04269280" w14:textId="4298BB41" w:rsidR="00DF2127" w:rsidRPr="00506B0D" w:rsidRDefault="00DF2127"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Jak co roku nasza szkoła przyłączyła się do akcji „Sprzątanie świata”. Uczniowie otrzymali gumowe rękawice i worki na śmieci a następnie wyruszyli aby sprzątać okolice szkoły i teren naszej wsi. Celem nadrzędnym akcji szkolnej było ukształtowanie postawy i odpowiedzialności młodego pokolenia za obecny i przyszły stan środowiska naturalnego. Dzieci uczestniczyły</w:t>
      </w:r>
      <w:r w:rsidR="00244A54" w:rsidRP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w sprzątaniu z zaangażowaniem i z wielkim przejęciem.</w:t>
      </w:r>
    </w:p>
    <w:p w14:paraId="4B3F06D7" w14:textId="60A94BFC" w:rsidR="003876F4" w:rsidRPr="00506B0D" w:rsidRDefault="003876F4" w:rsidP="00506B0D">
      <w:pPr>
        <w:spacing w:after="0" w:line="240" w:lineRule="auto"/>
        <w:rPr>
          <w:rFonts w:ascii="Times New Roman" w:eastAsia="Times New Roman" w:hAnsi="Times New Roman" w:cs="Times New Roman"/>
          <w:sz w:val="20"/>
          <w:szCs w:val="20"/>
          <w:lang w:eastAsia="pl-PL"/>
        </w:rPr>
      </w:pPr>
    </w:p>
    <w:p w14:paraId="193FD104" w14:textId="543D825B" w:rsidR="00DF2127" w:rsidRPr="00506B0D" w:rsidRDefault="002838DD" w:rsidP="00506B0D">
      <w:pPr>
        <w:spacing w:after="0" w:line="240" w:lineRule="auto"/>
        <w:rPr>
          <w:rFonts w:ascii="Times New Roman" w:eastAsia="Times New Roman" w:hAnsi="Times New Roman" w:cs="Times New Roman"/>
          <w:sz w:val="20"/>
          <w:szCs w:val="20"/>
          <w:lang w:eastAsia="pl-PL"/>
        </w:rPr>
      </w:pPr>
      <w:r w:rsidRPr="00506B0D">
        <w:rPr>
          <w:rFonts w:ascii="Times New Roman" w:eastAsia="Times New Roman" w:hAnsi="Times New Roman" w:cs="Times New Roman"/>
          <w:b/>
          <w:bCs/>
          <w:sz w:val="20"/>
          <w:szCs w:val="20"/>
          <w:u w:val="single"/>
          <w:lang w:eastAsia="pl-PL"/>
        </w:rPr>
        <w:t>Spotkanie z Policjantem</w:t>
      </w:r>
    </w:p>
    <w:p w14:paraId="3545C601" w14:textId="79893B6A" w:rsidR="002838DD" w:rsidRPr="00506B0D" w:rsidRDefault="002838DD"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 xml:space="preserve">W ramach działań profilaktycznych związanych z bezpieczeństwem w ruchu drogowym 21 września uczniowie klas 1-4 spotkali się z Policjantem - sierż. sztab. Marcinem Knysakiem. Podczas spotkania utrwaliliśmy zasady bezpiecznego poruszania się w drodze do szkoły, w tym jazdy na rowerze oraz korzystania z hulajnóg elektrycznych. Pan Policjant zwrócił szczególną uwagę na niebezpieczeństwa, jakie mogą grozić dzieciom w kontaktach </w:t>
      </w:r>
      <w:r w:rsidR="00244A54" w:rsidRP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z nieznajomymi.</w:t>
      </w:r>
    </w:p>
    <w:p w14:paraId="1296F982" w14:textId="181B5B06" w:rsidR="002838DD" w:rsidRPr="00506B0D" w:rsidRDefault="002838DD" w:rsidP="00506B0D">
      <w:pPr>
        <w:spacing w:after="0" w:line="240" w:lineRule="auto"/>
        <w:rPr>
          <w:rFonts w:ascii="Times New Roman" w:eastAsia="Times New Roman" w:hAnsi="Times New Roman" w:cs="Times New Roman"/>
          <w:sz w:val="20"/>
          <w:szCs w:val="20"/>
          <w:lang w:eastAsia="pl-PL"/>
        </w:rPr>
      </w:pPr>
      <w:r w:rsidRPr="00506B0D">
        <w:rPr>
          <w:rFonts w:ascii="Times New Roman" w:hAnsi="Times New Roman" w:cs="Times New Roman"/>
          <w:noProof/>
          <w:sz w:val="20"/>
          <w:szCs w:val="20"/>
        </w:rPr>
        <w:drawing>
          <wp:inline distT="0" distB="0" distL="0" distR="0" wp14:anchorId="3C982A6D" wp14:editId="693BE2B2">
            <wp:extent cx="3322320" cy="2657856"/>
            <wp:effectExtent l="0" t="0" r="0" b="9525"/>
            <wp:docPr id="21" name="Obraz 5"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rak dostępnego opisu zdjęcia."/>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340748" cy="2672598"/>
                    </a:xfrm>
                    <a:prstGeom prst="rect">
                      <a:avLst/>
                    </a:prstGeom>
                    <a:noFill/>
                    <a:ln>
                      <a:noFill/>
                    </a:ln>
                  </pic:spPr>
                </pic:pic>
              </a:graphicData>
            </a:graphic>
          </wp:inline>
        </w:drawing>
      </w:r>
    </w:p>
    <w:p w14:paraId="3CFEBCEC" w14:textId="0BEBF75B" w:rsidR="003A474D" w:rsidRPr="00506B0D" w:rsidRDefault="003A474D"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„Historia – lubię to, czyli żywa lekcja historii”</w:t>
      </w:r>
    </w:p>
    <w:p w14:paraId="215ABB9D" w14:textId="20905BD9" w:rsidR="003A474D" w:rsidRPr="00506B0D" w:rsidRDefault="003A474D"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26 września gościliśmy grupę rekonstrukcyjną, która w ramach projektu „Historia – lubię to, czyli żywa lekcja historii” zaprezentowała rekwizyty rycerskie i żołnierskie</w:t>
      </w:r>
      <w:r w:rsidR="00355ECF" w:rsidRP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z różnych okresów historycznych. Uczniowie mieli możliwość wysłuchania wielu ciekawych informacji oraz ubrania pokazywanych rekwizytów.</w:t>
      </w:r>
      <w:r w:rsidR="003876F4" w:rsidRP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 xml:space="preserve">Organizacja tej żywej lekcji historii była możliwa dzięki Stowarzyszeniu „Razem na wyżyny” i współfinansowane było ze środków Unii Europejskiej w ramach działania 19 „Wsparcie dla rozwoju lokalnego w ramach inicjatywy </w:t>
      </w:r>
      <w:r w:rsidRPr="00506B0D">
        <w:rPr>
          <w:rFonts w:ascii="Times New Roman" w:eastAsia="Times New Roman" w:hAnsi="Times New Roman" w:cs="Times New Roman"/>
          <w:sz w:val="20"/>
          <w:szCs w:val="20"/>
          <w:lang w:eastAsia="pl-PL"/>
        </w:rPr>
        <w:lastRenderedPageBreak/>
        <w:t>LEADER” objętego Programem Rozwoju Obszarów Wiejskich na lata 2014-2020 Europejski Fundusz Rolny na rzecz Rozwoju Obszarów Wiejskich: Europa inwestująca w obszary wiejskie".</w:t>
      </w:r>
    </w:p>
    <w:p w14:paraId="02DB89FB" w14:textId="780C4734" w:rsidR="00895A72" w:rsidRPr="00506B0D" w:rsidRDefault="003A474D" w:rsidP="00506B0D">
      <w:pPr>
        <w:spacing w:after="0" w:line="240" w:lineRule="auto"/>
        <w:rPr>
          <w:rFonts w:ascii="Times New Roman" w:eastAsia="Times New Roman" w:hAnsi="Times New Roman" w:cs="Times New Roman"/>
          <w:sz w:val="20"/>
          <w:szCs w:val="20"/>
          <w:lang w:eastAsia="pl-PL"/>
        </w:rPr>
      </w:pPr>
      <w:r w:rsidRPr="00506B0D">
        <w:rPr>
          <w:rFonts w:ascii="Times New Roman" w:hAnsi="Times New Roman" w:cs="Times New Roman"/>
          <w:noProof/>
          <w:sz w:val="20"/>
          <w:szCs w:val="20"/>
        </w:rPr>
        <w:drawing>
          <wp:inline distT="0" distB="0" distL="0" distR="0" wp14:anchorId="0A1493EC" wp14:editId="6407CC09">
            <wp:extent cx="1419225" cy="1064419"/>
            <wp:effectExtent l="0" t="0" r="0" b="2540"/>
            <wp:docPr id="22" name="Obraz 6"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rak dostępnego opisu zdjęcia."/>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24370" cy="1068278"/>
                    </a:xfrm>
                    <a:prstGeom prst="rect">
                      <a:avLst/>
                    </a:prstGeom>
                    <a:noFill/>
                    <a:ln>
                      <a:noFill/>
                    </a:ln>
                  </pic:spPr>
                </pic:pic>
              </a:graphicData>
            </a:graphic>
          </wp:inline>
        </w:drawing>
      </w:r>
    </w:p>
    <w:p w14:paraId="52F0EC22" w14:textId="77777777" w:rsidR="000B0C80" w:rsidRPr="00506B0D" w:rsidRDefault="000B0C80"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Zakończenie Akcji KREDKOBRANIE 2023</w:t>
      </w:r>
    </w:p>
    <w:p w14:paraId="595D7E7F" w14:textId="1B576FFF" w:rsidR="000B0C80" w:rsidRPr="00506B0D" w:rsidRDefault="000B0C80"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Piąty raz przyłączyliśmy się do akcji charytatywnej "</w:t>
      </w:r>
      <w:proofErr w:type="spellStart"/>
      <w:r w:rsidRPr="00506B0D">
        <w:rPr>
          <w:rFonts w:ascii="Times New Roman" w:eastAsia="Times New Roman" w:hAnsi="Times New Roman" w:cs="Times New Roman"/>
          <w:sz w:val="20"/>
          <w:szCs w:val="20"/>
          <w:lang w:eastAsia="pl-PL"/>
        </w:rPr>
        <w:t>Kredkobranie</w:t>
      </w:r>
      <w:proofErr w:type="spellEnd"/>
      <w:r w:rsidRPr="00506B0D">
        <w:rPr>
          <w:rFonts w:ascii="Times New Roman" w:eastAsia="Times New Roman" w:hAnsi="Times New Roman" w:cs="Times New Roman"/>
          <w:sz w:val="20"/>
          <w:szCs w:val="20"/>
          <w:lang w:eastAsia="pl-PL"/>
        </w:rPr>
        <w:t>".</w:t>
      </w:r>
      <w:r w:rsidR="00355ECF" w:rsidRP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Nasza szkolna społeczność nie była obojętna na potrzeby innych, i z tak wielkim zaangażowaniem przyłączyła się do tej szlachetnej inicjatywy</w:t>
      </w:r>
      <w:r w:rsidR="00355ECF" w:rsidRP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Pamiętajmy!: „Nie ten jest bogaty, kto wiele posiada. Lecz ten, kto daje i potrafi dawać!!!…”</w:t>
      </w:r>
    </w:p>
    <w:p w14:paraId="05704D6B" w14:textId="3218DFA1" w:rsidR="0054360F" w:rsidRPr="00506B0D" w:rsidRDefault="00506B0D"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hAnsi="Times New Roman" w:cs="Times New Roman"/>
          <w:noProof/>
          <w:sz w:val="20"/>
          <w:szCs w:val="20"/>
        </w:rPr>
        <w:drawing>
          <wp:anchor distT="0" distB="0" distL="114300" distR="114300" simplePos="0" relativeHeight="251660288" behindDoc="1" locked="0" layoutInCell="1" allowOverlap="1" wp14:anchorId="7F47E2A6" wp14:editId="3B8D4DCC">
            <wp:simplePos x="0" y="0"/>
            <wp:positionH relativeFrom="column">
              <wp:posOffset>-4445</wp:posOffset>
            </wp:positionH>
            <wp:positionV relativeFrom="paragraph">
              <wp:posOffset>-4445</wp:posOffset>
            </wp:positionV>
            <wp:extent cx="1066486" cy="800100"/>
            <wp:effectExtent l="0" t="0" r="635" b="0"/>
            <wp:wrapTight wrapText="bothSides">
              <wp:wrapPolygon edited="0">
                <wp:start x="0" y="0"/>
                <wp:lineTo x="0" y="21086"/>
                <wp:lineTo x="21227" y="21086"/>
                <wp:lineTo x="21227" y="0"/>
                <wp:lineTo x="0" y="0"/>
              </wp:wrapPolygon>
            </wp:wrapTight>
            <wp:docPr id="1570734148" name="Obraz 16"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Brak dostępnego opisu zdjęcia."/>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66486" cy="800100"/>
                    </a:xfrm>
                    <a:prstGeom prst="rect">
                      <a:avLst/>
                    </a:prstGeom>
                    <a:noFill/>
                    <a:ln>
                      <a:noFill/>
                    </a:ln>
                  </pic:spPr>
                </pic:pic>
              </a:graphicData>
            </a:graphic>
          </wp:anchor>
        </w:drawing>
      </w:r>
      <w:r w:rsidR="0054360F" w:rsidRPr="00506B0D">
        <w:rPr>
          <w:rFonts w:ascii="Times New Roman" w:eastAsia="Times New Roman" w:hAnsi="Times New Roman" w:cs="Times New Roman"/>
          <w:b/>
          <w:bCs/>
          <w:sz w:val="20"/>
          <w:szCs w:val="20"/>
          <w:u w:val="single"/>
          <w:lang w:eastAsia="pl-PL"/>
        </w:rPr>
        <w:t>Tydzień Noblowski</w:t>
      </w:r>
    </w:p>
    <w:p w14:paraId="7D2FCD4F" w14:textId="7667A992" w:rsidR="00895A72" w:rsidRPr="00506B0D" w:rsidRDefault="0054360F"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Na początku października poznaliśmy nazwiska tegorocznych laureatek i laureatów Nagrody Nobla. To ważne wydarzenie, które wpływa na przyszłość świata nauki. W tym roku Tydzień Noblowski trwał od 2 do 9 października. Centrum Współpracy</w:t>
      </w:r>
      <w:r w:rsidR="003876F4" w:rsidRP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i Dialogu Uniwersytetu Warszawskiego tradycyjnie zorganizowało centrum informacyjne. W jego ramach badacze</w:t>
      </w:r>
      <w:r w:rsid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i badaczki Uniwersytetu</w:t>
      </w:r>
      <w:r w:rsidR="00244A54" w:rsidRP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Warszawskiego</w:t>
      </w:r>
      <w:r w:rsidR="00355ECF" w:rsidRP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i Warszawskiego Uniwersytetu Medycznego, śledząc decyzje Komitetu Noblowskiego, na bieżąco komentowali wyróżnione osiągnięcia. W tych dniach z myślą o uczniach</w:t>
      </w:r>
      <w:r w:rsidR="003876F4" w:rsidRP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i nauczycielach Centrum Współpracy i Dialogu UW udostępniło bezpłatne materiały dydaktyczne (prezentacje, scenariusze lekcji) dotyczące tegorocznych zwycięzców oraz wyróżnionych osiągnięć.</w:t>
      </w:r>
    </w:p>
    <w:p w14:paraId="583338B5" w14:textId="2DF538B1" w:rsidR="0054360F" w:rsidRPr="00506B0D" w:rsidRDefault="00B51E4C"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Dzień Gier Planszowych</w:t>
      </w:r>
    </w:p>
    <w:p w14:paraId="197DDFB3" w14:textId="7E9C1C11" w:rsidR="00B51E4C" w:rsidRPr="00506B0D" w:rsidRDefault="00B51E4C"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Co roku 10 października fani gier obchodzą nietypowe święto - Dzień Gier Planszowych.</w:t>
      </w:r>
      <w:r w:rsidR="00355ECF" w:rsidRP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Tego dnia uczniowie mogli przynieść do szkoły swoją ulubioną grę</w:t>
      </w:r>
      <w:r w:rsidR="00244A54" w:rsidRP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i spędzić czas w bibliotece grając w nią ze swoimi kolegami i koleżankami.</w:t>
      </w:r>
      <w:r w:rsidR="00355ECF" w:rsidRP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Celem tej akcji było uświadomienie i przypomnienie jak wiele korzyści przynosi nam taki rodzaj gier. Są one wspaniałą odskocznią od ekranu komputera czy telefonu. To sposób na relaks i ciekawą rozrywkę.</w:t>
      </w:r>
    </w:p>
    <w:p w14:paraId="10E272C1" w14:textId="2B98CFB8" w:rsidR="00AE2E1B" w:rsidRPr="00506B0D" w:rsidRDefault="00506B0D" w:rsidP="00506B0D">
      <w:pPr>
        <w:spacing w:after="0" w:line="240" w:lineRule="auto"/>
        <w:rPr>
          <w:rFonts w:ascii="Times New Roman" w:eastAsia="Times New Roman" w:hAnsi="Times New Roman" w:cs="Times New Roman"/>
          <w:sz w:val="20"/>
          <w:szCs w:val="20"/>
          <w:lang w:eastAsia="pl-PL"/>
        </w:rPr>
      </w:pPr>
      <w:r>
        <w:rPr>
          <w:rFonts w:ascii="Times New Roman" w:eastAsia="Times New Roman" w:hAnsi="Times New Roman" w:cs="Times New Roman"/>
          <w:sz w:val="20"/>
          <w:szCs w:val="20"/>
          <w:lang w:eastAsia="pl-PL"/>
        </w:rPr>
        <w:t xml:space="preserve">                                                               </w:t>
      </w:r>
      <w:r w:rsidR="00B51E4C" w:rsidRPr="00506B0D">
        <w:rPr>
          <w:rFonts w:ascii="Times New Roman" w:hAnsi="Times New Roman" w:cs="Times New Roman"/>
          <w:noProof/>
          <w:sz w:val="20"/>
          <w:szCs w:val="20"/>
        </w:rPr>
        <w:drawing>
          <wp:inline distT="0" distB="0" distL="0" distR="0" wp14:anchorId="179F6934" wp14:editId="7ED3F0DB">
            <wp:extent cx="1543050" cy="1157288"/>
            <wp:effectExtent l="0" t="0" r="0" b="5080"/>
            <wp:docPr id="2" name="Obraz 1"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rak dostępnego opisu zdjęcia."/>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47216" cy="1160413"/>
                    </a:xfrm>
                    <a:prstGeom prst="rect">
                      <a:avLst/>
                    </a:prstGeom>
                    <a:noFill/>
                    <a:ln>
                      <a:noFill/>
                    </a:ln>
                  </pic:spPr>
                </pic:pic>
              </a:graphicData>
            </a:graphic>
          </wp:inline>
        </w:drawing>
      </w:r>
    </w:p>
    <w:p w14:paraId="5FF0D6EE" w14:textId="5BEC3CB9" w:rsidR="00895A72" w:rsidRPr="00506B0D" w:rsidRDefault="00FA4C89" w:rsidP="00506B0D">
      <w:pPr>
        <w:spacing w:after="0" w:line="240" w:lineRule="auto"/>
        <w:rPr>
          <w:rFonts w:ascii="Times New Roman" w:eastAsia="Times New Roman" w:hAnsi="Times New Roman" w:cs="Times New Roman"/>
          <w:sz w:val="20"/>
          <w:szCs w:val="20"/>
          <w:lang w:eastAsia="pl-PL"/>
        </w:rPr>
      </w:pPr>
      <w:r w:rsidRPr="00506B0D">
        <w:rPr>
          <w:rFonts w:ascii="Times New Roman" w:eastAsia="Times New Roman" w:hAnsi="Times New Roman" w:cs="Times New Roman"/>
          <w:b/>
          <w:bCs/>
          <w:sz w:val="20"/>
          <w:szCs w:val="20"/>
          <w:u w:val="single"/>
          <w:lang w:eastAsia="pl-PL"/>
        </w:rPr>
        <w:t>Ślubowanie Klasy Pierwszej</w:t>
      </w:r>
    </w:p>
    <w:p w14:paraId="6BF39814" w14:textId="369B23A4" w:rsidR="00FA4C89" w:rsidRPr="00506B0D" w:rsidRDefault="00FA4C89"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We wtorek 17 października 2023 r. w naszej szkole odbyła się bardzo ważna uroczystość - Pasowanie na ucznia.</w:t>
      </w:r>
      <w:r w:rsidR="00AE2E1B" w:rsidRP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Ceremonia rozpoczęła się występami pierwszaków. Dzieci recytowały wiersze, śpiewały piosenki i tańczyły. Dreszczyku emocji dostarczył im egzamin wiedzy przeprowadzony przez uczniów kl.4 a oraz test polegający na wypiciu soku cytrynowego.</w:t>
      </w:r>
      <w:r w:rsidR="00AE2E1B" w:rsidRP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Po części artystycznej w wykonaniu pierwszaków nastąpiło uroczyste ślubowanie. Następnie pani dyrektor dokonała pasowania uczniów. Uwieńczeniem uroczystości były prezenty od rodziców oraz od kolegów i koleżanek ze starszych klas</w:t>
      </w:r>
      <w:r w:rsidR="003876F4" w:rsidRPr="00506B0D">
        <w:rPr>
          <w:rFonts w:ascii="Times New Roman" w:eastAsia="Times New Roman" w:hAnsi="Times New Roman" w:cs="Times New Roman"/>
          <w:sz w:val="20"/>
          <w:szCs w:val="20"/>
          <w:lang w:eastAsia="pl-PL"/>
        </w:rPr>
        <w:t>.</w:t>
      </w:r>
    </w:p>
    <w:p w14:paraId="172ED0F9" w14:textId="75AA74B8" w:rsidR="00FA4C89" w:rsidRPr="00506B0D" w:rsidRDefault="00FA4C89" w:rsidP="00506B0D">
      <w:pPr>
        <w:spacing w:after="0" w:line="240" w:lineRule="auto"/>
        <w:rPr>
          <w:rFonts w:ascii="Times New Roman" w:eastAsia="Times New Roman" w:hAnsi="Times New Roman" w:cs="Times New Roman"/>
          <w:sz w:val="20"/>
          <w:szCs w:val="20"/>
          <w:lang w:eastAsia="pl-PL"/>
        </w:rPr>
      </w:pPr>
      <w:r w:rsidRPr="00506B0D">
        <w:rPr>
          <w:rFonts w:ascii="Times New Roman" w:hAnsi="Times New Roman" w:cs="Times New Roman"/>
          <w:noProof/>
          <w:sz w:val="20"/>
          <w:szCs w:val="20"/>
        </w:rPr>
        <w:drawing>
          <wp:inline distT="0" distB="0" distL="0" distR="0" wp14:anchorId="274CB420" wp14:editId="60ECFDDD">
            <wp:extent cx="1876425" cy="1265842"/>
            <wp:effectExtent l="0" t="0" r="0" b="0"/>
            <wp:docPr id="11" name="Obraz 1"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ak dostępnego opisu zdjęci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85203" cy="1271763"/>
                    </a:xfrm>
                    <a:prstGeom prst="rect">
                      <a:avLst/>
                    </a:prstGeom>
                    <a:noFill/>
                    <a:ln>
                      <a:noFill/>
                    </a:ln>
                  </pic:spPr>
                </pic:pic>
              </a:graphicData>
            </a:graphic>
          </wp:inline>
        </w:drawing>
      </w:r>
    </w:p>
    <w:p w14:paraId="518751C6" w14:textId="5F53DE8F" w:rsidR="00625A6D" w:rsidRPr="00506B0D" w:rsidRDefault="00625A6D"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Dzień Edukacji Narodowej</w:t>
      </w:r>
    </w:p>
    <w:p w14:paraId="1E443F55" w14:textId="467EC5A6" w:rsidR="00625A6D" w:rsidRPr="00506B0D" w:rsidRDefault="00625A6D"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13 października obchodziliśmy w szkole Dzień Edukacji Narodowej. Podczas uroczystej akademii przypomnieliśmy sobie historię oświaty w Polsce i rolę nauczycieli na przestrzeni wieków. W tym roku przypada 250. rocznica utworzenia Komisji Edukacji Narodowej, której pierwotna nazwa brzmiała : "Komisja nad Edukacją Młodzi Szlacheckiej Dozór Mająca". Uczniowie klasy 8 i samorządu szkolnego zaprezentowali przedstawienie pt. „Duża przerwa”, a uczniowie zespołu wokalno-instrumentalnego „Małe Domino” uświetnili akademię swoimi występami. Wszystkim, którzy są związani z oświatą życzymy wytrwałości, sukcesów oraz wszelkiej pomyślności w życiu osobistym!</w:t>
      </w:r>
    </w:p>
    <w:p w14:paraId="0B039E4A" w14:textId="7EDC754B" w:rsidR="00625A6D" w:rsidRPr="00506B0D" w:rsidRDefault="00625A6D"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Obchody Dnia Kundelka</w:t>
      </w:r>
    </w:p>
    <w:p w14:paraId="0C8C5005" w14:textId="1ED6B8A4" w:rsidR="00625A6D" w:rsidRPr="00506B0D" w:rsidRDefault="00625A6D" w:rsidP="00506B0D">
      <w:pPr>
        <w:spacing w:after="0" w:line="240" w:lineRule="auto"/>
        <w:jc w:val="center"/>
        <w:rPr>
          <w:rFonts w:ascii="Times New Roman" w:eastAsia="Times New Roman" w:hAnsi="Times New Roman" w:cs="Times New Roman"/>
          <w:sz w:val="20"/>
          <w:szCs w:val="20"/>
          <w:lang w:eastAsia="pl-PL"/>
        </w:rPr>
      </w:pPr>
      <w:r w:rsidRPr="00506B0D">
        <w:rPr>
          <w:rFonts w:ascii="Times New Roman" w:hAnsi="Times New Roman" w:cs="Times New Roman"/>
          <w:noProof/>
          <w:sz w:val="20"/>
          <w:szCs w:val="20"/>
        </w:rPr>
        <w:lastRenderedPageBreak/>
        <w:drawing>
          <wp:inline distT="0" distB="0" distL="0" distR="0" wp14:anchorId="2E76335C" wp14:editId="4B24E188">
            <wp:extent cx="1277620" cy="958215"/>
            <wp:effectExtent l="0" t="0" r="0" b="0"/>
            <wp:docPr id="13" name="Obraz 3"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rak dostępnego opisu zdjęcia."/>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77620" cy="958215"/>
                    </a:xfrm>
                    <a:prstGeom prst="rect">
                      <a:avLst/>
                    </a:prstGeom>
                    <a:noFill/>
                    <a:ln>
                      <a:noFill/>
                    </a:ln>
                  </pic:spPr>
                </pic:pic>
              </a:graphicData>
            </a:graphic>
          </wp:inline>
        </w:drawing>
      </w:r>
    </w:p>
    <w:p w14:paraId="4570F7A5" w14:textId="7EC3A26A" w:rsidR="00625A6D" w:rsidRPr="00506B0D" w:rsidRDefault="00375D95"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Przerwa na czytanie</w:t>
      </w:r>
      <w:r w:rsidR="00506B0D">
        <w:rPr>
          <w:rFonts w:ascii="Times New Roman" w:hAnsi="Times New Roman" w:cs="Times New Roman"/>
          <w:noProof/>
          <w:sz w:val="20"/>
          <w:szCs w:val="20"/>
        </w:rPr>
        <w:t xml:space="preserve">                                                                                                          </w:t>
      </w:r>
      <w:r w:rsidR="00506B0D" w:rsidRPr="00506B0D">
        <w:rPr>
          <w:rFonts w:ascii="Times New Roman" w:hAnsi="Times New Roman" w:cs="Times New Roman"/>
          <w:noProof/>
          <w:sz w:val="20"/>
          <w:szCs w:val="20"/>
        </w:rPr>
        <w:drawing>
          <wp:anchor distT="0" distB="0" distL="114300" distR="114300" simplePos="0" relativeHeight="251661312" behindDoc="1" locked="0" layoutInCell="1" allowOverlap="1" wp14:anchorId="75805315" wp14:editId="31595529">
            <wp:simplePos x="0" y="0"/>
            <wp:positionH relativeFrom="column">
              <wp:posOffset>4462780</wp:posOffset>
            </wp:positionH>
            <wp:positionV relativeFrom="paragraph">
              <wp:posOffset>-635</wp:posOffset>
            </wp:positionV>
            <wp:extent cx="1228725" cy="1638300"/>
            <wp:effectExtent l="0" t="0" r="9525" b="0"/>
            <wp:wrapTight wrapText="bothSides">
              <wp:wrapPolygon edited="0">
                <wp:start x="0" y="0"/>
                <wp:lineTo x="0" y="21349"/>
                <wp:lineTo x="21433" y="21349"/>
                <wp:lineTo x="21433" y="0"/>
                <wp:lineTo x="0" y="0"/>
              </wp:wrapPolygon>
            </wp:wrapTight>
            <wp:docPr id="14" name="Obraz 4"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rak dostępnego opisu zdjęcia."/>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28725" cy="1638300"/>
                    </a:xfrm>
                    <a:prstGeom prst="rect">
                      <a:avLst/>
                    </a:prstGeom>
                    <a:noFill/>
                    <a:ln>
                      <a:noFill/>
                    </a:ln>
                  </pic:spPr>
                </pic:pic>
              </a:graphicData>
            </a:graphic>
          </wp:anchor>
        </w:drawing>
      </w:r>
    </w:p>
    <w:p w14:paraId="3CAD512F" w14:textId="1472D8C7" w:rsidR="00375D95" w:rsidRPr="00506B0D" w:rsidRDefault="00375D95"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Akcja bicia rekordu czytania książek na przerwie w SP w Czarnym Lesie zakończona. 26 października nasza szkoła włączyła się do IV Międzynarodowej edycji VIII Ogólnopolskiej akcji bicia rekordu w czytaniu na przerwie "Przerwa na czytanie". Wydarzenie jest realizowane</w:t>
      </w:r>
      <w:r w:rsidR="00F2799D" w:rsidRP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w ramach Międzynarodowego Miesiąca Bibliotek Szkolnych oraz kampanii społecznej „Cała Polska czyta dzieciom”. W akcji wzięli udział nie tylko uczniowie, ale także nauczyciele</w:t>
      </w:r>
      <w:r w:rsidR="00F2799D" w:rsidRP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i pracownicy szkoły.</w:t>
      </w:r>
      <w:r w:rsidR="00506B0D" w:rsidRPr="00506B0D">
        <w:rPr>
          <w:rFonts w:ascii="Times New Roman" w:hAnsi="Times New Roman" w:cs="Times New Roman"/>
          <w:noProof/>
          <w:sz w:val="20"/>
          <w:szCs w:val="20"/>
        </w:rPr>
        <w:t xml:space="preserve"> </w:t>
      </w:r>
    </w:p>
    <w:p w14:paraId="4C0D91D7" w14:textId="351F0CF4" w:rsidR="00375D95" w:rsidRPr="00506B0D" w:rsidRDefault="00375D95" w:rsidP="00506B0D">
      <w:pPr>
        <w:spacing w:after="0" w:line="240" w:lineRule="auto"/>
        <w:rPr>
          <w:rFonts w:ascii="Times New Roman" w:eastAsia="Times New Roman" w:hAnsi="Times New Roman" w:cs="Times New Roman"/>
          <w:sz w:val="20"/>
          <w:szCs w:val="20"/>
          <w:lang w:eastAsia="pl-PL"/>
        </w:rPr>
      </w:pPr>
    </w:p>
    <w:p w14:paraId="2511A0A3" w14:textId="7F7A3C1F" w:rsidR="00375D95" w:rsidRPr="00506B0D" w:rsidRDefault="00375D95"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Folga na zakolu</w:t>
      </w:r>
    </w:p>
    <w:p w14:paraId="42C3D2EC" w14:textId="63C1E0A2" w:rsidR="00375D95" w:rsidRPr="00506B0D" w:rsidRDefault="00375D95"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 xml:space="preserve">Nauczyciele, pracownicy niepedagogiczni, rodzice oraz uczniowie Szkoły Podstawowej im. Jana Kochanowskiego w Czarnym Lesie wzięli udział w akcji promocyjnej Folgi na zakolu. </w:t>
      </w:r>
      <w:r w:rsidR="00F2799D" w:rsidRP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Z nadesłanych zdjęć powstał ten o to filmik promocyjny. Zapraszamy wszystkich na trasę folgi. Dzięki wyprawie zadbamy o kondycję, zrelaksujemy się, a także poznamy wartość historyczną oraz kulturową naszej pięknej okolicy.</w:t>
      </w:r>
    </w:p>
    <w:p w14:paraId="2E8BAE1C" w14:textId="1F7F2B0C" w:rsidR="00375D95" w:rsidRPr="00506B0D" w:rsidRDefault="00375D95" w:rsidP="00506B0D">
      <w:pPr>
        <w:spacing w:after="0" w:line="240" w:lineRule="auto"/>
        <w:jc w:val="right"/>
        <w:rPr>
          <w:rFonts w:ascii="Times New Roman" w:eastAsia="Times New Roman" w:hAnsi="Times New Roman" w:cs="Times New Roman"/>
          <w:sz w:val="20"/>
          <w:szCs w:val="20"/>
          <w:lang w:eastAsia="pl-PL"/>
        </w:rPr>
      </w:pPr>
      <w:r w:rsidRPr="00506B0D">
        <w:rPr>
          <w:rFonts w:ascii="Times New Roman" w:eastAsia="Times New Roman" w:hAnsi="Times New Roman" w:cs="Times New Roman"/>
          <w:noProof/>
          <w:sz w:val="20"/>
          <w:szCs w:val="20"/>
          <w:lang w:eastAsia="pl-PL"/>
        </w:rPr>
        <w:drawing>
          <wp:anchor distT="0" distB="0" distL="114300" distR="114300" simplePos="0" relativeHeight="251662336" behindDoc="1" locked="0" layoutInCell="1" allowOverlap="1" wp14:anchorId="6CA32C3F" wp14:editId="785A0AB2">
            <wp:simplePos x="0" y="0"/>
            <wp:positionH relativeFrom="column">
              <wp:posOffset>4262755</wp:posOffset>
            </wp:positionH>
            <wp:positionV relativeFrom="paragraph">
              <wp:posOffset>2540</wp:posOffset>
            </wp:positionV>
            <wp:extent cx="1495425" cy="739965"/>
            <wp:effectExtent l="0" t="0" r="0" b="3175"/>
            <wp:wrapTight wrapText="bothSides">
              <wp:wrapPolygon edited="0">
                <wp:start x="0" y="0"/>
                <wp:lineTo x="0" y="21136"/>
                <wp:lineTo x="21187" y="21136"/>
                <wp:lineTo x="21187" y="0"/>
                <wp:lineTo x="0" y="0"/>
              </wp:wrapPolygon>
            </wp:wrapTight>
            <wp:docPr id="4025941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59414"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95425" cy="739965"/>
                    </a:xfrm>
                    <a:prstGeom prst="rect">
                      <a:avLst/>
                    </a:prstGeom>
                  </pic:spPr>
                </pic:pic>
              </a:graphicData>
            </a:graphic>
          </wp:anchor>
        </w:drawing>
      </w:r>
    </w:p>
    <w:p w14:paraId="43C8A05C" w14:textId="57BE9C9F" w:rsidR="00E80042" w:rsidRPr="00506B0D" w:rsidRDefault="00E80042"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Pasowanie na czytelnika - uroczystość dla pierwszoklasistów</w:t>
      </w:r>
    </w:p>
    <w:p w14:paraId="34F63AA1" w14:textId="0BC08867" w:rsidR="00E80042" w:rsidRPr="00506B0D" w:rsidRDefault="00E80042"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Pasowanie na czytelnika to oficjalne przyjęcie najmłodszych uczniów do grona czytelników biblioteki szkolnej. Zaczyna się wtedy niesamowita, czytelnicza przygoda dzieci, które mogą już same czytać.</w:t>
      </w:r>
      <w:r w:rsidR="00AE2E1B" w:rsidRP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 xml:space="preserve">W tym roku szkolnym na uroczystym pasowaniu klasa pierwsza gościła </w:t>
      </w:r>
      <w:r w:rsidR="00F2799D" w:rsidRP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 xml:space="preserve">w bibliotece w dniu 20 listopada. Był to dzień, na który uczniowie czekali z utęsknieniem. Założenie karty bibliotecznej i możliwość wypożyczania książek dały dzieciom dużo radości </w:t>
      </w:r>
      <w:r w:rsidR="00F2799D" w:rsidRP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i powodu do dumy.</w:t>
      </w:r>
    </w:p>
    <w:p w14:paraId="0F31EB1B" w14:textId="4FCECF52" w:rsidR="00375D95" w:rsidRPr="00506B0D" w:rsidRDefault="00E80042" w:rsidP="00506B0D">
      <w:pPr>
        <w:spacing w:after="0" w:line="240" w:lineRule="auto"/>
        <w:rPr>
          <w:rFonts w:ascii="Times New Roman" w:eastAsia="Times New Roman" w:hAnsi="Times New Roman" w:cs="Times New Roman"/>
          <w:sz w:val="20"/>
          <w:szCs w:val="20"/>
          <w:lang w:eastAsia="pl-PL"/>
        </w:rPr>
      </w:pPr>
      <w:r w:rsidRPr="00506B0D">
        <w:rPr>
          <w:rFonts w:ascii="Times New Roman" w:hAnsi="Times New Roman" w:cs="Times New Roman"/>
          <w:noProof/>
          <w:sz w:val="20"/>
          <w:szCs w:val="20"/>
        </w:rPr>
        <w:drawing>
          <wp:anchor distT="0" distB="0" distL="114300" distR="114300" simplePos="0" relativeHeight="251663360" behindDoc="1" locked="0" layoutInCell="1" allowOverlap="1" wp14:anchorId="4BF45342" wp14:editId="6FB470D8">
            <wp:simplePos x="0" y="0"/>
            <wp:positionH relativeFrom="column">
              <wp:posOffset>-4445</wp:posOffset>
            </wp:positionH>
            <wp:positionV relativeFrom="paragraph">
              <wp:posOffset>-3810</wp:posOffset>
            </wp:positionV>
            <wp:extent cx="1314450" cy="985838"/>
            <wp:effectExtent l="0" t="0" r="0" b="5080"/>
            <wp:wrapTight wrapText="bothSides">
              <wp:wrapPolygon edited="0">
                <wp:start x="0" y="0"/>
                <wp:lineTo x="0" y="21294"/>
                <wp:lineTo x="21287" y="21294"/>
                <wp:lineTo x="21287" y="0"/>
                <wp:lineTo x="0" y="0"/>
              </wp:wrapPolygon>
            </wp:wrapTight>
            <wp:docPr id="1016617925" name="Obraz 3"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rak dostępnego opisu zdjęcia."/>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14450" cy="985838"/>
                    </a:xfrm>
                    <a:prstGeom prst="rect">
                      <a:avLst/>
                    </a:prstGeom>
                    <a:noFill/>
                    <a:ln>
                      <a:noFill/>
                    </a:ln>
                  </pic:spPr>
                </pic:pic>
              </a:graphicData>
            </a:graphic>
          </wp:anchor>
        </w:drawing>
      </w:r>
    </w:p>
    <w:p w14:paraId="3D60A796" w14:textId="1B672418" w:rsidR="00217C98" w:rsidRPr="00506B0D" w:rsidRDefault="00217C98"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Dzień Niepodległości</w:t>
      </w:r>
    </w:p>
    <w:p w14:paraId="6EB8CE89" w14:textId="373B7A38" w:rsidR="00217C98" w:rsidRPr="00506B0D" w:rsidRDefault="00217C98"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„CIESZMY SIĘ WOLNOŚCIĄ” pod takim hasłem 9 listopada 2023r. uczniowie, nauczyciele, dyrekcja szkoły spotkali się, by upamiętnić 105 rocznicę odzyskania przez Polskę niepodległości i powrotu państwa polskiego na mapy Europy.</w:t>
      </w:r>
      <w:r w:rsidR="00355ECF" w:rsidRP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Uroczystą akademię poprzedził projekt TYDZIEŃ Z POLSKĄ PIEŚNIĄ PATRIOTYCZNĄ. W tym okresie wszyscy uczniowie poznawali polskie pieśni śpiewane przez żołnierzy, legionistów w czasie I wojny światowej. Ćwiczyli wraz z wychowawcami śpiew, by zaprezentować poznane utwory w czasie wspólnego spotkania.</w:t>
      </w:r>
    </w:p>
    <w:p w14:paraId="631615F8" w14:textId="489A382C" w:rsidR="00217C98" w:rsidRPr="00506B0D" w:rsidRDefault="00217C98" w:rsidP="00506B0D">
      <w:pPr>
        <w:spacing w:after="0" w:line="240" w:lineRule="auto"/>
        <w:rPr>
          <w:rFonts w:ascii="Times New Roman" w:eastAsia="Times New Roman" w:hAnsi="Times New Roman" w:cs="Times New Roman"/>
          <w:sz w:val="20"/>
          <w:szCs w:val="20"/>
          <w:lang w:eastAsia="pl-PL"/>
        </w:rPr>
      </w:pPr>
      <w:r w:rsidRPr="00506B0D">
        <w:rPr>
          <w:rFonts w:ascii="Times New Roman" w:hAnsi="Times New Roman" w:cs="Times New Roman"/>
          <w:noProof/>
          <w:sz w:val="20"/>
          <w:szCs w:val="20"/>
        </w:rPr>
        <w:drawing>
          <wp:inline distT="0" distB="0" distL="0" distR="0" wp14:anchorId="29304564" wp14:editId="41AEF331">
            <wp:extent cx="1843100" cy="828675"/>
            <wp:effectExtent l="0" t="0" r="5080" b="0"/>
            <wp:docPr id="2104824042" name="Obraz 5"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rak dostępnego opisu zdjęcia."/>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55868" cy="834416"/>
                    </a:xfrm>
                    <a:prstGeom prst="rect">
                      <a:avLst/>
                    </a:prstGeom>
                    <a:noFill/>
                    <a:ln>
                      <a:noFill/>
                    </a:ln>
                  </pic:spPr>
                </pic:pic>
              </a:graphicData>
            </a:graphic>
          </wp:inline>
        </w:drawing>
      </w:r>
      <w:r w:rsidR="00506B0D">
        <w:rPr>
          <w:rFonts w:ascii="Times New Roman" w:hAnsi="Times New Roman" w:cs="Times New Roman"/>
          <w:noProof/>
          <w:sz w:val="20"/>
          <w:szCs w:val="20"/>
        </w:rPr>
        <w:t xml:space="preserve">                                       </w:t>
      </w:r>
      <w:r w:rsidR="00506B0D" w:rsidRPr="00506B0D">
        <w:rPr>
          <w:rFonts w:ascii="Times New Roman" w:hAnsi="Times New Roman" w:cs="Times New Roman"/>
          <w:noProof/>
          <w:sz w:val="20"/>
          <w:szCs w:val="20"/>
        </w:rPr>
        <w:drawing>
          <wp:inline distT="0" distB="0" distL="0" distR="0" wp14:anchorId="0780BBE6" wp14:editId="6BC6B8DD">
            <wp:extent cx="864394" cy="1152525"/>
            <wp:effectExtent l="0" t="0" r="0" b="0"/>
            <wp:docPr id="24210271" name="Obraz 37"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Brak dostępnego opisu zdjęcia."/>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65557" cy="1154076"/>
                    </a:xfrm>
                    <a:prstGeom prst="rect">
                      <a:avLst/>
                    </a:prstGeom>
                    <a:noFill/>
                    <a:ln>
                      <a:noFill/>
                    </a:ln>
                  </pic:spPr>
                </pic:pic>
              </a:graphicData>
            </a:graphic>
          </wp:inline>
        </w:drawing>
      </w:r>
    </w:p>
    <w:p w14:paraId="10052B4C" w14:textId="7D3E2850" w:rsidR="00DD4882" w:rsidRPr="00506B0D" w:rsidRDefault="00441672"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Światowy Dzień Pluszowego Misia</w:t>
      </w:r>
    </w:p>
    <w:p w14:paraId="29FC218D" w14:textId="4D56E821" w:rsidR="0010342A" w:rsidRDefault="0010342A" w:rsidP="00506B0D">
      <w:pPr>
        <w:spacing w:after="0" w:line="240" w:lineRule="auto"/>
        <w:rPr>
          <w:rFonts w:ascii="Times New Roman" w:hAnsi="Times New Roman" w:cs="Times New Roman"/>
          <w:noProof/>
          <w:sz w:val="20"/>
          <w:szCs w:val="20"/>
        </w:rPr>
      </w:pPr>
      <w:r w:rsidRPr="00506B0D">
        <w:rPr>
          <w:rFonts w:ascii="Times New Roman" w:hAnsi="Times New Roman" w:cs="Times New Roman"/>
          <w:noProof/>
          <w:sz w:val="20"/>
          <w:szCs w:val="20"/>
        </w:rPr>
        <w:drawing>
          <wp:anchor distT="0" distB="0" distL="114300" distR="114300" simplePos="0" relativeHeight="251664384" behindDoc="1" locked="0" layoutInCell="1" allowOverlap="1" wp14:anchorId="3708EE00" wp14:editId="1A1406DE">
            <wp:simplePos x="0" y="0"/>
            <wp:positionH relativeFrom="margin">
              <wp:align>right</wp:align>
            </wp:positionH>
            <wp:positionV relativeFrom="paragraph">
              <wp:posOffset>15875</wp:posOffset>
            </wp:positionV>
            <wp:extent cx="876300" cy="1168400"/>
            <wp:effectExtent l="0" t="0" r="0" b="0"/>
            <wp:wrapTight wrapText="bothSides">
              <wp:wrapPolygon edited="0">
                <wp:start x="0" y="0"/>
                <wp:lineTo x="0" y="21130"/>
                <wp:lineTo x="21130" y="21130"/>
                <wp:lineTo x="21130" y="0"/>
                <wp:lineTo x="0" y="0"/>
              </wp:wrapPolygon>
            </wp:wrapTight>
            <wp:docPr id="17" name="Obraz 7"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rak dostępnego opisu zdjęcia."/>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76300" cy="1168400"/>
                    </a:xfrm>
                    <a:prstGeom prst="rect">
                      <a:avLst/>
                    </a:prstGeom>
                    <a:noFill/>
                    <a:ln>
                      <a:noFill/>
                    </a:ln>
                  </pic:spPr>
                </pic:pic>
              </a:graphicData>
            </a:graphic>
          </wp:anchor>
        </w:drawing>
      </w:r>
    </w:p>
    <w:p w14:paraId="7ACC8568" w14:textId="51C35313" w:rsidR="00217C98" w:rsidRPr="00506B0D" w:rsidRDefault="000F5A25"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Akcja charytatywna „Paczuszka dla maluszka”</w:t>
      </w:r>
      <w:r w:rsidR="00506B0D" w:rsidRPr="00506B0D">
        <w:rPr>
          <w:rFonts w:ascii="Times New Roman" w:hAnsi="Times New Roman" w:cs="Times New Roman"/>
          <w:noProof/>
          <w:sz w:val="20"/>
          <w:szCs w:val="20"/>
        </w:rPr>
        <w:t xml:space="preserve"> </w:t>
      </w:r>
    </w:p>
    <w:p w14:paraId="74963D55" w14:textId="60C32B1E" w:rsidR="000F5A25" w:rsidRPr="00506B0D" w:rsidRDefault="000F5A25"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Nasza szkoła po raz kolejny włączyła się w akcję charytatywną „Paczuszka dla maluszka”.</w:t>
      </w:r>
      <w:r w:rsid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Z ogromnym zaangażowaniem i radością uczniowie klasy 7 pod opieką Pani Anny Jończyk – tegorocznego koordynatora akcji – przygotowali w szkole barek z popcornem. Wspólnie zebraliśmy aż 1185,1 zł.</w:t>
      </w:r>
    </w:p>
    <w:p w14:paraId="3879B6AB" w14:textId="4B9A217A" w:rsidR="003876F4" w:rsidRDefault="003876F4" w:rsidP="00506B0D">
      <w:pPr>
        <w:spacing w:after="0" w:line="240" w:lineRule="auto"/>
        <w:rPr>
          <w:rFonts w:ascii="Times New Roman" w:eastAsia="Times New Roman" w:hAnsi="Times New Roman" w:cs="Times New Roman"/>
          <w:sz w:val="20"/>
          <w:szCs w:val="20"/>
          <w:lang w:eastAsia="pl-PL"/>
        </w:rPr>
      </w:pPr>
    </w:p>
    <w:p w14:paraId="5BC15F2C" w14:textId="77777777" w:rsidR="0010342A" w:rsidRPr="00506B0D" w:rsidRDefault="0010342A" w:rsidP="00506B0D">
      <w:pPr>
        <w:spacing w:after="0" w:line="240" w:lineRule="auto"/>
        <w:rPr>
          <w:rFonts w:ascii="Times New Roman" w:eastAsia="Times New Roman" w:hAnsi="Times New Roman" w:cs="Times New Roman"/>
          <w:sz w:val="20"/>
          <w:szCs w:val="20"/>
          <w:lang w:eastAsia="pl-PL"/>
        </w:rPr>
      </w:pPr>
    </w:p>
    <w:p w14:paraId="15390BAA" w14:textId="77777777" w:rsidR="0010342A" w:rsidRDefault="00987965" w:rsidP="0010342A">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Andrzejki</w:t>
      </w:r>
    </w:p>
    <w:p w14:paraId="3D097D55" w14:textId="0BD2133F" w:rsidR="00987965" w:rsidRPr="00506B0D" w:rsidRDefault="00987965" w:rsidP="0010342A">
      <w:pPr>
        <w:spacing w:after="0" w:line="240" w:lineRule="auto"/>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30 listopada Uczniowie z klas 1-3 wzięli udział w dyskotece andrzejkowej. Świetnie się bawili oraz mieli okazję na integrację z rówieśnikami. Wykazali się tanecznymi zdolnościami oraz mogli usłyszeć co przyniesie im przyszłość.</w:t>
      </w:r>
    </w:p>
    <w:p w14:paraId="4B4122E6" w14:textId="2E97107A" w:rsidR="00987965" w:rsidRPr="00506B0D" w:rsidRDefault="00F00BF5" w:rsidP="00506B0D">
      <w:pPr>
        <w:spacing w:after="0" w:line="240" w:lineRule="auto"/>
        <w:rPr>
          <w:rFonts w:ascii="Times New Roman" w:eastAsia="Times New Roman" w:hAnsi="Times New Roman" w:cs="Times New Roman"/>
          <w:sz w:val="20"/>
          <w:szCs w:val="20"/>
          <w:lang w:eastAsia="pl-PL"/>
        </w:rPr>
      </w:pPr>
      <w:r w:rsidRPr="00506B0D">
        <w:rPr>
          <w:rFonts w:ascii="Times New Roman" w:hAnsi="Times New Roman" w:cs="Times New Roman"/>
          <w:noProof/>
          <w:sz w:val="20"/>
          <w:szCs w:val="20"/>
        </w:rPr>
        <w:lastRenderedPageBreak/>
        <w:drawing>
          <wp:anchor distT="0" distB="0" distL="114300" distR="114300" simplePos="0" relativeHeight="251665408" behindDoc="1" locked="0" layoutInCell="1" allowOverlap="1" wp14:anchorId="74FDD811" wp14:editId="7404124B">
            <wp:simplePos x="0" y="0"/>
            <wp:positionH relativeFrom="column">
              <wp:posOffset>3576955</wp:posOffset>
            </wp:positionH>
            <wp:positionV relativeFrom="paragraph">
              <wp:posOffset>43180</wp:posOffset>
            </wp:positionV>
            <wp:extent cx="2124075" cy="1194435"/>
            <wp:effectExtent l="0" t="0" r="9525" b="5715"/>
            <wp:wrapTight wrapText="bothSides">
              <wp:wrapPolygon edited="0">
                <wp:start x="0" y="0"/>
                <wp:lineTo x="0" y="21359"/>
                <wp:lineTo x="21503" y="21359"/>
                <wp:lineTo x="21503" y="0"/>
                <wp:lineTo x="0" y="0"/>
              </wp:wrapPolygon>
            </wp:wrapTight>
            <wp:docPr id="41" name="Obraz 8"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Brak dostępnego opisu zdjęcia."/>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24075" cy="11944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814328" w14:textId="3E005A5A" w:rsidR="00987965" w:rsidRPr="00506B0D" w:rsidRDefault="00445C01"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Warsztaty czekoladowe</w:t>
      </w:r>
    </w:p>
    <w:p w14:paraId="1AB537D8" w14:textId="5789B51F" w:rsidR="00445C01" w:rsidRPr="00506B0D" w:rsidRDefault="00445C01"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5 grudnia uczniowie klas 1-3 uczestniczyli w warsztatach czekoladowych. Poznali historię czekolady, tajniki jej produkcji, składniki potrzebne do stworzenia czekolady oraz jej wartości odżywcze. Smakowali różne rodzaje czekolad - mleczną, deserową</w:t>
      </w:r>
      <w:r w:rsidR="003876F4" w:rsidRP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i białą. Najbardziej wyczekiwanym przez dzieci momentem było tworzenie</w:t>
      </w:r>
      <w:r w:rsidR="003876F4" w:rsidRP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i dekorowanie własnej tabliczki czekolady, która uczniowie mogli zabrać do domu. Była to doskonała okazja do rozwoju zdolności manualnych i poszerzenia wiedzy o odżywianiu.</w:t>
      </w:r>
    </w:p>
    <w:p w14:paraId="571B0D74" w14:textId="366AF6B9" w:rsidR="00445C01" w:rsidRPr="00506B0D" w:rsidRDefault="00445C01" w:rsidP="00506B0D">
      <w:pPr>
        <w:spacing w:after="0" w:line="240" w:lineRule="auto"/>
        <w:rPr>
          <w:rFonts w:ascii="Times New Roman" w:eastAsia="Times New Roman" w:hAnsi="Times New Roman" w:cs="Times New Roman"/>
          <w:sz w:val="20"/>
          <w:szCs w:val="20"/>
          <w:lang w:eastAsia="pl-PL"/>
        </w:rPr>
      </w:pPr>
    </w:p>
    <w:p w14:paraId="68B5C7FB" w14:textId="29F036BA" w:rsidR="0025155F" w:rsidRPr="00506B0D" w:rsidRDefault="0025155F"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Świąteczne spotkanie integracyjne w Borownie</w:t>
      </w:r>
    </w:p>
    <w:p w14:paraId="0CE8BBBD" w14:textId="72333878" w:rsidR="00445C01" w:rsidRPr="00506B0D" w:rsidRDefault="0025155F"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 xml:space="preserve">Dnia 18.12.2023 roku odbyło się świąteczne spotkanie integracyjne w Borownie. Uczniowie </w:t>
      </w:r>
      <w:r w:rsidR="00F2799D" w:rsidRP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z gminy Mykanów mogli nawiązać nowe znajomości. Podczas spotkania dzieci miały okazję wziąć udział w warsztatach, na których wykonywali czekoladki i doświadczenia z suchym lodem. Na koniec uczestnicy otrzymali upominki.</w:t>
      </w:r>
    </w:p>
    <w:p w14:paraId="1C2B0884" w14:textId="213405B9" w:rsidR="00AE2E1B" w:rsidRPr="00506B0D" w:rsidRDefault="0025155F"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hAnsi="Times New Roman" w:cs="Times New Roman"/>
          <w:noProof/>
          <w:sz w:val="20"/>
          <w:szCs w:val="20"/>
        </w:rPr>
        <w:drawing>
          <wp:inline distT="0" distB="0" distL="0" distR="0" wp14:anchorId="1EDC25A9" wp14:editId="4EDAD44E">
            <wp:extent cx="1752600" cy="1314450"/>
            <wp:effectExtent l="0" t="0" r="0" b="0"/>
            <wp:docPr id="48" name="Obraz 9"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Brak dostępnego opisu zdjęcia."/>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58635" cy="1318976"/>
                    </a:xfrm>
                    <a:prstGeom prst="rect">
                      <a:avLst/>
                    </a:prstGeom>
                    <a:noFill/>
                    <a:ln>
                      <a:noFill/>
                    </a:ln>
                  </pic:spPr>
                </pic:pic>
              </a:graphicData>
            </a:graphic>
          </wp:inline>
        </w:drawing>
      </w:r>
      <w:r w:rsidR="002973FB">
        <w:rPr>
          <w:rFonts w:ascii="Times New Roman" w:hAnsi="Times New Roman" w:cs="Times New Roman"/>
          <w:noProof/>
          <w:sz w:val="20"/>
          <w:szCs w:val="20"/>
        </w:rPr>
        <w:t xml:space="preserve">                     </w:t>
      </w:r>
      <w:r w:rsidR="002973FB" w:rsidRPr="00506B0D">
        <w:rPr>
          <w:rFonts w:ascii="Times New Roman" w:hAnsi="Times New Roman" w:cs="Times New Roman"/>
          <w:noProof/>
          <w:sz w:val="20"/>
          <w:szCs w:val="20"/>
        </w:rPr>
        <w:drawing>
          <wp:inline distT="0" distB="0" distL="0" distR="0" wp14:anchorId="06C47A53" wp14:editId="0ED6507F">
            <wp:extent cx="1733125" cy="1299845"/>
            <wp:effectExtent l="0" t="0" r="635" b="0"/>
            <wp:docPr id="1904702082" name="Obraz 69"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Brak dostępnego opisu zdjęcia."/>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48367" cy="1311276"/>
                    </a:xfrm>
                    <a:prstGeom prst="rect">
                      <a:avLst/>
                    </a:prstGeom>
                    <a:noFill/>
                    <a:ln>
                      <a:noFill/>
                    </a:ln>
                  </pic:spPr>
                </pic:pic>
              </a:graphicData>
            </a:graphic>
          </wp:inline>
        </w:drawing>
      </w:r>
    </w:p>
    <w:p w14:paraId="0A2E550C" w14:textId="28428D14" w:rsidR="0025155F" w:rsidRPr="00506B0D" w:rsidRDefault="005E7D67"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Jasełka</w:t>
      </w:r>
    </w:p>
    <w:p w14:paraId="4EB4CE27" w14:textId="635AFFF7" w:rsidR="005E7D67" w:rsidRPr="00506B0D" w:rsidRDefault="005E7D67"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W naszej społeczności Szkoły Podstawowej w Czarnym Lesie, przygotowania do świątecznych jasełek zawsze przynoszą radość, wzruszenie i dawkę magii nadchodzących Świąt Bożego Narodzenia. To wyjątkowe wydarzenie, które połączone jest z zaangażowaniem uczniów, nauczycieli i rodziców.</w:t>
      </w:r>
    </w:p>
    <w:p w14:paraId="2FF1E457" w14:textId="77777777" w:rsidR="005E7D67" w:rsidRPr="00506B0D" w:rsidRDefault="005E7D67" w:rsidP="00506B0D">
      <w:pPr>
        <w:spacing w:after="0" w:line="240" w:lineRule="auto"/>
        <w:rPr>
          <w:rFonts w:ascii="Times New Roman" w:eastAsia="Times New Roman" w:hAnsi="Times New Roman" w:cs="Times New Roman"/>
          <w:b/>
          <w:bCs/>
          <w:sz w:val="20"/>
          <w:szCs w:val="20"/>
          <w:u w:val="single"/>
          <w:lang w:eastAsia="pl-PL"/>
        </w:rPr>
      </w:pPr>
      <w:proofErr w:type="spellStart"/>
      <w:r w:rsidRPr="00506B0D">
        <w:rPr>
          <w:rFonts w:ascii="Times New Roman" w:eastAsia="Times New Roman" w:hAnsi="Times New Roman" w:cs="Times New Roman"/>
          <w:b/>
          <w:bCs/>
          <w:sz w:val="20"/>
          <w:szCs w:val="20"/>
          <w:u w:val="single"/>
          <w:lang w:eastAsia="pl-PL"/>
        </w:rPr>
        <w:t>Torch</w:t>
      </w:r>
      <w:proofErr w:type="spellEnd"/>
      <w:r w:rsidRPr="00506B0D">
        <w:rPr>
          <w:rFonts w:ascii="Times New Roman" w:eastAsia="Times New Roman" w:hAnsi="Times New Roman" w:cs="Times New Roman"/>
          <w:b/>
          <w:bCs/>
          <w:sz w:val="20"/>
          <w:szCs w:val="20"/>
          <w:u w:val="single"/>
          <w:lang w:eastAsia="pl-PL"/>
        </w:rPr>
        <w:t xml:space="preserve"> of </w:t>
      </w:r>
      <w:proofErr w:type="spellStart"/>
      <w:r w:rsidRPr="00506B0D">
        <w:rPr>
          <w:rFonts w:ascii="Times New Roman" w:eastAsia="Times New Roman" w:hAnsi="Times New Roman" w:cs="Times New Roman"/>
          <w:b/>
          <w:bCs/>
          <w:sz w:val="20"/>
          <w:szCs w:val="20"/>
          <w:u w:val="single"/>
          <w:lang w:eastAsia="pl-PL"/>
        </w:rPr>
        <w:t>Wonders</w:t>
      </w:r>
      <w:proofErr w:type="spellEnd"/>
    </w:p>
    <w:p w14:paraId="20522F48" w14:textId="77544368" w:rsidR="005E7D67" w:rsidRPr="00506B0D" w:rsidRDefault="005E7D67"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Poznajcie tytuł naszego najnowszego przedsięwzięcia, w którym bierzemy udział wraz</w:t>
      </w:r>
      <w:r w:rsidR="002973FB">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 xml:space="preserve">z kilkoma szkołami z Turcji i Hiszpanii. W ramach projektu </w:t>
      </w:r>
      <w:proofErr w:type="spellStart"/>
      <w:r w:rsidRPr="00506B0D">
        <w:rPr>
          <w:rFonts w:ascii="Times New Roman" w:eastAsia="Times New Roman" w:hAnsi="Times New Roman" w:cs="Times New Roman"/>
          <w:sz w:val="20"/>
          <w:szCs w:val="20"/>
          <w:lang w:eastAsia="pl-PL"/>
        </w:rPr>
        <w:t>etwinning</w:t>
      </w:r>
      <w:proofErr w:type="spellEnd"/>
      <w:r w:rsidRPr="00506B0D">
        <w:rPr>
          <w:rFonts w:ascii="Times New Roman" w:eastAsia="Times New Roman" w:hAnsi="Times New Roman" w:cs="Times New Roman"/>
          <w:sz w:val="20"/>
          <w:szCs w:val="20"/>
          <w:lang w:eastAsia="pl-PL"/>
        </w:rPr>
        <w:t xml:space="preserve"> szkoły partnerskie</w:t>
      </w:r>
      <w:r w:rsidR="002973FB">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 xml:space="preserve">z różnych obszarów spotykają się, aby tworzyć działania koncentrujące się na historii, kulturze, technologii i zmianach klimatycznych w ich środowisku. Dziś wzięliśmy udział w wideokonferencji, podczas której poznaliśmy się wzajemnie, przedstawiliśmy nasze kraje, </w:t>
      </w:r>
      <w:r w:rsidR="00F2799D" w:rsidRPr="00506B0D">
        <w:rPr>
          <w:rFonts w:ascii="Times New Roman" w:eastAsia="Times New Roman" w:hAnsi="Times New Roman" w:cs="Times New Roman"/>
          <w:sz w:val="20"/>
          <w:szCs w:val="20"/>
          <w:lang w:eastAsia="pl-PL"/>
        </w:rPr>
        <w:t xml:space="preserve">  </w:t>
      </w:r>
      <w:r w:rsidR="002973FB">
        <w:rPr>
          <w:rFonts w:ascii="Times New Roman" w:eastAsia="Times New Roman" w:hAnsi="Times New Roman" w:cs="Times New Roman"/>
          <w:sz w:val="20"/>
          <w:szCs w:val="20"/>
          <w:lang w:eastAsia="pl-PL"/>
        </w:rPr>
        <w:t xml:space="preserve">                </w:t>
      </w:r>
      <w:r w:rsidR="00F2799D" w:rsidRP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a nasi uczniowie pokazali uczestnikom prezentację na temat szkoły. Wspólnie planowaliśmy kolejny etap projektu, a na zakończenie spotkania każda szkoła zaśpiewała kolędę.</w:t>
      </w:r>
    </w:p>
    <w:p w14:paraId="3286A71C" w14:textId="72B97B32" w:rsidR="005E7D67" w:rsidRPr="00506B0D" w:rsidRDefault="005E7D67" w:rsidP="00506B0D">
      <w:pPr>
        <w:spacing w:after="0" w:line="240" w:lineRule="auto"/>
        <w:rPr>
          <w:rFonts w:ascii="Times New Roman" w:eastAsia="Times New Roman" w:hAnsi="Times New Roman" w:cs="Times New Roman"/>
          <w:sz w:val="20"/>
          <w:szCs w:val="20"/>
          <w:lang w:eastAsia="pl-PL"/>
        </w:rPr>
      </w:pPr>
    </w:p>
    <w:p w14:paraId="6343ACA2" w14:textId="65A545B4" w:rsidR="005E7D67" w:rsidRPr="00506B0D" w:rsidRDefault="002973FB"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hAnsi="Times New Roman" w:cs="Times New Roman"/>
          <w:noProof/>
          <w:sz w:val="20"/>
          <w:szCs w:val="20"/>
        </w:rPr>
        <w:drawing>
          <wp:anchor distT="0" distB="0" distL="114300" distR="114300" simplePos="0" relativeHeight="251666432" behindDoc="1" locked="0" layoutInCell="1" allowOverlap="1" wp14:anchorId="1DD58886" wp14:editId="6DB689EE">
            <wp:simplePos x="0" y="0"/>
            <wp:positionH relativeFrom="column">
              <wp:posOffset>4700905</wp:posOffset>
            </wp:positionH>
            <wp:positionV relativeFrom="paragraph">
              <wp:posOffset>126365</wp:posOffset>
            </wp:positionV>
            <wp:extent cx="1685925" cy="1200785"/>
            <wp:effectExtent l="0" t="0" r="9525" b="0"/>
            <wp:wrapTight wrapText="bothSides">
              <wp:wrapPolygon edited="0">
                <wp:start x="0" y="0"/>
                <wp:lineTo x="0" y="21246"/>
                <wp:lineTo x="21478" y="21246"/>
                <wp:lineTo x="21478" y="0"/>
                <wp:lineTo x="0" y="0"/>
              </wp:wrapPolygon>
            </wp:wrapTight>
            <wp:docPr id="52" name="Obraz 10"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Brak dostępnego opisu zdjęcia."/>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85925" cy="1200785"/>
                    </a:xfrm>
                    <a:prstGeom prst="rect">
                      <a:avLst/>
                    </a:prstGeom>
                    <a:noFill/>
                    <a:ln>
                      <a:noFill/>
                    </a:ln>
                  </pic:spPr>
                </pic:pic>
              </a:graphicData>
            </a:graphic>
          </wp:anchor>
        </w:drawing>
      </w:r>
      <w:r w:rsidR="005E7D67" w:rsidRPr="00506B0D">
        <w:rPr>
          <w:rFonts w:ascii="Times New Roman" w:eastAsia="Times New Roman" w:hAnsi="Times New Roman" w:cs="Times New Roman"/>
          <w:b/>
          <w:bCs/>
          <w:sz w:val="20"/>
          <w:szCs w:val="20"/>
          <w:u w:val="single"/>
          <w:lang w:eastAsia="pl-PL"/>
        </w:rPr>
        <w:t>Wspólne kolędowanie</w:t>
      </w:r>
    </w:p>
    <w:p w14:paraId="670D0B79" w14:textId="55C43575" w:rsidR="005E7D67" w:rsidRPr="00506B0D" w:rsidRDefault="005E7D67"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Wesołe dźwięki kolęd wypełniły korytarze naszej szkoły podczas uroczystego kolędowania, które odbyło się przed przerwą świąteczną. Uczniowie i nauczyciele zebrali się w sali gimnastycznej, aby razem świętować i dzielić się radością świąt. Na scenie stanęły dziecięce chóry, które przygotowały piękne wykonania tradycyjnych kolęd. Nauczyciele dopingowali uczniów, tworząc serdeczną atmosferę wspólnoty.</w:t>
      </w:r>
    </w:p>
    <w:p w14:paraId="281BD2DB" w14:textId="159655E9" w:rsidR="005E7D67" w:rsidRPr="00506B0D" w:rsidRDefault="005E7D67" w:rsidP="00506B0D">
      <w:pPr>
        <w:spacing w:after="0" w:line="240" w:lineRule="auto"/>
        <w:rPr>
          <w:rFonts w:ascii="Times New Roman" w:eastAsia="Times New Roman" w:hAnsi="Times New Roman" w:cs="Times New Roman"/>
          <w:b/>
          <w:bCs/>
          <w:sz w:val="20"/>
          <w:szCs w:val="20"/>
          <w:u w:val="single"/>
          <w:lang w:eastAsia="pl-PL"/>
        </w:rPr>
      </w:pPr>
    </w:p>
    <w:p w14:paraId="27C49C74" w14:textId="32B576C0" w:rsidR="0011694B" w:rsidRPr="00506B0D" w:rsidRDefault="0011694B"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Akcja „Szkoły Pełne Talentów 2”</w:t>
      </w:r>
    </w:p>
    <w:p w14:paraId="0CCFB528" w14:textId="4391CB06" w:rsidR="0011694B" w:rsidRPr="00506B0D" w:rsidRDefault="0011694B"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 xml:space="preserve">W listopadzie zakończyła się Akcja Lidla "Szkoły Pełne Talentów 2". Dzięki wsparciu rodziców, uczniów i pracowników szkoły udało się nam uzbierać 1087 </w:t>
      </w:r>
      <w:proofErr w:type="spellStart"/>
      <w:r w:rsidRPr="00506B0D">
        <w:rPr>
          <w:rFonts w:ascii="Times New Roman" w:eastAsia="Times New Roman" w:hAnsi="Times New Roman" w:cs="Times New Roman"/>
          <w:sz w:val="20"/>
          <w:szCs w:val="20"/>
          <w:lang w:eastAsia="pl-PL"/>
        </w:rPr>
        <w:t>Talenciaków</w:t>
      </w:r>
      <w:proofErr w:type="spellEnd"/>
      <w:r w:rsidRPr="00506B0D">
        <w:rPr>
          <w:rFonts w:ascii="Times New Roman" w:eastAsia="Times New Roman" w:hAnsi="Times New Roman" w:cs="Times New Roman"/>
          <w:sz w:val="20"/>
          <w:szCs w:val="20"/>
          <w:lang w:eastAsia="pl-PL"/>
        </w:rPr>
        <w:t>.</w:t>
      </w:r>
      <w:r w:rsidR="00B174E2" w:rsidRP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Nasza szkoła otrzymała dwie nagrody:</w:t>
      </w:r>
      <w:r w:rsidR="00355ECF" w:rsidRP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 xml:space="preserve">zestaw pięciu gier planszowych, z których dzieci będą mogły korzystać w świetlicy </w:t>
      </w:r>
      <w:r w:rsidR="00355ECF" w:rsidRPr="00506B0D">
        <w:rPr>
          <w:rFonts w:ascii="Times New Roman" w:eastAsia="Times New Roman" w:hAnsi="Times New Roman" w:cs="Times New Roman"/>
          <w:sz w:val="20"/>
          <w:szCs w:val="20"/>
          <w:lang w:eastAsia="pl-PL"/>
        </w:rPr>
        <w:t>oraz z</w:t>
      </w:r>
      <w:r w:rsidRPr="00506B0D">
        <w:rPr>
          <w:rFonts w:ascii="Times New Roman" w:eastAsia="Times New Roman" w:hAnsi="Times New Roman" w:cs="Times New Roman"/>
          <w:sz w:val="20"/>
          <w:szCs w:val="20"/>
          <w:lang w:eastAsia="pl-PL"/>
        </w:rPr>
        <w:t>estaw 40 jajek grzechotek, doskonała pomoc do rozwijania poczucia rytmu i akompaniowania piosenkom</w:t>
      </w:r>
      <w:r w:rsidR="00355ECF" w:rsidRPr="00506B0D">
        <w:rPr>
          <w:rFonts w:ascii="Times New Roman" w:eastAsia="Times New Roman" w:hAnsi="Times New Roman" w:cs="Times New Roman"/>
          <w:sz w:val="20"/>
          <w:szCs w:val="20"/>
          <w:lang w:eastAsia="pl-PL"/>
        </w:rPr>
        <w:t>.</w:t>
      </w:r>
    </w:p>
    <w:p w14:paraId="251439B7" w14:textId="5E15E965" w:rsidR="0011694B" w:rsidRPr="00506B0D" w:rsidRDefault="0011694B"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Szkolny konkurs „Najpiękniejsza ozdoba Bożonarodzeniowa”</w:t>
      </w:r>
    </w:p>
    <w:p w14:paraId="07AE73A5" w14:textId="61CB70CE" w:rsidR="0011694B" w:rsidRPr="00506B0D" w:rsidRDefault="00355ECF"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Wykonane ozdoby</w:t>
      </w:r>
      <w:r w:rsidR="0011694B" w:rsidRPr="00506B0D">
        <w:rPr>
          <w:rFonts w:ascii="Times New Roman" w:eastAsia="Times New Roman" w:hAnsi="Times New Roman" w:cs="Times New Roman"/>
          <w:sz w:val="20"/>
          <w:szCs w:val="20"/>
          <w:lang w:eastAsia="pl-PL"/>
        </w:rPr>
        <w:t xml:space="preserve"> trafiły do Domu Samotnej Matki w Częstochowie.</w:t>
      </w:r>
    </w:p>
    <w:p w14:paraId="03A4CD3F" w14:textId="2E4F8F24" w:rsidR="0011694B" w:rsidRPr="00506B0D" w:rsidRDefault="002973FB" w:rsidP="00506B0D">
      <w:pPr>
        <w:spacing w:after="0" w:line="240" w:lineRule="auto"/>
        <w:rPr>
          <w:rFonts w:ascii="Times New Roman" w:eastAsia="Times New Roman" w:hAnsi="Times New Roman" w:cs="Times New Roman"/>
          <w:sz w:val="20"/>
          <w:szCs w:val="20"/>
          <w:lang w:eastAsia="pl-PL"/>
        </w:rPr>
      </w:pPr>
      <w:r>
        <w:rPr>
          <w:rFonts w:ascii="Times New Roman" w:hAnsi="Times New Roman" w:cs="Times New Roman"/>
          <w:noProof/>
          <w:sz w:val="20"/>
          <w:szCs w:val="20"/>
        </w:rPr>
        <w:t xml:space="preserve">                                                        </w:t>
      </w:r>
      <w:r w:rsidR="0011694B" w:rsidRPr="00506B0D">
        <w:rPr>
          <w:rFonts w:ascii="Times New Roman" w:hAnsi="Times New Roman" w:cs="Times New Roman"/>
          <w:noProof/>
          <w:sz w:val="20"/>
          <w:szCs w:val="20"/>
        </w:rPr>
        <w:drawing>
          <wp:inline distT="0" distB="0" distL="0" distR="0" wp14:anchorId="5BF9E58C" wp14:editId="7B365061">
            <wp:extent cx="1638300" cy="1016844"/>
            <wp:effectExtent l="0" t="0" r="0" b="0"/>
            <wp:docPr id="62" name="Obraz 12"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rak dostępnego opisu zdjęcia."/>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53909" cy="1026532"/>
                    </a:xfrm>
                    <a:prstGeom prst="rect">
                      <a:avLst/>
                    </a:prstGeom>
                    <a:noFill/>
                    <a:ln>
                      <a:noFill/>
                    </a:ln>
                  </pic:spPr>
                </pic:pic>
              </a:graphicData>
            </a:graphic>
          </wp:inline>
        </w:drawing>
      </w:r>
      <w:r>
        <w:rPr>
          <w:rFonts w:ascii="Times New Roman" w:hAnsi="Times New Roman" w:cs="Times New Roman"/>
          <w:noProof/>
          <w:sz w:val="20"/>
          <w:szCs w:val="20"/>
        </w:rPr>
        <w:t xml:space="preserve">                        </w:t>
      </w:r>
      <w:r w:rsidRPr="00506B0D">
        <w:rPr>
          <w:rFonts w:ascii="Times New Roman" w:hAnsi="Times New Roman" w:cs="Times New Roman"/>
          <w:noProof/>
          <w:sz w:val="20"/>
          <w:szCs w:val="20"/>
        </w:rPr>
        <w:drawing>
          <wp:inline distT="0" distB="0" distL="0" distR="0" wp14:anchorId="122BC8D0" wp14:editId="1E21368C">
            <wp:extent cx="771525" cy="1028700"/>
            <wp:effectExtent l="0" t="0" r="9525" b="0"/>
            <wp:docPr id="63" name="Obraz 13"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Brak dostępnego opisu zdjęcia."/>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71982" cy="1029309"/>
                    </a:xfrm>
                    <a:prstGeom prst="rect">
                      <a:avLst/>
                    </a:prstGeom>
                    <a:noFill/>
                    <a:ln>
                      <a:noFill/>
                    </a:ln>
                  </pic:spPr>
                </pic:pic>
              </a:graphicData>
            </a:graphic>
          </wp:inline>
        </w:drawing>
      </w:r>
    </w:p>
    <w:p w14:paraId="053335F4" w14:textId="051EA22A" w:rsidR="00355ECF" w:rsidRPr="00506B0D" w:rsidRDefault="002973FB"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hAnsi="Times New Roman" w:cs="Times New Roman"/>
          <w:noProof/>
          <w:sz w:val="20"/>
          <w:szCs w:val="20"/>
        </w:rPr>
        <w:lastRenderedPageBreak/>
        <w:drawing>
          <wp:anchor distT="0" distB="0" distL="114300" distR="114300" simplePos="0" relativeHeight="251667456" behindDoc="1" locked="0" layoutInCell="1" allowOverlap="1" wp14:anchorId="3C4FE9AB" wp14:editId="406C846E">
            <wp:simplePos x="0" y="0"/>
            <wp:positionH relativeFrom="column">
              <wp:posOffset>4824730</wp:posOffset>
            </wp:positionH>
            <wp:positionV relativeFrom="paragraph">
              <wp:posOffset>144780</wp:posOffset>
            </wp:positionV>
            <wp:extent cx="981075" cy="738505"/>
            <wp:effectExtent l="0" t="0" r="9525" b="4445"/>
            <wp:wrapTight wrapText="bothSides">
              <wp:wrapPolygon edited="0">
                <wp:start x="0" y="0"/>
                <wp:lineTo x="0" y="21173"/>
                <wp:lineTo x="21390" y="21173"/>
                <wp:lineTo x="21390" y="0"/>
                <wp:lineTo x="0" y="0"/>
              </wp:wrapPolygon>
            </wp:wrapTight>
            <wp:docPr id="59689197" name="Obraz 78"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Brak dostępnego opisu zdjęcia."/>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81075" cy="738505"/>
                    </a:xfrm>
                    <a:prstGeom prst="rect">
                      <a:avLst/>
                    </a:prstGeom>
                    <a:noFill/>
                    <a:ln>
                      <a:noFill/>
                    </a:ln>
                  </pic:spPr>
                </pic:pic>
              </a:graphicData>
            </a:graphic>
          </wp:anchor>
        </w:drawing>
      </w:r>
      <w:r w:rsidR="0011694B" w:rsidRPr="00506B0D">
        <w:rPr>
          <w:rFonts w:ascii="Times New Roman" w:eastAsia="Times New Roman" w:hAnsi="Times New Roman" w:cs="Times New Roman"/>
          <w:b/>
          <w:bCs/>
          <w:sz w:val="20"/>
          <w:szCs w:val="20"/>
          <w:u w:val="single"/>
          <w:lang w:eastAsia="pl-PL"/>
        </w:rPr>
        <w:t>Akcja „Paczuszka dla maluszka”</w:t>
      </w:r>
    </w:p>
    <w:p w14:paraId="46746EB0" w14:textId="03D4C6EF" w:rsidR="0011694B" w:rsidRPr="00506B0D" w:rsidRDefault="002E3CA4"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Dzień Seniora</w:t>
      </w:r>
    </w:p>
    <w:p w14:paraId="70B95D15" w14:textId="033FD4C4" w:rsidR="002E3CA4" w:rsidRPr="00506B0D" w:rsidRDefault="002E3CA4"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Dnia 24.01.2024 roku w naszej szkole odbyła się wyjątkowa uroczystość, a mianowicie Dzień Babci i Dziadka. Licznie zgromadzeni goście przybyli do nas, by wspólnie świętować tę wspaniałą uroczystość. Bardzo bogaty program artystyczny w wykonaniu wszystkich klas uświetnił to niesamowite wydarzenie.</w:t>
      </w:r>
    </w:p>
    <w:p w14:paraId="4022623B" w14:textId="6EE9A186" w:rsidR="002E3CA4" w:rsidRPr="00506B0D" w:rsidRDefault="002973FB"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hAnsi="Times New Roman" w:cs="Times New Roman"/>
          <w:noProof/>
          <w:sz w:val="20"/>
          <w:szCs w:val="20"/>
        </w:rPr>
        <w:drawing>
          <wp:anchor distT="0" distB="0" distL="114300" distR="114300" simplePos="0" relativeHeight="251668480" behindDoc="1" locked="0" layoutInCell="1" allowOverlap="1" wp14:anchorId="13E6756A" wp14:editId="6A4A535A">
            <wp:simplePos x="0" y="0"/>
            <wp:positionH relativeFrom="column">
              <wp:posOffset>-4445</wp:posOffset>
            </wp:positionH>
            <wp:positionV relativeFrom="paragraph">
              <wp:posOffset>1905</wp:posOffset>
            </wp:positionV>
            <wp:extent cx="1228725" cy="921544"/>
            <wp:effectExtent l="0" t="0" r="0" b="0"/>
            <wp:wrapTight wrapText="bothSides">
              <wp:wrapPolygon edited="0">
                <wp:start x="0" y="0"/>
                <wp:lineTo x="0" y="20990"/>
                <wp:lineTo x="21098" y="20990"/>
                <wp:lineTo x="21098" y="0"/>
                <wp:lineTo x="0" y="0"/>
              </wp:wrapPolygon>
            </wp:wrapTight>
            <wp:docPr id="65" name="Obraz 14"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Brak dostępnego opisu zdjęcia."/>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28725" cy="921544"/>
                    </a:xfrm>
                    <a:prstGeom prst="rect">
                      <a:avLst/>
                    </a:prstGeom>
                    <a:noFill/>
                    <a:ln>
                      <a:noFill/>
                    </a:ln>
                  </pic:spPr>
                </pic:pic>
              </a:graphicData>
            </a:graphic>
          </wp:anchor>
        </w:drawing>
      </w:r>
      <w:r w:rsidR="002E3CA4" w:rsidRPr="00506B0D">
        <w:rPr>
          <w:rFonts w:ascii="Times New Roman" w:eastAsia="Times New Roman" w:hAnsi="Times New Roman" w:cs="Times New Roman"/>
          <w:b/>
          <w:bCs/>
          <w:sz w:val="20"/>
          <w:szCs w:val="20"/>
          <w:u w:val="single"/>
          <w:lang w:eastAsia="pl-PL"/>
        </w:rPr>
        <w:t>Spektakl „Poczuj chemię do fizyki”</w:t>
      </w:r>
    </w:p>
    <w:p w14:paraId="4C561F15" w14:textId="72EE0D92" w:rsidR="002E3CA4" w:rsidRPr="00506B0D" w:rsidRDefault="002E3CA4"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26 stycznia 2024 r. wszyscy uczniowie naszej szkoły wzięli udział w spektaklu pt. "Poczuj chemię do fizyki". W czasie pokazu można było obejrzeć doświadczenia z zakresu przyrody, fizyki i chemii. Ochotnicy brali udział w różnych eksperymentach: w zabawie z helem, zabawie z ciekłym azotem, poduszkowcu oraz palących kulkach.</w:t>
      </w:r>
    </w:p>
    <w:p w14:paraId="0569344A" w14:textId="77777777" w:rsidR="00CA6DC1" w:rsidRDefault="00CA6DC1" w:rsidP="00506B0D">
      <w:pPr>
        <w:spacing w:after="0" w:line="240" w:lineRule="auto"/>
        <w:rPr>
          <w:rFonts w:ascii="Times New Roman" w:eastAsia="Times New Roman" w:hAnsi="Times New Roman" w:cs="Times New Roman"/>
          <w:sz w:val="20"/>
          <w:szCs w:val="20"/>
          <w:lang w:eastAsia="pl-PL"/>
        </w:rPr>
      </w:pPr>
    </w:p>
    <w:p w14:paraId="310F38BA" w14:textId="77777777" w:rsidR="00CA6DC1" w:rsidRDefault="00CA6DC1" w:rsidP="00506B0D">
      <w:pPr>
        <w:spacing w:after="0" w:line="240" w:lineRule="auto"/>
        <w:rPr>
          <w:rFonts w:ascii="Times New Roman" w:eastAsia="Times New Roman" w:hAnsi="Times New Roman" w:cs="Times New Roman"/>
          <w:sz w:val="20"/>
          <w:szCs w:val="20"/>
          <w:lang w:eastAsia="pl-PL"/>
        </w:rPr>
      </w:pPr>
    </w:p>
    <w:p w14:paraId="786DBE2C" w14:textId="3007A9F0" w:rsidR="00C117AE" w:rsidRPr="00506B0D" w:rsidRDefault="00C117AE"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Szkolny Bal Karnawałowy</w:t>
      </w:r>
    </w:p>
    <w:p w14:paraId="0AEEF0DB" w14:textId="4FA87224" w:rsidR="00C117AE" w:rsidRPr="00506B0D" w:rsidRDefault="00C117AE" w:rsidP="002973FB">
      <w:pPr>
        <w:spacing w:after="0" w:line="240" w:lineRule="auto"/>
        <w:jc w:val="center"/>
        <w:rPr>
          <w:rFonts w:ascii="Times New Roman" w:eastAsia="Times New Roman" w:hAnsi="Times New Roman" w:cs="Times New Roman"/>
          <w:sz w:val="20"/>
          <w:szCs w:val="20"/>
          <w:lang w:eastAsia="pl-PL"/>
        </w:rPr>
      </w:pPr>
      <w:r w:rsidRPr="00506B0D">
        <w:rPr>
          <w:rFonts w:ascii="Times New Roman" w:eastAsia="Times New Roman" w:hAnsi="Times New Roman" w:cs="Times New Roman"/>
          <w:noProof/>
          <w:sz w:val="20"/>
          <w:szCs w:val="20"/>
          <w:lang w:eastAsia="pl-PL"/>
        </w:rPr>
        <w:drawing>
          <wp:inline distT="0" distB="0" distL="0" distR="0" wp14:anchorId="0C2FC219" wp14:editId="2600D7C7">
            <wp:extent cx="2219325" cy="1193083"/>
            <wp:effectExtent l="0" t="0" r="0" b="7620"/>
            <wp:docPr id="141404938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049389" name=""/>
                    <pic:cNvPicPr/>
                  </pic:nvPicPr>
                  <pic:blipFill>
                    <a:blip r:embed="rId28"/>
                    <a:stretch>
                      <a:fillRect/>
                    </a:stretch>
                  </pic:blipFill>
                  <pic:spPr>
                    <a:xfrm>
                      <a:off x="0" y="0"/>
                      <a:ext cx="2241996" cy="1205271"/>
                    </a:xfrm>
                    <a:prstGeom prst="rect">
                      <a:avLst/>
                    </a:prstGeom>
                  </pic:spPr>
                </pic:pic>
              </a:graphicData>
            </a:graphic>
          </wp:inline>
        </w:drawing>
      </w:r>
    </w:p>
    <w:p w14:paraId="00722B13" w14:textId="7CE468CC" w:rsidR="00601CBC" w:rsidRPr="00506B0D" w:rsidRDefault="00601CBC"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Zakochani w książkach</w:t>
      </w:r>
    </w:p>
    <w:p w14:paraId="0BC9E0CF" w14:textId="03632FE1" w:rsidR="00601CBC" w:rsidRPr="00506B0D" w:rsidRDefault="002973FB"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hAnsi="Times New Roman" w:cs="Times New Roman"/>
          <w:noProof/>
          <w:sz w:val="20"/>
          <w:szCs w:val="20"/>
        </w:rPr>
        <w:drawing>
          <wp:anchor distT="0" distB="0" distL="114300" distR="114300" simplePos="0" relativeHeight="251669504" behindDoc="1" locked="0" layoutInCell="1" allowOverlap="1" wp14:anchorId="36C674C8" wp14:editId="7E67AC4F">
            <wp:simplePos x="0" y="0"/>
            <wp:positionH relativeFrom="column">
              <wp:posOffset>4567555</wp:posOffset>
            </wp:positionH>
            <wp:positionV relativeFrom="paragraph">
              <wp:posOffset>471805</wp:posOffset>
            </wp:positionV>
            <wp:extent cx="1000125" cy="750094"/>
            <wp:effectExtent l="0" t="0" r="0" b="0"/>
            <wp:wrapTight wrapText="bothSides">
              <wp:wrapPolygon edited="0">
                <wp:start x="0" y="0"/>
                <wp:lineTo x="0" y="20850"/>
                <wp:lineTo x="20983" y="20850"/>
                <wp:lineTo x="20983" y="0"/>
                <wp:lineTo x="0" y="0"/>
              </wp:wrapPolygon>
            </wp:wrapTight>
            <wp:docPr id="9" name="Obraz 2"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rak dostępnego opisu zdjęcia."/>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00125" cy="750094"/>
                    </a:xfrm>
                    <a:prstGeom prst="rect">
                      <a:avLst/>
                    </a:prstGeom>
                    <a:noFill/>
                    <a:ln>
                      <a:noFill/>
                    </a:ln>
                  </pic:spPr>
                </pic:pic>
              </a:graphicData>
            </a:graphic>
          </wp:anchor>
        </w:drawing>
      </w:r>
      <w:r w:rsidR="00601CBC" w:rsidRPr="00506B0D">
        <w:rPr>
          <w:rFonts w:ascii="Times New Roman" w:eastAsia="Times New Roman" w:hAnsi="Times New Roman" w:cs="Times New Roman"/>
          <w:sz w:val="20"/>
          <w:szCs w:val="20"/>
          <w:lang w:eastAsia="pl-PL"/>
        </w:rPr>
        <w:t>Walentynki, święto zakochanych obchodzone każdego roku 14 lutego, to okazja do wyrażania uczuć i dzielenia się miłością, a także przyjaźnią. Wczoraj w naszej szkole uczniowie zostali zaproszeni do udziału w walentynkowej zabawie, która wzbudziła wiele emocji i radości. Inicjatywa polegała na tym, że uczniowie w dniu Walentynek wyruszyli na poszukiwanie papierowych serduszek, na których wypisane były imiona zakochanych par literackich. Serduszka te, ukryte w różnych zakątkach szkoły, stały się przedmiotem szkolnego łowu. Po znalezieniu i sparowaniu serduszek każda klasa przygotowała plakat.</w:t>
      </w:r>
    </w:p>
    <w:p w14:paraId="60136C83" w14:textId="7465E084" w:rsidR="00601CBC" w:rsidRPr="00506B0D" w:rsidRDefault="00601CBC" w:rsidP="002973FB">
      <w:pPr>
        <w:spacing w:after="0" w:line="240" w:lineRule="auto"/>
        <w:jc w:val="center"/>
        <w:rPr>
          <w:rFonts w:ascii="Times New Roman" w:eastAsia="Times New Roman" w:hAnsi="Times New Roman" w:cs="Times New Roman"/>
          <w:sz w:val="20"/>
          <w:szCs w:val="20"/>
          <w:lang w:eastAsia="pl-PL"/>
        </w:rPr>
      </w:pPr>
    </w:p>
    <w:p w14:paraId="5CF47002" w14:textId="27F4CB01" w:rsidR="00601CBC" w:rsidRPr="00506B0D" w:rsidRDefault="00601CBC"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WALENTYNKI 2024</w:t>
      </w:r>
    </w:p>
    <w:p w14:paraId="2879E6D4" w14:textId="40708BED" w:rsidR="00601CBC" w:rsidRPr="00506B0D" w:rsidRDefault="002973FB"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noProof/>
          <w:sz w:val="20"/>
          <w:szCs w:val="20"/>
          <w:lang w:eastAsia="pl-PL"/>
        </w:rPr>
        <w:drawing>
          <wp:anchor distT="0" distB="0" distL="114300" distR="114300" simplePos="0" relativeHeight="251670528" behindDoc="1" locked="0" layoutInCell="1" allowOverlap="1" wp14:anchorId="5ACF442A" wp14:editId="00CE1E29">
            <wp:simplePos x="0" y="0"/>
            <wp:positionH relativeFrom="column">
              <wp:posOffset>4958080</wp:posOffset>
            </wp:positionH>
            <wp:positionV relativeFrom="paragraph">
              <wp:posOffset>8890</wp:posOffset>
            </wp:positionV>
            <wp:extent cx="781050" cy="1082040"/>
            <wp:effectExtent l="0" t="0" r="0" b="3810"/>
            <wp:wrapTight wrapText="bothSides">
              <wp:wrapPolygon edited="0">
                <wp:start x="0" y="0"/>
                <wp:lineTo x="0" y="21296"/>
                <wp:lineTo x="21073" y="21296"/>
                <wp:lineTo x="21073" y="0"/>
                <wp:lineTo x="0" y="0"/>
              </wp:wrapPolygon>
            </wp:wrapTight>
            <wp:docPr id="150222319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223197"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81050" cy="1082040"/>
                    </a:xfrm>
                    <a:prstGeom prst="rect">
                      <a:avLst/>
                    </a:prstGeom>
                  </pic:spPr>
                </pic:pic>
              </a:graphicData>
            </a:graphic>
          </wp:anchor>
        </w:drawing>
      </w:r>
      <w:r w:rsidR="00601CBC" w:rsidRPr="00506B0D">
        <w:rPr>
          <w:rFonts w:ascii="Times New Roman" w:eastAsia="Times New Roman" w:hAnsi="Times New Roman" w:cs="Times New Roman"/>
          <w:sz w:val="20"/>
          <w:szCs w:val="20"/>
          <w:lang w:eastAsia="pl-PL"/>
        </w:rPr>
        <w:t>Dnia 14 lutego zakończyliśmy akcję pt. poczta walentynkowa. W tym dniu samorząd uczniowski wręczał dzieciom walentynki, aby umilić ten dzień. W naszej akcji wzięło udział naprawdę dużo osób, z czego się bardzo cieszymy. Uczniowie chętnie robili kartki dla swoich kolegów, koleżanek i nauczycieli. Były to niesamowite walentynki!</w:t>
      </w:r>
      <w:r w:rsidRPr="002973FB">
        <w:rPr>
          <w:rFonts w:ascii="Times New Roman" w:eastAsia="Times New Roman" w:hAnsi="Times New Roman" w:cs="Times New Roman"/>
          <w:noProof/>
          <w:sz w:val="20"/>
          <w:szCs w:val="20"/>
          <w:lang w:eastAsia="pl-PL"/>
        </w:rPr>
        <w:t xml:space="preserve"> </w:t>
      </w:r>
    </w:p>
    <w:p w14:paraId="3A49C848" w14:textId="5FA46C0F" w:rsidR="00AE2E1B" w:rsidRPr="00506B0D" w:rsidRDefault="00AE2E1B" w:rsidP="00506B0D">
      <w:pPr>
        <w:spacing w:after="0" w:line="240" w:lineRule="auto"/>
        <w:rPr>
          <w:rFonts w:ascii="Times New Roman" w:eastAsia="Times New Roman" w:hAnsi="Times New Roman" w:cs="Times New Roman"/>
          <w:sz w:val="20"/>
          <w:szCs w:val="20"/>
          <w:lang w:eastAsia="pl-PL"/>
        </w:rPr>
      </w:pPr>
    </w:p>
    <w:p w14:paraId="5BC310DF" w14:textId="1D0DED00" w:rsidR="00601CBC" w:rsidRPr="00506B0D" w:rsidRDefault="00601CBC" w:rsidP="00506B0D">
      <w:pPr>
        <w:spacing w:after="0" w:line="240" w:lineRule="auto"/>
        <w:rPr>
          <w:rFonts w:ascii="Times New Roman" w:eastAsia="Times New Roman" w:hAnsi="Times New Roman" w:cs="Times New Roman"/>
          <w:sz w:val="20"/>
          <w:szCs w:val="20"/>
          <w:lang w:eastAsia="pl-PL"/>
        </w:rPr>
      </w:pPr>
      <w:r w:rsidRPr="00506B0D">
        <w:rPr>
          <w:rFonts w:ascii="Times New Roman" w:eastAsia="Times New Roman" w:hAnsi="Times New Roman" w:cs="Times New Roman"/>
          <w:b/>
          <w:bCs/>
          <w:sz w:val="20"/>
          <w:szCs w:val="20"/>
          <w:u w:val="single"/>
          <w:lang w:eastAsia="pl-PL"/>
        </w:rPr>
        <w:t>Międzynarodowy Dzień Języka Ojczystego</w:t>
      </w:r>
    </w:p>
    <w:p w14:paraId="24CA4D5F" w14:textId="1E03CF62" w:rsidR="00601CBC" w:rsidRPr="00506B0D" w:rsidRDefault="00601CBC"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Z okazji Międzynarodowego Dnia Języka Ojczystego Biblioteka Pedagogiczna RODN „WOM” w Częstochowie zaprosiła nauczycieli i uczniów klas IV-VIII na spotkanie online. Podczas wydarzenia nasi uczniowie mieli możliwość m.in. zapoznać się</w:t>
      </w:r>
      <w:r w:rsidR="00AE2E1B" w:rsidRP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z ciekawostkami dotyczącymi języka polskiego oraz jego odmian gwarowych. Dowiedzieli się również skąd w naszym języku tyle zapożyczeń.</w:t>
      </w:r>
    </w:p>
    <w:p w14:paraId="0D56D91C" w14:textId="0F306B09" w:rsidR="00601CBC" w:rsidRPr="00506B0D" w:rsidRDefault="00601CBC" w:rsidP="00506B0D">
      <w:pPr>
        <w:spacing w:after="0" w:line="240" w:lineRule="auto"/>
        <w:rPr>
          <w:rFonts w:ascii="Times New Roman" w:eastAsia="Times New Roman" w:hAnsi="Times New Roman" w:cs="Times New Roman"/>
          <w:sz w:val="20"/>
          <w:szCs w:val="20"/>
          <w:lang w:eastAsia="pl-PL"/>
        </w:rPr>
      </w:pPr>
    </w:p>
    <w:p w14:paraId="06BFE525" w14:textId="68AB4AC8" w:rsidR="00601CBC" w:rsidRPr="00506B0D" w:rsidRDefault="00601CBC"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Dzień Otwarty dla Przedszkolaków</w:t>
      </w:r>
    </w:p>
    <w:p w14:paraId="1D8133A6" w14:textId="625470B2" w:rsidR="00601CBC" w:rsidRPr="00506B0D" w:rsidRDefault="00601CBC"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W naszej szkole gościliśmy dzieci, które we wrześniu rozpoczną naukę w klasie pierwszej.</w:t>
      </w:r>
      <w:r w:rsidR="00F2799D" w:rsidRPr="00506B0D">
        <w:rPr>
          <w:rFonts w:ascii="Times New Roman" w:hAnsi="Times New Roman" w:cs="Times New Roman"/>
          <w:color w:val="E2E5E9"/>
          <w:sz w:val="20"/>
          <w:szCs w:val="20"/>
          <w:shd w:val="clear" w:color="auto" w:fill="252728"/>
        </w:rPr>
        <w:t xml:space="preserve"> </w:t>
      </w:r>
      <w:r w:rsidR="00F2799D" w:rsidRPr="00506B0D">
        <w:rPr>
          <w:rFonts w:ascii="Times New Roman" w:eastAsia="Times New Roman" w:hAnsi="Times New Roman" w:cs="Times New Roman"/>
          <w:sz w:val="20"/>
          <w:szCs w:val="20"/>
          <w:lang w:eastAsia="pl-PL"/>
        </w:rPr>
        <w:t xml:space="preserve">Wizyta rozpoczęła się od powitania dzieci przez Panią wicedyrektor Aleksandrę </w:t>
      </w:r>
      <w:proofErr w:type="spellStart"/>
      <w:r w:rsidR="00F2799D" w:rsidRPr="00506B0D">
        <w:rPr>
          <w:rFonts w:ascii="Times New Roman" w:eastAsia="Times New Roman" w:hAnsi="Times New Roman" w:cs="Times New Roman"/>
          <w:sz w:val="20"/>
          <w:szCs w:val="20"/>
          <w:lang w:eastAsia="pl-PL"/>
        </w:rPr>
        <w:t>Bawor</w:t>
      </w:r>
      <w:proofErr w:type="spellEnd"/>
      <w:r w:rsidR="00F2799D" w:rsidRPr="00506B0D">
        <w:rPr>
          <w:rFonts w:ascii="Times New Roman" w:eastAsia="Times New Roman" w:hAnsi="Times New Roman" w:cs="Times New Roman"/>
          <w:sz w:val="20"/>
          <w:szCs w:val="20"/>
          <w:lang w:eastAsia="pl-PL"/>
        </w:rPr>
        <w:t xml:space="preserve">. Po powitaniu, klasy trzecie zaprezentowały przygotowane dla naszych gości krótki przedstawienie. Następnie dzieci w mniejszych grupach uczestniczyły w zajęciach                         z informatyki prowadzonych, gdzie mogły zapoznać się między innymi z robotami edukacyjnymi i wydrukami 3D. Ciekawe okazały się również zajęcia z chemii i fizyki, gdzie ósmoklasiści w interesujący i przystępny dzieciom sposób prezentowali zagadnienia chemiczne i fizyczne. Dzieci mogły brać </w:t>
      </w:r>
      <w:r w:rsidR="002973FB" w:rsidRPr="00506B0D">
        <w:rPr>
          <w:rFonts w:ascii="Times New Roman" w:hAnsi="Times New Roman" w:cs="Times New Roman"/>
          <w:noProof/>
          <w:sz w:val="20"/>
          <w:szCs w:val="20"/>
        </w:rPr>
        <w:drawing>
          <wp:anchor distT="0" distB="0" distL="114300" distR="114300" simplePos="0" relativeHeight="251671552" behindDoc="1" locked="0" layoutInCell="1" allowOverlap="1" wp14:anchorId="48E4AB70" wp14:editId="6681134B">
            <wp:simplePos x="0" y="0"/>
            <wp:positionH relativeFrom="column">
              <wp:posOffset>4253230</wp:posOffset>
            </wp:positionH>
            <wp:positionV relativeFrom="paragraph">
              <wp:posOffset>14605</wp:posOffset>
            </wp:positionV>
            <wp:extent cx="1504950" cy="1128395"/>
            <wp:effectExtent l="0" t="0" r="0" b="0"/>
            <wp:wrapTight wrapText="bothSides">
              <wp:wrapPolygon edited="0">
                <wp:start x="0" y="0"/>
                <wp:lineTo x="0" y="21150"/>
                <wp:lineTo x="21327" y="21150"/>
                <wp:lineTo x="21327" y="0"/>
                <wp:lineTo x="0" y="0"/>
              </wp:wrapPolygon>
            </wp:wrapTight>
            <wp:docPr id="1230992494" name="Obraz 3"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rak dostępnego opisu zdjęcia."/>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04950" cy="1128395"/>
                    </a:xfrm>
                    <a:prstGeom prst="rect">
                      <a:avLst/>
                    </a:prstGeom>
                    <a:noFill/>
                    <a:ln>
                      <a:noFill/>
                    </a:ln>
                  </pic:spPr>
                </pic:pic>
              </a:graphicData>
            </a:graphic>
          </wp:anchor>
        </w:drawing>
      </w:r>
      <w:r w:rsidR="00F2799D" w:rsidRPr="00506B0D">
        <w:rPr>
          <w:rFonts w:ascii="Times New Roman" w:eastAsia="Times New Roman" w:hAnsi="Times New Roman" w:cs="Times New Roman"/>
          <w:sz w:val="20"/>
          <w:szCs w:val="20"/>
          <w:lang w:eastAsia="pl-PL"/>
        </w:rPr>
        <w:t xml:space="preserve">udział w doświadczeniach związanych z gęstością substancji, z napięciem powierzchniowym, elektrostatyką, magnetyzmem oraz z cieczą newtonowską. Wiele radości dostarczyła im także zabawa w „ogrodnika”. Niespodziankę dla przedszkolaków przygotowała również bibliotekarka wraz z uczennicami z klasy siódmej. Dzieci mogły usłyszeć kilka wierszy i zagadek związanych z czytaniem. W nagrodę za wspaniałe odpowiedzi otrzymały zakładki do książki z logo naszej szkoły. Wśród wielu aktywności nie zabrakło </w:t>
      </w:r>
      <w:r w:rsidR="00F2799D" w:rsidRPr="00506B0D">
        <w:rPr>
          <w:rFonts w:ascii="Times New Roman" w:eastAsia="Times New Roman" w:hAnsi="Times New Roman" w:cs="Times New Roman"/>
          <w:sz w:val="20"/>
          <w:szCs w:val="20"/>
          <w:lang w:eastAsia="pl-PL"/>
        </w:rPr>
        <w:lastRenderedPageBreak/>
        <w:t xml:space="preserve">czasu na słodki poczęstunek dla naszych gości. Na pożegnanie zostały przeprowadzone zabawy taneczne, które </w:t>
      </w:r>
      <w:r w:rsidR="002973FB" w:rsidRPr="00506B0D">
        <w:rPr>
          <w:rFonts w:ascii="Times New Roman" w:hAnsi="Times New Roman" w:cs="Times New Roman"/>
          <w:noProof/>
          <w:sz w:val="20"/>
          <w:szCs w:val="20"/>
        </w:rPr>
        <w:drawing>
          <wp:anchor distT="0" distB="0" distL="114300" distR="114300" simplePos="0" relativeHeight="251672576" behindDoc="1" locked="0" layoutInCell="1" allowOverlap="1" wp14:anchorId="07CF05E1" wp14:editId="04ACCB68">
            <wp:simplePos x="0" y="0"/>
            <wp:positionH relativeFrom="margin">
              <wp:align>left</wp:align>
            </wp:positionH>
            <wp:positionV relativeFrom="paragraph">
              <wp:posOffset>1310005</wp:posOffset>
            </wp:positionV>
            <wp:extent cx="1612900" cy="1073785"/>
            <wp:effectExtent l="0" t="0" r="6350" b="0"/>
            <wp:wrapTight wrapText="bothSides">
              <wp:wrapPolygon edited="0">
                <wp:start x="0" y="0"/>
                <wp:lineTo x="0" y="21076"/>
                <wp:lineTo x="21430" y="21076"/>
                <wp:lineTo x="21430" y="0"/>
                <wp:lineTo x="0" y="0"/>
              </wp:wrapPolygon>
            </wp:wrapTight>
            <wp:docPr id="7" name="Obraz 4"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rak dostępnego opisu zdjęcia."/>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12900" cy="1073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2799D" w:rsidRPr="00506B0D">
        <w:rPr>
          <w:rFonts w:ascii="Times New Roman" w:eastAsia="Times New Roman" w:hAnsi="Times New Roman" w:cs="Times New Roman"/>
          <w:sz w:val="20"/>
          <w:szCs w:val="20"/>
          <w:lang w:eastAsia="pl-PL"/>
        </w:rPr>
        <w:t>pozwoliły dzieciom odprężyć się po intensywnie przeżytych zajęciach.</w:t>
      </w:r>
    </w:p>
    <w:p w14:paraId="6922871B" w14:textId="069674C5" w:rsidR="00601CBC" w:rsidRPr="00506B0D" w:rsidRDefault="00601CBC" w:rsidP="00506B0D">
      <w:pPr>
        <w:spacing w:after="0" w:line="240" w:lineRule="auto"/>
        <w:rPr>
          <w:rFonts w:ascii="Times New Roman" w:eastAsia="Times New Roman" w:hAnsi="Times New Roman" w:cs="Times New Roman"/>
          <w:sz w:val="20"/>
          <w:szCs w:val="20"/>
          <w:lang w:eastAsia="pl-PL"/>
        </w:rPr>
      </w:pPr>
    </w:p>
    <w:p w14:paraId="632D580E" w14:textId="71684155" w:rsidR="00601CBC" w:rsidRPr="00506B0D" w:rsidRDefault="00601CBC"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Dzień Dinozaura - Magiczne Przygody z Klasami 1-3!</w:t>
      </w:r>
    </w:p>
    <w:p w14:paraId="17EF9C37" w14:textId="66326949" w:rsidR="00601CBC" w:rsidRPr="00506B0D" w:rsidRDefault="00601CBC"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W miniony poniedziałek, 26 lutego, nasza szkoła podstawowa przeniosła się w czasie do epoki dinozaurów! Klasom 1-3 towarzyszyła fascynująca podróż w świat prehistorycznych olbrzymów, pełna ciekawych odkryć i przygód czytelniczych.</w:t>
      </w:r>
    </w:p>
    <w:p w14:paraId="136F2DB1" w14:textId="36269A5C" w:rsidR="00601CBC" w:rsidRPr="00506B0D" w:rsidRDefault="00601CBC"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Warsztaty żywieniowe</w:t>
      </w:r>
    </w:p>
    <w:p w14:paraId="498155C7" w14:textId="40F10ACE" w:rsidR="00601CBC" w:rsidRPr="00506B0D" w:rsidRDefault="00601CBC"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Podczas dzisiejszego dnia klasy 4a, 5a oraz 5b brały udział w warsztatach</w:t>
      </w:r>
      <w:r w:rsidR="007E733C" w:rsidRP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żywieniowych</w:t>
      </w:r>
      <w:r w:rsidR="00F2799D" w:rsidRP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w ramach Programu dla szkół, dzięki któremu uczniowie mają dostarczane do szkoły warzywa, owoce oraz produkty mleczne. Wydarzenie podzielone było na część teoretyczną oraz praktyczną. Uczniom została przekazana wiedza na temat odpowiednio zbilansowanej diety, aby wpłynąć na zmianę nawyków żywieniowych dzieci. Klasy biorące udział w warsztatach otrzymały prezent w postaci zestawu do zakładania ogródka klasowego. Uczniowie zgodnie stwierdzili, iż był to ciekawie spędzony czas.</w:t>
      </w:r>
    </w:p>
    <w:p w14:paraId="650B71EF" w14:textId="0D60F610" w:rsidR="00601CBC" w:rsidRPr="00506B0D" w:rsidRDefault="00601CBC"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Szkolna akcja "Góra Grosza"</w:t>
      </w:r>
    </w:p>
    <w:p w14:paraId="56C20040" w14:textId="71B4E9D1" w:rsidR="00716A03" w:rsidRPr="00506B0D" w:rsidRDefault="002973FB"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hAnsi="Times New Roman" w:cs="Times New Roman"/>
          <w:noProof/>
          <w:sz w:val="20"/>
          <w:szCs w:val="20"/>
        </w:rPr>
        <w:drawing>
          <wp:anchor distT="0" distB="0" distL="114300" distR="114300" simplePos="0" relativeHeight="251673600" behindDoc="1" locked="0" layoutInCell="1" allowOverlap="1" wp14:anchorId="78FF8AEE" wp14:editId="4C0B54D6">
            <wp:simplePos x="0" y="0"/>
            <wp:positionH relativeFrom="margin">
              <wp:align>left</wp:align>
            </wp:positionH>
            <wp:positionV relativeFrom="paragraph">
              <wp:posOffset>78105</wp:posOffset>
            </wp:positionV>
            <wp:extent cx="980440" cy="1419225"/>
            <wp:effectExtent l="0" t="0" r="0" b="9525"/>
            <wp:wrapTight wrapText="bothSides">
              <wp:wrapPolygon edited="0">
                <wp:start x="0" y="0"/>
                <wp:lineTo x="0" y="21455"/>
                <wp:lineTo x="20984" y="21455"/>
                <wp:lineTo x="20984" y="0"/>
                <wp:lineTo x="0" y="0"/>
              </wp:wrapPolygon>
            </wp:wrapTight>
            <wp:docPr id="1856948246" name="Obraz 7"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ak dostępnego opisu zdjęcia."/>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5521" r="6197" b="9962"/>
                    <a:stretch/>
                  </pic:blipFill>
                  <pic:spPr bwMode="auto">
                    <a:xfrm>
                      <a:off x="0" y="0"/>
                      <a:ext cx="980440" cy="1419225"/>
                    </a:xfrm>
                    <a:prstGeom prst="rect">
                      <a:avLst/>
                    </a:prstGeom>
                    <a:noFill/>
                    <a:ln>
                      <a:noFill/>
                    </a:ln>
                    <a:extLst>
                      <a:ext uri="{53640926-AAD7-44D8-BBD7-CCE9431645EC}">
                        <a14:shadowObscured xmlns:a14="http://schemas.microsoft.com/office/drawing/2010/main"/>
                      </a:ext>
                    </a:extLst>
                  </pic:spPr>
                </pic:pic>
              </a:graphicData>
            </a:graphic>
          </wp:anchor>
        </w:drawing>
      </w:r>
      <w:r w:rsidR="001B6DFD" w:rsidRPr="00506B0D">
        <w:rPr>
          <w:rFonts w:ascii="Times New Roman" w:eastAsia="Times New Roman" w:hAnsi="Times New Roman" w:cs="Times New Roman"/>
          <w:b/>
          <w:bCs/>
          <w:sz w:val="20"/>
          <w:szCs w:val="20"/>
          <w:u w:val="single"/>
          <w:lang w:eastAsia="pl-PL"/>
        </w:rPr>
        <w:t xml:space="preserve">Projekt </w:t>
      </w:r>
      <w:proofErr w:type="spellStart"/>
      <w:r w:rsidR="001B6DFD" w:rsidRPr="00506B0D">
        <w:rPr>
          <w:rFonts w:ascii="Times New Roman" w:eastAsia="Times New Roman" w:hAnsi="Times New Roman" w:cs="Times New Roman"/>
          <w:b/>
          <w:bCs/>
          <w:sz w:val="20"/>
          <w:szCs w:val="20"/>
          <w:u w:val="single"/>
          <w:lang w:eastAsia="pl-PL"/>
        </w:rPr>
        <w:t>eTwinning</w:t>
      </w:r>
      <w:proofErr w:type="spellEnd"/>
    </w:p>
    <w:p w14:paraId="77A65CCD" w14:textId="3C3E6B83" w:rsidR="00601CBC" w:rsidRPr="00506B0D" w:rsidRDefault="001B6DFD"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Kontynuując naszą współpracę ze szkołami z Hiszpanii, Turcji i Rumunii wzięliśmy udział</w:t>
      </w:r>
      <w:r w:rsidR="00F2799D" w:rsidRP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 xml:space="preserve">w kolejnej konferencji online. Projekt </w:t>
      </w:r>
      <w:proofErr w:type="spellStart"/>
      <w:r w:rsidRPr="00506B0D">
        <w:rPr>
          <w:rFonts w:ascii="Times New Roman" w:eastAsia="Times New Roman" w:hAnsi="Times New Roman" w:cs="Times New Roman"/>
          <w:sz w:val="20"/>
          <w:szCs w:val="20"/>
          <w:lang w:eastAsia="pl-PL"/>
        </w:rPr>
        <w:t>eTwinning</w:t>
      </w:r>
      <w:proofErr w:type="spellEnd"/>
      <w:r w:rsidRPr="00506B0D">
        <w:rPr>
          <w:rFonts w:ascii="Times New Roman" w:eastAsia="Times New Roman" w:hAnsi="Times New Roman" w:cs="Times New Roman"/>
          <w:sz w:val="20"/>
          <w:szCs w:val="20"/>
          <w:lang w:eastAsia="pl-PL"/>
        </w:rPr>
        <w:t xml:space="preserve"> T.O.W. (</w:t>
      </w:r>
      <w:proofErr w:type="spellStart"/>
      <w:r w:rsidRPr="00506B0D">
        <w:rPr>
          <w:rFonts w:ascii="Times New Roman" w:eastAsia="Times New Roman" w:hAnsi="Times New Roman" w:cs="Times New Roman"/>
          <w:sz w:val="20"/>
          <w:szCs w:val="20"/>
          <w:lang w:eastAsia="pl-PL"/>
        </w:rPr>
        <w:t>Torch</w:t>
      </w:r>
      <w:proofErr w:type="spellEnd"/>
      <w:r w:rsidRPr="00506B0D">
        <w:rPr>
          <w:rFonts w:ascii="Times New Roman" w:eastAsia="Times New Roman" w:hAnsi="Times New Roman" w:cs="Times New Roman"/>
          <w:sz w:val="20"/>
          <w:szCs w:val="20"/>
          <w:lang w:eastAsia="pl-PL"/>
        </w:rPr>
        <w:t xml:space="preserve"> of </w:t>
      </w:r>
      <w:proofErr w:type="spellStart"/>
      <w:r w:rsidRPr="00506B0D">
        <w:rPr>
          <w:rFonts w:ascii="Times New Roman" w:eastAsia="Times New Roman" w:hAnsi="Times New Roman" w:cs="Times New Roman"/>
          <w:sz w:val="20"/>
          <w:szCs w:val="20"/>
          <w:lang w:eastAsia="pl-PL"/>
        </w:rPr>
        <w:t>Wonders</w:t>
      </w:r>
      <w:proofErr w:type="spellEnd"/>
      <w:r w:rsidRPr="00506B0D">
        <w:rPr>
          <w:rFonts w:ascii="Times New Roman" w:eastAsia="Times New Roman" w:hAnsi="Times New Roman" w:cs="Times New Roman"/>
          <w:sz w:val="20"/>
          <w:szCs w:val="20"/>
          <w:lang w:eastAsia="pl-PL"/>
        </w:rPr>
        <w:t>) nabiera tempa</w:t>
      </w:r>
      <w:r w:rsidR="002973FB">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i tym razem uczniowie z Hiszpanii przedstawili prezentacje na temat zmian klimatycznych</w:t>
      </w:r>
      <w:r w:rsidR="002973FB">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 xml:space="preserve">i sztucznej inteligencji. Nasi uczniowie podzielili się bieżącymi wiadomościami na temat strajku rolników oraz wykorzystania czatu GPT. Na koniec wszystkie drużyny zagrały w </w:t>
      </w:r>
      <w:proofErr w:type="spellStart"/>
      <w:r w:rsidRPr="00506B0D">
        <w:rPr>
          <w:rFonts w:ascii="Times New Roman" w:eastAsia="Times New Roman" w:hAnsi="Times New Roman" w:cs="Times New Roman"/>
          <w:sz w:val="20"/>
          <w:szCs w:val="20"/>
          <w:lang w:eastAsia="pl-PL"/>
        </w:rPr>
        <w:t>kahoot</w:t>
      </w:r>
      <w:proofErr w:type="spellEnd"/>
      <w:r w:rsidRPr="00506B0D">
        <w:rPr>
          <w:rFonts w:ascii="Times New Roman" w:eastAsia="Times New Roman" w:hAnsi="Times New Roman" w:cs="Times New Roman"/>
          <w:sz w:val="20"/>
          <w:szCs w:val="20"/>
          <w:lang w:eastAsia="pl-PL"/>
        </w:rPr>
        <w:t xml:space="preserve"> sprawdzając swoją wiedzę z omawianych na konferencji tematów.</w:t>
      </w:r>
    </w:p>
    <w:p w14:paraId="10AEC542" w14:textId="43F131EF" w:rsidR="00B174E2" w:rsidRPr="00506B0D" w:rsidRDefault="00B174E2" w:rsidP="00506B0D">
      <w:pPr>
        <w:spacing w:after="0" w:line="240" w:lineRule="auto"/>
        <w:rPr>
          <w:rFonts w:ascii="Times New Roman" w:hAnsi="Times New Roman" w:cs="Times New Roman"/>
          <w:noProof/>
          <w:sz w:val="20"/>
          <w:szCs w:val="20"/>
        </w:rPr>
      </w:pPr>
    </w:p>
    <w:p w14:paraId="16C878EC" w14:textId="1E6AC2AD" w:rsidR="001B6DFD" w:rsidRPr="00506B0D" w:rsidRDefault="002973FB"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noProof/>
          <w:sz w:val="20"/>
          <w:szCs w:val="20"/>
          <w:lang w:eastAsia="pl-PL"/>
        </w:rPr>
        <w:drawing>
          <wp:anchor distT="0" distB="0" distL="114300" distR="114300" simplePos="0" relativeHeight="251674624" behindDoc="1" locked="0" layoutInCell="1" allowOverlap="1" wp14:anchorId="48F27E92" wp14:editId="29375D84">
            <wp:simplePos x="0" y="0"/>
            <wp:positionH relativeFrom="margin">
              <wp:align>left</wp:align>
            </wp:positionH>
            <wp:positionV relativeFrom="paragraph">
              <wp:posOffset>43815</wp:posOffset>
            </wp:positionV>
            <wp:extent cx="1666875" cy="869950"/>
            <wp:effectExtent l="0" t="0" r="9525" b="6350"/>
            <wp:wrapTight wrapText="bothSides">
              <wp:wrapPolygon edited="0">
                <wp:start x="0" y="0"/>
                <wp:lineTo x="0" y="21285"/>
                <wp:lineTo x="21477" y="21285"/>
                <wp:lineTo x="21477" y="0"/>
                <wp:lineTo x="0" y="0"/>
              </wp:wrapPolygon>
            </wp:wrapTight>
            <wp:docPr id="163549094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490942"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66875" cy="869950"/>
                    </a:xfrm>
                    <a:prstGeom prst="rect">
                      <a:avLst/>
                    </a:prstGeom>
                  </pic:spPr>
                </pic:pic>
              </a:graphicData>
            </a:graphic>
          </wp:anchor>
        </w:drawing>
      </w:r>
      <w:r>
        <w:rPr>
          <w:rFonts w:ascii="Times New Roman" w:eastAsia="Times New Roman" w:hAnsi="Times New Roman" w:cs="Times New Roman"/>
          <w:b/>
          <w:bCs/>
          <w:sz w:val="20"/>
          <w:szCs w:val="20"/>
          <w:u w:val="single"/>
          <w:lang w:eastAsia="pl-PL"/>
        </w:rPr>
        <w:t>P</w:t>
      </w:r>
      <w:r w:rsidR="001B6DFD" w:rsidRPr="00506B0D">
        <w:rPr>
          <w:rFonts w:ascii="Times New Roman" w:eastAsia="Times New Roman" w:hAnsi="Times New Roman" w:cs="Times New Roman"/>
          <w:b/>
          <w:bCs/>
          <w:sz w:val="20"/>
          <w:szCs w:val="20"/>
          <w:u w:val="single"/>
          <w:lang w:eastAsia="pl-PL"/>
        </w:rPr>
        <w:t>ierwszy Dzień Wiosny</w:t>
      </w:r>
    </w:p>
    <w:p w14:paraId="625C481E" w14:textId="0EBDD758" w:rsidR="001B6DFD" w:rsidRPr="00506B0D" w:rsidRDefault="001B6DFD"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21.03.2024 świętowaliśmy pierwszy dzień wiosny, który jest również dniem wagarowicza</w:t>
      </w:r>
      <w:r w:rsidR="00F2799D" w:rsidRP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 xml:space="preserve">i dniem samorządu. Z tej właśnie okazji władzę w naszej szkole przejęli uczniowie, a konkretnie Samorząd Uczniowski. Po przekazaniu przez panią wicedyrektor Aleksandrę </w:t>
      </w:r>
      <w:proofErr w:type="spellStart"/>
      <w:r w:rsidRPr="00506B0D">
        <w:rPr>
          <w:rFonts w:ascii="Times New Roman" w:eastAsia="Times New Roman" w:hAnsi="Times New Roman" w:cs="Times New Roman"/>
          <w:sz w:val="20"/>
          <w:szCs w:val="20"/>
          <w:lang w:eastAsia="pl-PL"/>
        </w:rPr>
        <w:t>Bawor</w:t>
      </w:r>
      <w:proofErr w:type="spellEnd"/>
      <w:r w:rsidRPr="00506B0D">
        <w:rPr>
          <w:rFonts w:ascii="Times New Roman" w:eastAsia="Times New Roman" w:hAnsi="Times New Roman" w:cs="Times New Roman"/>
          <w:sz w:val="20"/>
          <w:szCs w:val="20"/>
          <w:lang w:eastAsia="pl-PL"/>
        </w:rPr>
        <w:t xml:space="preserve"> symbolicznych kluczy do szkoły, organizatorzy tego dnia podzielili szkołę na kilka stref: sportową, gier komputerowych, planszówek, tańca i śpiewu oraz plastyczną. Wszystkie zajęcia były prowadzone przez uczniów z klasy 7 i 8</w:t>
      </w:r>
      <w:r w:rsidR="007E733C" w:rsidRPr="00506B0D">
        <w:rPr>
          <w:rFonts w:ascii="Times New Roman" w:eastAsia="Times New Roman" w:hAnsi="Times New Roman" w:cs="Times New Roman"/>
          <w:sz w:val="20"/>
          <w:szCs w:val="20"/>
          <w:lang w:eastAsia="pl-PL"/>
        </w:rPr>
        <w:t>.</w:t>
      </w:r>
    </w:p>
    <w:p w14:paraId="3D57F086" w14:textId="1B9AE963" w:rsidR="001B6DFD" w:rsidRPr="00506B0D" w:rsidRDefault="00990B55" w:rsidP="00506B0D">
      <w:pPr>
        <w:spacing w:after="0" w:line="240" w:lineRule="auto"/>
        <w:rPr>
          <w:rFonts w:ascii="Times New Roman" w:eastAsia="Times New Roman" w:hAnsi="Times New Roman" w:cs="Times New Roman"/>
          <w:sz w:val="20"/>
          <w:szCs w:val="20"/>
          <w:lang w:eastAsia="pl-PL"/>
        </w:rPr>
      </w:pPr>
      <w:r w:rsidRPr="00506B0D">
        <w:rPr>
          <w:rFonts w:ascii="Times New Roman" w:eastAsia="Times New Roman" w:hAnsi="Times New Roman" w:cs="Times New Roman"/>
          <w:b/>
          <w:bCs/>
          <w:sz w:val="20"/>
          <w:szCs w:val="20"/>
          <w:u w:val="single"/>
          <w:lang w:eastAsia="pl-PL"/>
        </w:rPr>
        <w:t>Zbiórka karmy dla Schroniska dla Zwierząt w Zawierciu</w:t>
      </w:r>
    </w:p>
    <w:p w14:paraId="15A039EC" w14:textId="773417A1" w:rsidR="00990B55" w:rsidRPr="00506B0D" w:rsidRDefault="00990B55"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hAnsi="Times New Roman" w:cs="Times New Roman"/>
          <w:noProof/>
          <w:sz w:val="20"/>
          <w:szCs w:val="20"/>
        </w:rPr>
        <w:drawing>
          <wp:anchor distT="0" distB="0" distL="114300" distR="114300" simplePos="0" relativeHeight="251675648" behindDoc="1" locked="0" layoutInCell="1" allowOverlap="1" wp14:anchorId="247B7A45" wp14:editId="4E4431CD">
            <wp:simplePos x="0" y="0"/>
            <wp:positionH relativeFrom="column">
              <wp:posOffset>-4445</wp:posOffset>
            </wp:positionH>
            <wp:positionV relativeFrom="paragraph">
              <wp:posOffset>-3810</wp:posOffset>
            </wp:positionV>
            <wp:extent cx="915315" cy="686273"/>
            <wp:effectExtent l="0" t="0" r="0" b="0"/>
            <wp:wrapTight wrapText="bothSides">
              <wp:wrapPolygon edited="0">
                <wp:start x="0" y="0"/>
                <wp:lineTo x="0" y="21000"/>
                <wp:lineTo x="21135" y="21000"/>
                <wp:lineTo x="21135" y="0"/>
                <wp:lineTo x="0" y="0"/>
              </wp:wrapPolygon>
            </wp:wrapTight>
            <wp:docPr id="546147257" name="Obraz 2"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k dostępnego opisu zdjęcia."/>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15315" cy="686273"/>
                    </a:xfrm>
                    <a:prstGeom prst="rect">
                      <a:avLst/>
                    </a:prstGeom>
                    <a:noFill/>
                    <a:ln>
                      <a:noFill/>
                    </a:ln>
                  </pic:spPr>
                </pic:pic>
              </a:graphicData>
            </a:graphic>
          </wp:anchor>
        </w:drawing>
      </w:r>
    </w:p>
    <w:p w14:paraId="7997C0AF" w14:textId="37482C82" w:rsidR="00693441" w:rsidRPr="00506B0D" w:rsidRDefault="00693441" w:rsidP="00506B0D">
      <w:pPr>
        <w:spacing w:after="0" w:line="240" w:lineRule="auto"/>
        <w:rPr>
          <w:rFonts w:ascii="Times New Roman" w:eastAsia="Times New Roman" w:hAnsi="Times New Roman" w:cs="Times New Roman"/>
          <w:sz w:val="20"/>
          <w:szCs w:val="20"/>
          <w:lang w:eastAsia="pl-PL"/>
        </w:rPr>
      </w:pPr>
      <w:r w:rsidRPr="00506B0D">
        <w:rPr>
          <w:rFonts w:ascii="Times New Roman" w:eastAsia="Times New Roman" w:hAnsi="Times New Roman" w:cs="Times New Roman"/>
          <w:b/>
          <w:bCs/>
          <w:sz w:val="20"/>
          <w:szCs w:val="20"/>
          <w:u w:val="single"/>
          <w:lang w:eastAsia="pl-PL"/>
        </w:rPr>
        <w:t>Konkurs  „Ludzie niezwykle wyjątkowi – urodzeni pod niebieską gwiazdą</w:t>
      </w:r>
      <w:r w:rsidRPr="00506B0D">
        <w:rPr>
          <w:rFonts w:ascii="Times New Roman" w:eastAsia="Times New Roman" w:hAnsi="Times New Roman" w:cs="Times New Roman"/>
          <w:sz w:val="20"/>
          <w:szCs w:val="20"/>
          <w:lang w:eastAsia="pl-PL"/>
        </w:rPr>
        <w:t>”</w:t>
      </w:r>
    </w:p>
    <w:p w14:paraId="1A9908FE" w14:textId="6223E3E7" w:rsidR="00693441" w:rsidRPr="00506B0D" w:rsidRDefault="002973FB"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hAnsi="Times New Roman" w:cs="Times New Roman"/>
          <w:noProof/>
          <w:sz w:val="20"/>
          <w:szCs w:val="20"/>
        </w:rPr>
        <w:drawing>
          <wp:anchor distT="0" distB="0" distL="114300" distR="114300" simplePos="0" relativeHeight="251676672" behindDoc="1" locked="0" layoutInCell="1" allowOverlap="1" wp14:anchorId="5E0FE02E" wp14:editId="09098BC8">
            <wp:simplePos x="0" y="0"/>
            <wp:positionH relativeFrom="margin">
              <wp:posOffset>4924425</wp:posOffset>
            </wp:positionH>
            <wp:positionV relativeFrom="paragraph">
              <wp:posOffset>636905</wp:posOffset>
            </wp:positionV>
            <wp:extent cx="889000" cy="1185545"/>
            <wp:effectExtent l="0" t="0" r="6350" b="0"/>
            <wp:wrapTight wrapText="bothSides">
              <wp:wrapPolygon edited="0">
                <wp:start x="0" y="0"/>
                <wp:lineTo x="0" y="21172"/>
                <wp:lineTo x="21291" y="21172"/>
                <wp:lineTo x="21291" y="0"/>
                <wp:lineTo x="0" y="0"/>
              </wp:wrapPolygon>
            </wp:wrapTight>
            <wp:docPr id="1651405412" name="Obraz 1"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rak dostępnego opisu zdjęcia."/>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889000" cy="1185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93441" w:rsidRPr="00506B0D">
        <w:rPr>
          <w:rFonts w:ascii="Times New Roman" w:eastAsia="Times New Roman" w:hAnsi="Times New Roman" w:cs="Times New Roman"/>
          <w:sz w:val="20"/>
          <w:szCs w:val="20"/>
          <w:lang w:eastAsia="pl-PL"/>
        </w:rPr>
        <w:t xml:space="preserve">Jak co roku 2 kwietnia obchodzony jest Światowy Dzień Świadomości Autyzmu. Został on ustanowiony w 2008 roku, a jego celem jest propagowanie wiedzy na temat autyzmu </w:t>
      </w:r>
      <w:r w:rsidR="00F2799D" w:rsidRPr="00506B0D">
        <w:rPr>
          <w:rFonts w:ascii="Times New Roman" w:eastAsia="Times New Roman" w:hAnsi="Times New Roman" w:cs="Times New Roman"/>
          <w:sz w:val="20"/>
          <w:szCs w:val="20"/>
          <w:lang w:eastAsia="pl-PL"/>
        </w:rPr>
        <w:t xml:space="preserve">                      </w:t>
      </w:r>
      <w:r w:rsidR="00693441" w:rsidRPr="00506B0D">
        <w:rPr>
          <w:rFonts w:ascii="Times New Roman" w:eastAsia="Times New Roman" w:hAnsi="Times New Roman" w:cs="Times New Roman"/>
          <w:sz w:val="20"/>
          <w:szCs w:val="20"/>
          <w:lang w:eastAsia="pl-PL"/>
        </w:rPr>
        <w:t xml:space="preserve">i budowanie w tym zakresie wrażliwości społecznej. Identyfikując się z tym dniem, nasza szkoła zorganizowała konkurs </w:t>
      </w:r>
      <w:proofErr w:type="spellStart"/>
      <w:r w:rsidR="00693441" w:rsidRPr="00506B0D">
        <w:rPr>
          <w:rFonts w:ascii="Times New Roman" w:eastAsia="Times New Roman" w:hAnsi="Times New Roman" w:cs="Times New Roman"/>
          <w:sz w:val="20"/>
          <w:szCs w:val="20"/>
          <w:lang w:eastAsia="pl-PL"/>
        </w:rPr>
        <w:t>pt</w:t>
      </w:r>
      <w:proofErr w:type="spellEnd"/>
      <w:r w:rsidR="00693441" w:rsidRPr="00506B0D">
        <w:rPr>
          <w:rFonts w:ascii="Times New Roman" w:eastAsia="Times New Roman" w:hAnsi="Times New Roman" w:cs="Times New Roman"/>
          <w:sz w:val="20"/>
          <w:szCs w:val="20"/>
          <w:lang w:eastAsia="pl-PL"/>
        </w:rPr>
        <w:t>: ” Ludzie niezwykle wyjątkowi – urodzeni pod niebieską gwiazdą”. Nadrzędnym celem konkursu było ukazanie, że każda osoba bez wyjątku może odnieść sukces na skalę światową.</w:t>
      </w:r>
      <w:r w:rsidRPr="002973FB">
        <w:rPr>
          <w:rFonts w:ascii="Times New Roman" w:hAnsi="Times New Roman" w:cs="Times New Roman"/>
          <w:noProof/>
          <w:sz w:val="20"/>
          <w:szCs w:val="20"/>
        </w:rPr>
        <w:t xml:space="preserve"> </w:t>
      </w:r>
    </w:p>
    <w:p w14:paraId="56F59F1F" w14:textId="2E327C89" w:rsidR="00693441" w:rsidRPr="00506B0D" w:rsidRDefault="00693441" w:rsidP="00506B0D">
      <w:pPr>
        <w:spacing w:after="0" w:line="240" w:lineRule="auto"/>
        <w:rPr>
          <w:rFonts w:ascii="Times New Roman" w:eastAsia="Times New Roman" w:hAnsi="Times New Roman" w:cs="Times New Roman"/>
          <w:sz w:val="20"/>
          <w:szCs w:val="20"/>
          <w:lang w:eastAsia="pl-PL"/>
        </w:rPr>
      </w:pPr>
    </w:p>
    <w:p w14:paraId="522C4ACD" w14:textId="28D86823" w:rsidR="00693441" w:rsidRPr="00506B0D" w:rsidRDefault="00693441"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Konkurs recytatorski</w:t>
      </w:r>
    </w:p>
    <w:p w14:paraId="083E6F85" w14:textId="75D425D7" w:rsidR="00693441" w:rsidRPr="00506B0D" w:rsidRDefault="005163BA"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hAnsi="Times New Roman" w:cs="Times New Roman"/>
          <w:noProof/>
          <w:sz w:val="20"/>
          <w:szCs w:val="20"/>
        </w:rPr>
        <w:drawing>
          <wp:anchor distT="0" distB="0" distL="114300" distR="114300" simplePos="0" relativeHeight="251677696" behindDoc="1" locked="0" layoutInCell="1" allowOverlap="1" wp14:anchorId="4E7FE52A" wp14:editId="644CE198">
            <wp:simplePos x="0" y="0"/>
            <wp:positionH relativeFrom="margin">
              <wp:align>left</wp:align>
            </wp:positionH>
            <wp:positionV relativeFrom="paragraph">
              <wp:posOffset>393065</wp:posOffset>
            </wp:positionV>
            <wp:extent cx="638175" cy="902335"/>
            <wp:effectExtent l="0" t="0" r="9525" b="0"/>
            <wp:wrapTight wrapText="bothSides">
              <wp:wrapPolygon edited="0">
                <wp:start x="0" y="0"/>
                <wp:lineTo x="0" y="20977"/>
                <wp:lineTo x="21278" y="20977"/>
                <wp:lineTo x="21278" y="0"/>
                <wp:lineTo x="0" y="0"/>
              </wp:wrapPolygon>
            </wp:wrapTight>
            <wp:docPr id="844833449" name="Obraz 106"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Brak dostępnego opisu zdjęcia."/>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38175" cy="902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93441" w:rsidRPr="00506B0D">
        <w:rPr>
          <w:rFonts w:ascii="Times New Roman" w:eastAsia="Times New Roman" w:hAnsi="Times New Roman" w:cs="Times New Roman"/>
          <w:sz w:val="20"/>
          <w:szCs w:val="20"/>
          <w:lang w:eastAsia="pl-PL"/>
        </w:rPr>
        <w:t xml:space="preserve">Dnia 19.04. w piątek odbył się apel, podczas którego rozdano dyplomy oraz nagrody za udział w szkolnym konkursie recytatorskim. W zmaganiach wrażliwych na słowo pisane wzięli udział uczniowie z klas I-III oraz IV-VI w dwóch kategoriach wiekowych. </w:t>
      </w:r>
    </w:p>
    <w:p w14:paraId="47B0F037" w14:textId="69E0F2EC" w:rsidR="00693441" w:rsidRPr="00506B0D" w:rsidRDefault="00693441" w:rsidP="00506B0D">
      <w:pPr>
        <w:spacing w:after="0" w:line="240" w:lineRule="auto"/>
        <w:rPr>
          <w:rFonts w:ascii="Times New Roman" w:eastAsia="Times New Roman" w:hAnsi="Times New Roman" w:cs="Times New Roman"/>
          <w:sz w:val="20"/>
          <w:szCs w:val="20"/>
          <w:lang w:eastAsia="pl-PL"/>
        </w:rPr>
      </w:pPr>
    </w:p>
    <w:p w14:paraId="53428BA3" w14:textId="0EBA13D9" w:rsidR="00693441" w:rsidRPr="00506B0D" w:rsidRDefault="00693441"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 xml:space="preserve">Szkolny Konkurs Plastyczny Promujący Dzień Ziemi – „Jestem </w:t>
      </w:r>
      <w:proofErr w:type="spellStart"/>
      <w:r w:rsidRPr="00506B0D">
        <w:rPr>
          <w:rFonts w:ascii="Times New Roman" w:eastAsia="Times New Roman" w:hAnsi="Times New Roman" w:cs="Times New Roman"/>
          <w:b/>
          <w:bCs/>
          <w:sz w:val="20"/>
          <w:szCs w:val="20"/>
          <w:u w:val="single"/>
          <w:lang w:eastAsia="pl-PL"/>
        </w:rPr>
        <w:t>Superbohaterem</w:t>
      </w:r>
      <w:proofErr w:type="spellEnd"/>
      <w:r w:rsidRPr="00506B0D">
        <w:rPr>
          <w:rFonts w:ascii="Times New Roman" w:eastAsia="Times New Roman" w:hAnsi="Times New Roman" w:cs="Times New Roman"/>
          <w:b/>
          <w:bCs/>
          <w:sz w:val="20"/>
          <w:szCs w:val="20"/>
          <w:u w:val="single"/>
          <w:lang w:eastAsia="pl-PL"/>
        </w:rPr>
        <w:t xml:space="preserve"> –Ratuję Ziemię”</w:t>
      </w:r>
    </w:p>
    <w:p w14:paraId="48616C0F" w14:textId="5F7F8391" w:rsidR="00693441" w:rsidRPr="00506B0D" w:rsidRDefault="00693441" w:rsidP="00506B0D">
      <w:pPr>
        <w:spacing w:after="0" w:line="240" w:lineRule="auto"/>
        <w:rPr>
          <w:rFonts w:ascii="Times New Roman" w:eastAsia="Times New Roman" w:hAnsi="Times New Roman" w:cs="Times New Roman"/>
          <w:sz w:val="20"/>
          <w:szCs w:val="20"/>
          <w:lang w:eastAsia="pl-PL"/>
        </w:rPr>
      </w:pPr>
    </w:p>
    <w:p w14:paraId="473EB7C5" w14:textId="77777777" w:rsidR="00B174E2" w:rsidRPr="00506B0D" w:rsidRDefault="00B174E2" w:rsidP="00506B0D">
      <w:pPr>
        <w:spacing w:after="0" w:line="240" w:lineRule="auto"/>
        <w:rPr>
          <w:rFonts w:ascii="Times New Roman" w:eastAsia="Times New Roman" w:hAnsi="Times New Roman" w:cs="Times New Roman"/>
          <w:b/>
          <w:bCs/>
          <w:sz w:val="20"/>
          <w:szCs w:val="20"/>
          <w:u w:val="single"/>
          <w:lang w:eastAsia="pl-PL"/>
        </w:rPr>
      </w:pPr>
    </w:p>
    <w:p w14:paraId="6FBFEF94" w14:textId="4C97AA5C" w:rsidR="00693441" w:rsidRPr="00506B0D" w:rsidRDefault="005163BA"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hAnsi="Times New Roman" w:cs="Times New Roman"/>
          <w:noProof/>
          <w:sz w:val="20"/>
          <w:szCs w:val="20"/>
        </w:rPr>
        <w:drawing>
          <wp:anchor distT="0" distB="0" distL="114300" distR="114300" simplePos="0" relativeHeight="251678720" behindDoc="1" locked="0" layoutInCell="1" allowOverlap="1" wp14:anchorId="3D4656DC" wp14:editId="60597E3D">
            <wp:simplePos x="0" y="0"/>
            <wp:positionH relativeFrom="column">
              <wp:posOffset>4662805</wp:posOffset>
            </wp:positionH>
            <wp:positionV relativeFrom="paragraph">
              <wp:posOffset>0</wp:posOffset>
            </wp:positionV>
            <wp:extent cx="1257300" cy="942975"/>
            <wp:effectExtent l="0" t="0" r="0" b="0"/>
            <wp:wrapTight wrapText="bothSides">
              <wp:wrapPolygon edited="0">
                <wp:start x="0" y="0"/>
                <wp:lineTo x="0" y="20945"/>
                <wp:lineTo x="21273" y="20945"/>
                <wp:lineTo x="21273" y="0"/>
                <wp:lineTo x="0" y="0"/>
              </wp:wrapPolygon>
            </wp:wrapTight>
            <wp:docPr id="4" name="Obraz 2"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rak dostępnego opisu zdjęcia."/>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57300" cy="942975"/>
                    </a:xfrm>
                    <a:prstGeom prst="rect">
                      <a:avLst/>
                    </a:prstGeom>
                    <a:noFill/>
                    <a:ln>
                      <a:noFill/>
                    </a:ln>
                  </pic:spPr>
                </pic:pic>
              </a:graphicData>
            </a:graphic>
          </wp:anchor>
        </w:drawing>
      </w:r>
      <w:r w:rsidR="00693441" w:rsidRPr="00506B0D">
        <w:rPr>
          <w:rFonts w:ascii="Times New Roman" w:eastAsia="Times New Roman" w:hAnsi="Times New Roman" w:cs="Times New Roman"/>
          <w:b/>
          <w:bCs/>
          <w:sz w:val="20"/>
          <w:szCs w:val="20"/>
          <w:u w:val="single"/>
          <w:lang w:eastAsia="pl-PL"/>
        </w:rPr>
        <w:t>Światowy Dzień Książki i Praw Autorskich z Wisławą Szymborską</w:t>
      </w:r>
    </w:p>
    <w:p w14:paraId="6D54EF4F" w14:textId="4FBADD82" w:rsidR="00693441" w:rsidRPr="00506B0D" w:rsidRDefault="00693441"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 xml:space="preserve">Publiczna Biblioteka Pedagogiczna RODN „WOM” w Częstochowie zaprosiła uczniów klas III-VIII szkół podstawowych na spotkanie online z okazji Światowego Dnia Książki i Praw Autorskich. Nasza szkoła, a dokładnie klasy 4a, 5a, 5b oraz 8 miały możliwość wziąć udział w tej akcji. Podczas spotkania online uczestnicy dowiedzieli się dlaczego UNESCO ustanowiło to doroczne święto i jaki ma ono cel. Nauczyciele bibliotekarze przybliżyli dzieciom i młodzieży postać noblistki, Wisławy Szymborskiej w oparciu o </w:t>
      </w:r>
      <w:r w:rsidRPr="00506B0D">
        <w:rPr>
          <w:rFonts w:ascii="Times New Roman" w:eastAsia="Times New Roman" w:hAnsi="Times New Roman" w:cs="Times New Roman"/>
          <w:sz w:val="20"/>
          <w:szCs w:val="20"/>
          <w:lang w:eastAsia="pl-PL"/>
        </w:rPr>
        <w:lastRenderedPageBreak/>
        <w:t>książkę „Szalik. O Wisławie Szymborskiej dla dzieci” Michała Rusinka z ilustracjami Joanny Rusinek oraz prezentując ciekawe informacje i fakty z życia poetki.</w:t>
      </w:r>
    </w:p>
    <w:p w14:paraId="43130871" w14:textId="281F168E" w:rsidR="00693441" w:rsidRPr="00506B0D" w:rsidRDefault="00693441"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Akademia z Okazji Uchwalenia Konstytucji Trzeciego Maja</w:t>
      </w:r>
    </w:p>
    <w:p w14:paraId="1DEA39C6" w14:textId="3F32AEDA" w:rsidR="00693441" w:rsidRPr="00506B0D" w:rsidRDefault="005163BA"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hAnsi="Times New Roman" w:cs="Times New Roman"/>
          <w:noProof/>
          <w:sz w:val="20"/>
          <w:szCs w:val="20"/>
        </w:rPr>
        <w:drawing>
          <wp:anchor distT="0" distB="0" distL="114300" distR="114300" simplePos="0" relativeHeight="251679744" behindDoc="1" locked="0" layoutInCell="1" allowOverlap="1" wp14:anchorId="44532BC3" wp14:editId="467DBA1B">
            <wp:simplePos x="0" y="0"/>
            <wp:positionH relativeFrom="margin">
              <wp:align>right</wp:align>
            </wp:positionH>
            <wp:positionV relativeFrom="paragraph">
              <wp:posOffset>11430</wp:posOffset>
            </wp:positionV>
            <wp:extent cx="1104900" cy="828675"/>
            <wp:effectExtent l="0" t="0" r="0" b="9525"/>
            <wp:wrapTight wrapText="bothSides">
              <wp:wrapPolygon edited="0">
                <wp:start x="0" y="0"/>
                <wp:lineTo x="0" y="21352"/>
                <wp:lineTo x="21228" y="21352"/>
                <wp:lineTo x="21228" y="0"/>
                <wp:lineTo x="0" y="0"/>
              </wp:wrapPolygon>
            </wp:wrapTight>
            <wp:docPr id="147051333" name="Obraz 3"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rak dostępnego opisu zdjęcia."/>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104900" cy="828675"/>
                    </a:xfrm>
                    <a:prstGeom prst="rect">
                      <a:avLst/>
                    </a:prstGeom>
                    <a:noFill/>
                    <a:ln>
                      <a:noFill/>
                    </a:ln>
                  </pic:spPr>
                </pic:pic>
              </a:graphicData>
            </a:graphic>
          </wp:anchor>
        </w:drawing>
      </w:r>
      <w:r w:rsidR="00693441" w:rsidRPr="00506B0D">
        <w:rPr>
          <w:rFonts w:ascii="Times New Roman" w:eastAsia="Times New Roman" w:hAnsi="Times New Roman" w:cs="Times New Roman"/>
          <w:sz w:val="20"/>
          <w:szCs w:val="20"/>
          <w:lang w:eastAsia="pl-PL"/>
        </w:rPr>
        <w:t>26 kwietnia 2024 r. w naszej szkole odbyła się uroczysta akademia z okazji uchwalenia Konstytucji Trzeciego Maja. Z tej okazji uczniowie zaprezentowali program artystyczny związany z tym tak ważnym dla nas wydarzeniem historycznym.</w:t>
      </w:r>
    </w:p>
    <w:p w14:paraId="13ED8177" w14:textId="198C69AE" w:rsidR="00693441" w:rsidRPr="00506B0D" w:rsidRDefault="00693441"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Powiatowy Konkurs Fotograficzny pt. „ Kiedy jest mi źle... Mój sposób na dobry humor”</w:t>
      </w:r>
    </w:p>
    <w:p w14:paraId="18B15EAF" w14:textId="579184A5" w:rsidR="00693441" w:rsidRPr="00506B0D" w:rsidRDefault="00693441"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Celem konkursu było wskazanie młodym ludziom sposobów radzenia sobie w trudnych chwilach. Jury wyłaniając zwycięzców brało pod uwagę zarówno walory estetyczne zdjęcia jak i jego opis. Z przyjemnością oglądaliśmy kreatywne pomysły młodych uczestników widziane</w:t>
      </w:r>
      <w:r w:rsidR="005163BA">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w obiektywie aparatu fotograficznego.</w:t>
      </w:r>
    </w:p>
    <w:p w14:paraId="7FE54996" w14:textId="342253AC" w:rsidR="004927B3" w:rsidRPr="00506B0D" w:rsidRDefault="004927B3"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Piknik Rodzinny</w:t>
      </w:r>
      <w:r w:rsidR="005A51CD" w:rsidRPr="00506B0D">
        <w:rPr>
          <w:rFonts w:ascii="Times New Roman" w:eastAsia="Times New Roman" w:hAnsi="Times New Roman" w:cs="Times New Roman"/>
          <w:b/>
          <w:bCs/>
          <w:sz w:val="20"/>
          <w:szCs w:val="20"/>
          <w:u w:val="single"/>
          <w:lang w:eastAsia="pl-PL"/>
        </w:rPr>
        <w:t xml:space="preserve"> oraz otwarcie biblioteki i pracowni informatycznej</w:t>
      </w:r>
    </w:p>
    <w:p w14:paraId="6D7EF1F0" w14:textId="0F597129" w:rsidR="004927B3" w:rsidRPr="00506B0D" w:rsidRDefault="005163BA"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hAnsi="Times New Roman" w:cs="Times New Roman"/>
          <w:noProof/>
          <w:sz w:val="20"/>
          <w:szCs w:val="20"/>
        </w:rPr>
        <w:drawing>
          <wp:anchor distT="0" distB="0" distL="114300" distR="114300" simplePos="0" relativeHeight="251680768" behindDoc="1" locked="0" layoutInCell="1" allowOverlap="1" wp14:anchorId="5332515A" wp14:editId="3BABBCFB">
            <wp:simplePos x="0" y="0"/>
            <wp:positionH relativeFrom="column">
              <wp:posOffset>4491355</wp:posOffset>
            </wp:positionH>
            <wp:positionV relativeFrom="paragraph">
              <wp:posOffset>1265555</wp:posOffset>
            </wp:positionV>
            <wp:extent cx="1509272" cy="714375"/>
            <wp:effectExtent l="0" t="0" r="0" b="0"/>
            <wp:wrapTight wrapText="bothSides">
              <wp:wrapPolygon edited="0">
                <wp:start x="0" y="0"/>
                <wp:lineTo x="0" y="20736"/>
                <wp:lineTo x="21273" y="20736"/>
                <wp:lineTo x="21273" y="0"/>
                <wp:lineTo x="0" y="0"/>
              </wp:wrapPolygon>
            </wp:wrapTight>
            <wp:docPr id="1857908526" name="Obraz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509272" cy="714375"/>
                    </a:xfrm>
                    <a:prstGeom prst="rect">
                      <a:avLst/>
                    </a:prstGeom>
                    <a:noFill/>
                    <a:ln>
                      <a:noFill/>
                    </a:ln>
                  </pic:spPr>
                </pic:pic>
              </a:graphicData>
            </a:graphic>
          </wp:anchor>
        </w:drawing>
      </w:r>
      <w:r w:rsidR="004927B3" w:rsidRPr="00506B0D">
        <w:rPr>
          <w:rFonts w:ascii="Times New Roman" w:eastAsia="Times New Roman" w:hAnsi="Times New Roman" w:cs="Times New Roman"/>
          <w:sz w:val="20"/>
          <w:szCs w:val="20"/>
          <w:lang w:eastAsia="pl-PL"/>
        </w:rPr>
        <w:t xml:space="preserve">25 maja odbyło się uroczyste otwarcie odnowionej biblioteki oraz pracowni informatycznej. Po uroczystym otwarciu nowych pracowni odbył się coroczny Piknik Rodzinny, który pokazał jak ważna jest współpraca i wspólne działanie na rzecz edukacji i integracji lokalnej społeczności. W tym roku nasz duet prowadzących - Pani Dorota Piętak oraz uczeń klasy siódmej Karol </w:t>
      </w:r>
      <w:proofErr w:type="spellStart"/>
      <w:r w:rsidR="004927B3" w:rsidRPr="00506B0D">
        <w:rPr>
          <w:rFonts w:ascii="Times New Roman" w:eastAsia="Times New Roman" w:hAnsi="Times New Roman" w:cs="Times New Roman"/>
          <w:sz w:val="20"/>
          <w:szCs w:val="20"/>
          <w:lang w:eastAsia="pl-PL"/>
        </w:rPr>
        <w:t>Dzieciaszek</w:t>
      </w:r>
      <w:proofErr w:type="spellEnd"/>
      <w:r w:rsidR="004927B3" w:rsidRPr="00506B0D">
        <w:rPr>
          <w:rFonts w:ascii="Times New Roman" w:eastAsia="Times New Roman" w:hAnsi="Times New Roman" w:cs="Times New Roman"/>
          <w:sz w:val="20"/>
          <w:szCs w:val="20"/>
          <w:lang w:eastAsia="pl-PL"/>
        </w:rPr>
        <w:t xml:space="preserve"> zapewnił przybyłym gościom dużą dawkę uśmiechu oraz fantastycznej zabawy. Na scenie mogliśmy zobaczyć występy artystyczne uczniów przygotowanych przez nauczycieli. Plac szkolny natomiast wypełniony był przeróżnymi atrakcjami. Można było pobawić się na </w:t>
      </w:r>
      <w:proofErr w:type="spellStart"/>
      <w:r w:rsidR="004927B3" w:rsidRPr="00506B0D">
        <w:rPr>
          <w:rFonts w:ascii="Times New Roman" w:eastAsia="Times New Roman" w:hAnsi="Times New Roman" w:cs="Times New Roman"/>
          <w:sz w:val="20"/>
          <w:szCs w:val="20"/>
          <w:lang w:eastAsia="pl-PL"/>
        </w:rPr>
        <w:t>dmuchańcach</w:t>
      </w:r>
      <w:proofErr w:type="spellEnd"/>
      <w:r w:rsidR="004927B3" w:rsidRPr="00506B0D">
        <w:rPr>
          <w:rFonts w:ascii="Times New Roman" w:eastAsia="Times New Roman" w:hAnsi="Times New Roman" w:cs="Times New Roman"/>
          <w:sz w:val="20"/>
          <w:szCs w:val="20"/>
          <w:lang w:eastAsia="pl-PL"/>
        </w:rPr>
        <w:t>, popływać kulami wodnymi, wziąć udział w przeróżnych dyscyplinach sportowych, zrobić sobie kolorowe warkoczyki czy tatuaże. Odbyły się także pokazy Straży Pożarnej oraz Policji. Po wszystkim na gości czekały stoiska, przy których można było się posilić.</w:t>
      </w:r>
    </w:p>
    <w:p w14:paraId="00896A0D" w14:textId="3AF2CAC3" w:rsidR="00693441" w:rsidRPr="00506B0D" w:rsidRDefault="00693441" w:rsidP="00506B0D">
      <w:pPr>
        <w:spacing w:after="0" w:line="240" w:lineRule="auto"/>
        <w:rPr>
          <w:rFonts w:ascii="Times New Roman" w:eastAsia="Times New Roman" w:hAnsi="Times New Roman" w:cs="Times New Roman"/>
          <w:sz w:val="20"/>
          <w:szCs w:val="20"/>
          <w:lang w:eastAsia="pl-PL"/>
        </w:rPr>
      </w:pPr>
    </w:p>
    <w:p w14:paraId="63851426" w14:textId="0829FA9B" w:rsidR="004927B3" w:rsidRPr="00506B0D" w:rsidRDefault="00B33680"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Ogólnopolskie Wybory Książek</w:t>
      </w:r>
    </w:p>
    <w:p w14:paraId="614C7598" w14:textId="60032C85" w:rsidR="00693441" w:rsidRPr="00506B0D" w:rsidRDefault="00B33680"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Uprzejmie informujemy, że Szkoła Podstawowa im. Jana Kochanowskiego dnia 14 czerwca wzięła udział w ogólnopolskiej akcji Ogólnopolskie Wybory Książek. W jej ramach kilkaset tysięcy uczniów z całej Polski wybiera swoje ulubione książki. I edycja akcji odbyła się w 2015 r. i wzięło w niej udział ponad 450 tys. uczniów.</w:t>
      </w:r>
    </w:p>
    <w:p w14:paraId="3749B213" w14:textId="3CD6B065" w:rsidR="00B33680" w:rsidRPr="00506B0D" w:rsidRDefault="00B33680" w:rsidP="00506B0D">
      <w:pPr>
        <w:spacing w:after="0" w:line="240" w:lineRule="auto"/>
        <w:rPr>
          <w:rFonts w:ascii="Times New Roman" w:eastAsia="Times New Roman" w:hAnsi="Times New Roman" w:cs="Times New Roman"/>
          <w:sz w:val="20"/>
          <w:szCs w:val="20"/>
          <w:lang w:eastAsia="pl-PL"/>
        </w:rPr>
      </w:pPr>
      <w:r w:rsidRPr="00506B0D">
        <w:rPr>
          <w:rFonts w:ascii="Times New Roman" w:hAnsi="Times New Roman" w:cs="Times New Roman"/>
          <w:noProof/>
          <w:sz w:val="20"/>
          <w:szCs w:val="20"/>
        </w:rPr>
        <w:drawing>
          <wp:anchor distT="0" distB="0" distL="114300" distR="114300" simplePos="0" relativeHeight="251681792" behindDoc="1" locked="0" layoutInCell="1" allowOverlap="1" wp14:anchorId="1339DE5F" wp14:editId="508C906C">
            <wp:simplePos x="0" y="0"/>
            <wp:positionH relativeFrom="column">
              <wp:posOffset>-4445</wp:posOffset>
            </wp:positionH>
            <wp:positionV relativeFrom="paragraph">
              <wp:posOffset>-635</wp:posOffset>
            </wp:positionV>
            <wp:extent cx="733425" cy="977900"/>
            <wp:effectExtent l="0" t="0" r="9525" b="0"/>
            <wp:wrapTight wrapText="bothSides">
              <wp:wrapPolygon edited="0">
                <wp:start x="0" y="0"/>
                <wp:lineTo x="0" y="21039"/>
                <wp:lineTo x="21319" y="21039"/>
                <wp:lineTo x="21319" y="0"/>
                <wp:lineTo x="0" y="0"/>
              </wp:wrapPolygon>
            </wp:wrapTight>
            <wp:docPr id="1880846299" name="Obraz 1"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rak dostępnego opisu zdjęcia."/>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733425" cy="977900"/>
                    </a:xfrm>
                    <a:prstGeom prst="rect">
                      <a:avLst/>
                    </a:prstGeom>
                    <a:noFill/>
                    <a:ln>
                      <a:noFill/>
                    </a:ln>
                  </pic:spPr>
                </pic:pic>
              </a:graphicData>
            </a:graphic>
          </wp:anchor>
        </w:drawing>
      </w:r>
    </w:p>
    <w:p w14:paraId="6CBFA545" w14:textId="1B5F4DB8" w:rsidR="00B33680" w:rsidRPr="00506B0D" w:rsidRDefault="00B33680" w:rsidP="00506B0D">
      <w:pPr>
        <w:spacing w:after="0" w:line="240" w:lineRule="auto"/>
        <w:rPr>
          <w:rFonts w:ascii="Times New Roman" w:eastAsia="Times New Roman" w:hAnsi="Times New Roman" w:cs="Times New Roman"/>
          <w:b/>
          <w:bCs/>
          <w:sz w:val="20"/>
          <w:szCs w:val="20"/>
          <w:u w:val="single"/>
          <w:lang w:eastAsia="pl-PL"/>
        </w:rPr>
      </w:pPr>
      <w:r w:rsidRPr="00506B0D">
        <w:rPr>
          <w:rFonts w:ascii="Times New Roman" w:eastAsia="Times New Roman" w:hAnsi="Times New Roman" w:cs="Times New Roman"/>
          <w:b/>
          <w:bCs/>
          <w:sz w:val="20"/>
          <w:szCs w:val="20"/>
          <w:u w:val="single"/>
          <w:lang w:eastAsia="pl-PL"/>
        </w:rPr>
        <w:t>Akcja „Czytanie na polanie”</w:t>
      </w:r>
    </w:p>
    <w:p w14:paraId="5C8F8B75" w14:textId="04B5916F" w:rsidR="00B33680" w:rsidRPr="00506B0D" w:rsidRDefault="00B33680" w:rsidP="00506B0D">
      <w:pPr>
        <w:spacing w:after="0" w:line="240" w:lineRule="auto"/>
        <w:jc w:val="both"/>
        <w:rPr>
          <w:rFonts w:ascii="Times New Roman" w:eastAsia="Times New Roman" w:hAnsi="Times New Roman" w:cs="Times New Roman"/>
          <w:sz w:val="20"/>
          <w:szCs w:val="20"/>
          <w:lang w:eastAsia="pl-PL"/>
        </w:rPr>
      </w:pPr>
      <w:r w:rsidRPr="00506B0D">
        <w:rPr>
          <w:rFonts w:ascii="Times New Roman" w:eastAsia="Times New Roman" w:hAnsi="Times New Roman" w:cs="Times New Roman"/>
          <w:sz w:val="20"/>
          <w:szCs w:val="20"/>
          <w:lang w:eastAsia="pl-PL"/>
        </w:rPr>
        <w:t>14 czerwca wszyscy uczniowie Szkoły Podstawowej im. Jana Kochanowskiego</w:t>
      </w:r>
      <w:r w:rsidR="00B174E2" w:rsidRPr="00506B0D">
        <w:rPr>
          <w:rFonts w:ascii="Times New Roman" w:eastAsia="Times New Roman" w:hAnsi="Times New Roman" w:cs="Times New Roman"/>
          <w:sz w:val="20"/>
          <w:szCs w:val="20"/>
          <w:lang w:eastAsia="pl-PL"/>
        </w:rPr>
        <w:t xml:space="preserve"> </w:t>
      </w:r>
      <w:r w:rsidRPr="00506B0D">
        <w:rPr>
          <w:rFonts w:ascii="Times New Roman" w:eastAsia="Times New Roman" w:hAnsi="Times New Roman" w:cs="Times New Roman"/>
          <w:sz w:val="20"/>
          <w:szCs w:val="20"/>
          <w:lang w:eastAsia="pl-PL"/>
        </w:rPr>
        <w:t>w Czarnym Lesie wzięli udział w Międzynarodowej Akcji ,,Czytanie na polanie”. Głównym celem tej inicjatywy była promocja czytelnictwa dzieci i młodzieży.</w:t>
      </w:r>
    </w:p>
    <w:p w14:paraId="237DCB6E" w14:textId="4C511095" w:rsidR="00B33680" w:rsidRPr="00506B0D" w:rsidRDefault="005163BA" w:rsidP="00506B0D">
      <w:pPr>
        <w:spacing w:after="0" w:line="240" w:lineRule="auto"/>
        <w:rPr>
          <w:rFonts w:ascii="Times New Roman" w:eastAsia="Times New Roman" w:hAnsi="Times New Roman" w:cs="Times New Roman"/>
          <w:sz w:val="20"/>
          <w:szCs w:val="20"/>
          <w:lang w:eastAsia="pl-PL"/>
        </w:rPr>
      </w:pPr>
      <w:r>
        <w:rPr>
          <w:rFonts w:ascii="Times New Roman" w:eastAsia="Times New Roman" w:hAnsi="Times New Roman" w:cs="Times New Roman"/>
          <w:sz w:val="20"/>
          <w:szCs w:val="20"/>
          <w:lang w:eastAsia="pl-PL"/>
        </w:rPr>
        <w:t xml:space="preserve">                                                                                                     </w:t>
      </w:r>
      <w:r w:rsidR="00B33680" w:rsidRPr="00506B0D">
        <w:rPr>
          <w:rFonts w:ascii="Times New Roman" w:hAnsi="Times New Roman" w:cs="Times New Roman"/>
          <w:noProof/>
          <w:sz w:val="20"/>
          <w:szCs w:val="20"/>
        </w:rPr>
        <w:drawing>
          <wp:inline distT="0" distB="0" distL="0" distR="0" wp14:anchorId="11B35C6A" wp14:editId="50CC8563">
            <wp:extent cx="1162050" cy="871424"/>
            <wp:effectExtent l="0" t="0" r="0" b="5080"/>
            <wp:docPr id="3" name="Obraz 2"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rak dostępnego opisu zdjęcia."/>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170133" cy="877485"/>
                    </a:xfrm>
                    <a:prstGeom prst="rect">
                      <a:avLst/>
                    </a:prstGeom>
                    <a:noFill/>
                    <a:ln>
                      <a:noFill/>
                    </a:ln>
                  </pic:spPr>
                </pic:pic>
              </a:graphicData>
            </a:graphic>
          </wp:inline>
        </w:drawing>
      </w:r>
    </w:p>
    <w:p w14:paraId="21ED89E3" w14:textId="5CF60CA7" w:rsidR="00A73497" w:rsidRPr="00506B0D" w:rsidRDefault="00A73497" w:rsidP="00506B0D">
      <w:pPr>
        <w:spacing w:after="0" w:line="240" w:lineRule="auto"/>
        <w:rPr>
          <w:rFonts w:ascii="Times New Roman" w:eastAsia="Times New Roman" w:hAnsi="Times New Roman" w:cs="Times New Roman"/>
          <w:sz w:val="20"/>
          <w:szCs w:val="20"/>
          <w:u w:val="single"/>
          <w:lang w:eastAsia="pl-PL"/>
        </w:rPr>
      </w:pPr>
      <w:r w:rsidRPr="00506B0D">
        <w:rPr>
          <w:rFonts w:ascii="Times New Roman" w:eastAsia="Times New Roman" w:hAnsi="Times New Roman" w:cs="Times New Roman"/>
          <w:sz w:val="20"/>
          <w:szCs w:val="20"/>
          <w:u w:val="single"/>
          <w:lang w:eastAsia="pl-PL"/>
        </w:rPr>
        <w:t>4. Informacja nt. przeprowadzonych remontów (prosimy o przesłanie zdjęć).</w:t>
      </w:r>
    </w:p>
    <w:p w14:paraId="5222FF97" w14:textId="630061BA" w:rsidR="00D4394B" w:rsidRPr="00506B0D" w:rsidRDefault="007D743F" w:rsidP="005163BA">
      <w:pPr>
        <w:spacing w:after="0" w:line="240" w:lineRule="auto"/>
        <w:jc w:val="both"/>
        <w:rPr>
          <w:rFonts w:ascii="Times New Roman" w:eastAsia="Times New Roman" w:hAnsi="Times New Roman" w:cs="Times New Roman"/>
          <w:sz w:val="20"/>
          <w:szCs w:val="20"/>
          <w:u w:val="single"/>
          <w:lang w:eastAsia="pl-PL"/>
        </w:rPr>
      </w:pPr>
      <w:r w:rsidRPr="00506B0D">
        <w:rPr>
          <w:rFonts w:ascii="Times New Roman" w:eastAsia="Times New Roman" w:hAnsi="Times New Roman" w:cs="Times New Roman"/>
          <w:b/>
          <w:bCs/>
          <w:sz w:val="20"/>
          <w:szCs w:val="20"/>
          <w:lang w:eastAsia="pl-PL"/>
        </w:rPr>
        <w:t>Remont sali informatycznej oraz biblioteki szkolnej</w:t>
      </w:r>
      <w:r w:rsidR="005163BA">
        <w:rPr>
          <w:rFonts w:ascii="Times New Roman" w:eastAsia="Times New Roman" w:hAnsi="Times New Roman" w:cs="Times New Roman"/>
          <w:b/>
          <w:bCs/>
          <w:sz w:val="20"/>
          <w:szCs w:val="20"/>
          <w:lang w:eastAsia="pl-PL"/>
        </w:rPr>
        <w:t xml:space="preserve"> - </w:t>
      </w:r>
      <w:r w:rsidR="00D4394B" w:rsidRPr="00506B0D">
        <w:rPr>
          <w:rFonts w:ascii="Times New Roman" w:eastAsia="Times New Roman" w:hAnsi="Times New Roman" w:cs="Times New Roman"/>
          <w:sz w:val="20"/>
          <w:szCs w:val="20"/>
          <w:lang w:eastAsia="pl-PL"/>
        </w:rPr>
        <w:t>25 maja odbyło się uroczyste otwarcie odnowionej biblioteki oraz pracowni informatycznej. Biblioteka zyskała nowe miejsce, w którym nie tylko można wypożyczyć książki, ale także wziąć udział w ciekawych zajęciach. Nowa pracownia informatyczna powstała z kolei za sprawą wygranej w ogólnopolskim konkursie pod nazwą „Pracownia Kompetencji Cyfrowych”. Nasi uczniowie na zajęciach informatyki pod kierunkiem pana Adama Jarosa realizowali moduł kursu online oraz przygotowali pracę konkursową, przyczyniając się tym samym do znalezienia się w gronie zwycięzców. Dzięki temu projektowi pozyskaliśmy sprzęt multimedialny, w tym laptopy, które służą naszym uczniom podczas zajęć.</w:t>
      </w:r>
    </w:p>
    <w:p w14:paraId="2CB04744" w14:textId="77777777" w:rsidR="005163BA" w:rsidRDefault="00D4394B" w:rsidP="005163BA">
      <w:pPr>
        <w:spacing w:after="0" w:line="240" w:lineRule="auto"/>
        <w:jc w:val="center"/>
        <w:rPr>
          <w:rFonts w:ascii="Times New Roman" w:eastAsia="Times New Roman" w:hAnsi="Times New Roman" w:cs="Times New Roman"/>
          <w:sz w:val="20"/>
          <w:szCs w:val="20"/>
          <w:u w:val="single"/>
          <w:lang w:eastAsia="pl-PL"/>
        </w:rPr>
      </w:pPr>
      <w:r w:rsidRPr="00506B0D">
        <w:rPr>
          <w:rFonts w:ascii="Times New Roman" w:eastAsia="Times New Roman" w:hAnsi="Times New Roman" w:cs="Times New Roman"/>
          <w:noProof/>
          <w:sz w:val="20"/>
          <w:szCs w:val="20"/>
          <w:u w:val="single"/>
          <w:lang w:eastAsia="pl-PL"/>
        </w:rPr>
        <w:drawing>
          <wp:inline distT="0" distB="0" distL="0" distR="0" wp14:anchorId="42F70BCC" wp14:editId="482BBBB2">
            <wp:extent cx="1190625" cy="892969"/>
            <wp:effectExtent l="0" t="0" r="0" b="2540"/>
            <wp:docPr id="869711596" name="Obraz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196129" cy="897097"/>
                    </a:xfrm>
                    <a:prstGeom prst="rect">
                      <a:avLst/>
                    </a:prstGeom>
                    <a:noFill/>
                    <a:ln>
                      <a:noFill/>
                    </a:ln>
                  </pic:spPr>
                </pic:pic>
              </a:graphicData>
            </a:graphic>
          </wp:inline>
        </w:drawing>
      </w:r>
      <w:r w:rsidR="005163BA">
        <w:rPr>
          <w:rFonts w:ascii="Times New Roman" w:eastAsia="Times New Roman" w:hAnsi="Times New Roman" w:cs="Times New Roman"/>
          <w:noProof/>
          <w:sz w:val="20"/>
          <w:szCs w:val="20"/>
          <w:u w:val="single"/>
          <w:lang w:eastAsia="pl-PL"/>
        </w:rPr>
        <w:t xml:space="preserve">     </w:t>
      </w:r>
      <w:r w:rsidR="005163BA" w:rsidRPr="00506B0D">
        <w:rPr>
          <w:rFonts w:ascii="Times New Roman" w:eastAsia="Times New Roman" w:hAnsi="Times New Roman" w:cs="Times New Roman"/>
          <w:noProof/>
          <w:sz w:val="20"/>
          <w:szCs w:val="20"/>
          <w:u w:val="single"/>
          <w:lang w:eastAsia="pl-PL"/>
        </w:rPr>
        <w:drawing>
          <wp:inline distT="0" distB="0" distL="0" distR="0" wp14:anchorId="73EEC7B9" wp14:editId="719A513E">
            <wp:extent cx="1177711" cy="883285"/>
            <wp:effectExtent l="0" t="0" r="3810" b="0"/>
            <wp:docPr id="1631709147" name="Obraz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200447" cy="900337"/>
                    </a:xfrm>
                    <a:prstGeom prst="rect">
                      <a:avLst/>
                    </a:prstGeom>
                    <a:noFill/>
                    <a:ln>
                      <a:noFill/>
                    </a:ln>
                  </pic:spPr>
                </pic:pic>
              </a:graphicData>
            </a:graphic>
          </wp:inline>
        </w:drawing>
      </w:r>
    </w:p>
    <w:p w14:paraId="217DE976" w14:textId="590B9718" w:rsidR="00186323" w:rsidRPr="005163BA" w:rsidRDefault="007D743F" w:rsidP="005163BA">
      <w:pPr>
        <w:spacing w:after="0" w:line="240" w:lineRule="auto"/>
        <w:rPr>
          <w:rFonts w:ascii="Times New Roman" w:eastAsia="Times New Roman" w:hAnsi="Times New Roman" w:cs="Times New Roman"/>
          <w:sz w:val="20"/>
          <w:szCs w:val="20"/>
          <w:u w:val="single"/>
          <w:lang w:eastAsia="pl-PL"/>
        </w:rPr>
      </w:pPr>
      <w:r w:rsidRPr="00506B0D">
        <w:rPr>
          <w:rFonts w:ascii="Times New Roman" w:eastAsia="Times New Roman" w:hAnsi="Times New Roman" w:cs="Times New Roman"/>
          <w:b/>
          <w:bCs/>
          <w:sz w:val="20"/>
          <w:szCs w:val="20"/>
          <w:lang w:eastAsia="pl-PL"/>
        </w:rPr>
        <w:t xml:space="preserve">Remont </w:t>
      </w:r>
      <w:r w:rsidR="00877212" w:rsidRPr="00506B0D">
        <w:rPr>
          <w:rFonts w:ascii="Times New Roman" w:eastAsia="Times New Roman" w:hAnsi="Times New Roman" w:cs="Times New Roman"/>
          <w:b/>
          <w:bCs/>
          <w:sz w:val="20"/>
          <w:szCs w:val="20"/>
          <w:lang w:eastAsia="pl-PL"/>
        </w:rPr>
        <w:t>s</w:t>
      </w:r>
      <w:r w:rsidRPr="00506B0D">
        <w:rPr>
          <w:rFonts w:ascii="Times New Roman" w:eastAsia="Times New Roman" w:hAnsi="Times New Roman" w:cs="Times New Roman"/>
          <w:b/>
          <w:bCs/>
          <w:sz w:val="20"/>
          <w:szCs w:val="20"/>
          <w:lang w:eastAsia="pl-PL"/>
        </w:rPr>
        <w:t>ali nr 21 sfinansowany z funduszy Rady Rodziców</w:t>
      </w:r>
      <w:r w:rsidR="009833B4" w:rsidRPr="00506B0D">
        <w:rPr>
          <w:rFonts w:ascii="Times New Roman" w:eastAsia="Times New Roman" w:hAnsi="Times New Roman" w:cs="Times New Roman"/>
          <w:b/>
          <w:bCs/>
          <w:sz w:val="20"/>
          <w:szCs w:val="20"/>
          <w:lang w:eastAsia="pl-PL"/>
        </w:rPr>
        <w:t xml:space="preserve"> SP w Czarnym Lesie</w:t>
      </w:r>
    </w:p>
    <w:p w14:paraId="100F06F4" w14:textId="7C7310AA" w:rsidR="00186323" w:rsidRPr="00506B0D" w:rsidRDefault="005163BA" w:rsidP="005163BA">
      <w:pPr>
        <w:spacing w:after="0" w:line="240" w:lineRule="auto"/>
        <w:rPr>
          <w:rFonts w:ascii="Times New Roman" w:eastAsia="Times New Roman" w:hAnsi="Times New Roman" w:cs="Times New Roman"/>
          <w:b/>
          <w:bCs/>
          <w:sz w:val="20"/>
          <w:szCs w:val="20"/>
          <w:lang w:eastAsia="pl-PL"/>
        </w:rPr>
      </w:pPr>
      <w:r>
        <w:rPr>
          <w:rFonts w:ascii="Times New Roman" w:eastAsia="Times New Roman" w:hAnsi="Times New Roman" w:cs="Times New Roman"/>
          <w:b/>
          <w:bCs/>
          <w:noProof/>
          <w:sz w:val="20"/>
          <w:szCs w:val="20"/>
          <w:lang w:eastAsia="pl-PL"/>
        </w:rPr>
        <w:lastRenderedPageBreak/>
        <w:t xml:space="preserve">              </w:t>
      </w:r>
      <w:r w:rsidR="00186323" w:rsidRPr="00506B0D">
        <w:rPr>
          <w:rFonts w:ascii="Times New Roman" w:eastAsia="Times New Roman" w:hAnsi="Times New Roman" w:cs="Times New Roman"/>
          <w:b/>
          <w:bCs/>
          <w:noProof/>
          <w:sz w:val="20"/>
          <w:szCs w:val="20"/>
          <w:lang w:eastAsia="pl-PL"/>
        </w:rPr>
        <w:drawing>
          <wp:inline distT="0" distB="0" distL="0" distR="0" wp14:anchorId="7E2EE46E" wp14:editId="606A85C2">
            <wp:extent cx="1438275" cy="1078230"/>
            <wp:effectExtent l="0" t="0" r="9525" b="7620"/>
            <wp:docPr id="1160428925"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448965" cy="1086244"/>
                    </a:xfrm>
                    <a:prstGeom prst="rect">
                      <a:avLst/>
                    </a:prstGeom>
                    <a:noFill/>
                    <a:ln>
                      <a:noFill/>
                    </a:ln>
                  </pic:spPr>
                </pic:pic>
              </a:graphicData>
            </a:graphic>
          </wp:inline>
        </w:drawing>
      </w:r>
      <w:r>
        <w:rPr>
          <w:rFonts w:ascii="Times New Roman" w:eastAsia="Times New Roman" w:hAnsi="Times New Roman" w:cs="Times New Roman"/>
          <w:b/>
          <w:bCs/>
          <w:noProof/>
          <w:sz w:val="20"/>
          <w:szCs w:val="20"/>
          <w:lang w:eastAsia="pl-PL"/>
        </w:rPr>
        <w:t xml:space="preserve">                            </w:t>
      </w:r>
      <w:r w:rsidRPr="00506B0D">
        <w:rPr>
          <w:rFonts w:ascii="Times New Roman" w:eastAsia="Times New Roman" w:hAnsi="Times New Roman" w:cs="Times New Roman"/>
          <w:b/>
          <w:bCs/>
          <w:noProof/>
          <w:sz w:val="20"/>
          <w:szCs w:val="20"/>
          <w:lang w:eastAsia="pl-PL"/>
        </w:rPr>
        <w:drawing>
          <wp:inline distT="0" distB="0" distL="0" distR="0" wp14:anchorId="6CA71126" wp14:editId="0D0A54F9">
            <wp:extent cx="1447800" cy="1085370"/>
            <wp:effectExtent l="0" t="0" r="0" b="635"/>
            <wp:docPr id="73721767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469441" cy="1101593"/>
                    </a:xfrm>
                    <a:prstGeom prst="rect">
                      <a:avLst/>
                    </a:prstGeom>
                    <a:noFill/>
                    <a:ln>
                      <a:noFill/>
                    </a:ln>
                  </pic:spPr>
                </pic:pic>
              </a:graphicData>
            </a:graphic>
          </wp:inline>
        </w:drawing>
      </w:r>
    </w:p>
    <w:p w14:paraId="16F9E6DE" w14:textId="70115DC2" w:rsidR="00A73497" w:rsidRPr="00506B0D" w:rsidRDefault="00A73497" w:rsidP="00506B0D">
      <w:pPr>
        <w:spacing w:after="0" w:line="240" w:lineRule="auto"/>
        <w:rPr>
          <w:rFonts w:ascii="Times New Roman" w:eastAsia="Times New Roman" w:hAnsi="Times New Roman" w:cs="Times New Roman"/>
          <w:b/>
          <w:bCs/>
          <w:sz w:val="20"/>
          <w:szCs w:val="20"/>
          <w:lang w:eastAsia="pl-PL"/>
        </w:rPr>
      </w:pPr>
      <w:r w:rsidRPr="00506B0D">
        <w:rPr>
          <w:rFonts w:ascii="Times New Roman" w:eastAsia="Times New Roman" w:hAnsi="Times New Roman" w:cs="Times New Roman"/>
          <w:sz w:val="20"/>
          <w:szCs w:val="20"/>
          <w:u w:val="single"/>
          <w:lang w:eastAsia="pl-PL"/>
        </w:rPr>
        <w:t>5. Informacja o większych, znaczących zakupach w placówce (prosimy o przesłanie zdjęcia)</w:t>
      </w:r>
    </w:p>
    <w:p w14:paraId="6C658486" w14:textId="720E9C0F" w:rsidR="00AE1247" w:rsidRPr="00506B0D" w:rsidRDefault="007D743F" w:rsidP="00506B0D">
      <w:pPr>
        <w:spacing w:after="0" w:line="240" w:lineRule="auto"/>
        <w:rPr>
          <w:rFonts w:ascii="Times New Roman" w:eastAsia="Times New Roman" w:hAnsi="Times New Roman" w:cs="Times New Roman"/>
          <w:b/>
          <w:bCs/>
          <w:sz w:val="20"/>
          <w:szCs w:val="20"/>
          <w:lang w:eastAsia="pl-PL"/>
        </w:rPr>
      </w:pPr>
      <w:r w:rsidRPr="00506B0D">
        <w:rPr>
          <w:rFonts w:ascii="Times New Roman" w:eastAsia="Times New Roman" w:hAnsi="Times New Roman" w:cs="Times New Roman"/>
          <w:b/>
          <w:bCs/>
          <w:sz w:val="20"/>
          <w:szCs w:val="20"/>
          <w:lang w:eastAsia="pl-PL"/>
        </w:rPr>
        <w:t xml:space="preserve">Zakup mebli do biblioteki szkolnej – 10 000 zł, w tym ok. 2000 zł z funduszu Rady Rodziców </w:t>
      </w:r>
      <w:r w:rsidR="009833B4" w:rsidRPr="00506B0D">
        <w:rPr>
          <w:rFonts w:ascii="Times New Roman" w:eastAsia="Times New Roman" w:hAnsi="Times New Roman" w:cs="Times New Roman"/>
          <w:b/>
          <w:bCs/>
          <w:sz w:val="20"/>
          <w:szCs w:val="20"/>
          <w:lang w:eastAsia="pl-PL"/>
        </w:rPr>
        <w:t>SP w Czarnym Lesie</w:t>
      </w:r>
    </w:p>
    <w:p w14:paraId="344727A3" w14:textId="77777777" w:rsidR="00186323" w:rsidRPr="00506B0D" w:rsidRDefault="00186323" w:rsidP="00506B0D">
      <w:pPr>
        <w:spacing w:after="0" w:line="240" w:lineRule="auto"/>
        <w:rPr>
          <w:rFonts w:ascii="Times New Roman" w:eastAsia="Times New Roman" w:hAnsi="Times New Roman" w:cs="Times New Roman"/>
          <w:b/>
          <w:bCs/>
          <w:sz w:val="20"/>
          <w:szCs w:val="20"/>
          <w:lang w:eastAsia="pl-PL"/>
        </w:rPr>
      </w:pPr>
    </w:p>
    <w:p w14:paraId="0382A5E1" w14:textId="209CE96A" w:rsidR="003F58A9" w:rsidRPr="00506B0D" w:rsidRDefault="005163BA" w:rsidP="00506B0D">
      <w:pPr>
        <w:spacing w:after="0" w:line="240" w:lineRule="auto"/>
        <w:rPr>
          <w:rFonts w:ascii="Times New Roman" w:eastAsia="Times New Roman" w:hAnsi="Times New Roman" w:cs="Times New Roman"/>
          <w:b/>
          <w:bCs/>
          <w:sz w:val="20"/>
          <w:szCs w:val="20"/>
          <w:lang w:eastAsia="pl-PL"/>
        </w:rPr>
      </w:pPr>
      <w:r>
        <w:rPr>
          <w:rFonts w:ascii="Times New Roman" w:eastAsia="Times New Roman" w:hAnsi="Times New Roman" w:cs="Times New Roman"/>
          <w:b/>
          <w:bCs/>
          <w:noProof/>
          <w:sz w:val="20"/>
          <w:szCs w:val="20"/>
          <w:lang w:eastAsia="pl-PL"/>
        </w:rPr>
        <w:t xml:space="preserve">                         </w:t>
      </w:r>
      <w:r w:rsidR="003F58A9" w:rsidRPr="00506B0D">
        <w:rPr>
          <w:rFonts w:ascii="Times New Roman" w:eastAsia="Times New Roman" w:hAnsi="Times New Roman" w:cs="Times New Roman"/>
          <w:b/>
          <w:bCs/>
          <w:noProof/>
          <w:sz w:val="20"/>
          <w:szCs w:val="20"/>
          <w:lang w:eastAsia="pl-PL"/>
        </w:rPr>
        <w:drawing>
          <wp:inline distT="0" distB="0" distL="0" distR="0" wp14:anchorId="10F6A23E" wp14:editId="52FE9E43">
            <wp:extent cx="1152525" cy="863719"/>
            <wp:effectExtent l="0" t="0" r="0" b="0"/>
            <wp:docPr id="126217153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58485" cy="868186"/>
                    </a:xfrm>
                    <a:prstGeom prst="rect">
                      <a:avLst/>
                    </a:prstGeom>
                    <a:noFill/>
                    <a:ln>
                      <a:noFill/>
                    </a:ln>
                  </pic:spPr>
                </pic:pic>
              </a:graphicData>
            </a:graphic>
          </wp:inline>
        </w:drawing>
      </w:r>
      <w:r>
        <w:rPr>
          <w:rFonts w:ascii="Times New Roman" w:eastAsia="Times New Roman" w:hAnsi="Times New Roman" w:cs="Times New Roman"/>
          <w:noProof/>
          <w:sz w:val="20"/>
          <w:szCs w:val="20"/>
          <w:lang w:eastAsia="pl-PL"/>
        </w:rPr>
        <w:t xml:space="preserve">               </w:t>
      </w:r>
      <w:r w:rsidRPr="00506B0D">
        <w:rPr>
          <w:rFonts w:ascii="Times New Roman" w:eastAsia="Times New Roman" w:hAnsi="Times New Roman" w:cs="Times New Roman"/>
          <w:noProof/>
          <w:sz w:val="20"/>
          <w:szCs w:val="20"/>
          <w:lang w:eastAsia="pl-PL"/>
        </w:rPr>
        <w:drawing>
          <wp:inline distT="0" distB="0" distL="0" distR="0" wp14:anchorId="00BB3401" wp14:editId="2851538A">
            <wp:extent cx="1123950" cy="842963"/>
            <wp:effectExtent l="0" t="0" r="0" b="0"/>
            <wp:docPr id="9676494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126490" cy="844868"/>
                    </a:xfrm>
                    <a:prstGeom prst="rect">
                      <a:avLst/>
                    </a:prstGeom>
                    <a:noFill/>
                    <a:ln>
                      <a:noFill/>
                    </a:ln>
                  </pic:spPr>
                </pic:pic>
              </a:graphicData>
            </a:graphic>
          </wp:inline>
        </w:drawing>
      </w:r>
    </w:p>
    <w:p w14:paraId="2DE8AF23" w14:textId="28C85A74" w:rsidR="007D743F" w:rsidRPr="00506B0D" w:rsidRDefault="007D743F" w:rsidP="00506B0D">
      <w:pPr>
        <w:spacing w:after="0" w:line="240" w:lineRule="auto"/>
        <w:rPr>
          <w:rFonts w:ascii="Times New Roman" w:eastAsia="Times New Roman" w:hAnsi="Times New Roman" w:cs="Times New Roman"/>
          <w:b/>
          <w:bCs/>
          <w:sz w:val="20"/>
          <w:szCs w:val="20"/>
          <w:lang w:eastAsia="pl-PL"/>
        </w:rPr>
      </w:pPr>
      <w:r w:rsidRPr="00506B0D">
        <w:rPr>
          <w:rFonts w:ascii="Times New Roman" w:hAnsi="Times New Roman" w:cs="Times New Roman"/>
          <w:b/>
          <w:bCs/>
          <w:sz w:val="20"/>
          <w:szCs w:val="20"/>
        </w:rPr>
        <w:t>Zakup bramy panelowej – 6000 zł sfinansowany z Funduszu Sołeckiego Czarny Las</w:t>
      </w:r>
    </w:p>
    <w:p w14:paraId="213C91D2" w14:textId="1EE847A4" w:rsidR="003F58A9" w:rsidRPr="00506B0D" w:rsidRDefault="003F58A9" w:rsidP="00506B0D">
      <w:pPr>
        <w:spacing w:after="0" w:line="240" w:lineRule="auto"/>
        <w:rPr>
          <w:rFonts w:ascii="Times New Roman" w:hAnsi="Times New Roman" w:cs="Times New Roman"/>
          <w:b/>
          <w:bCs/>
          <w:sz w:val="20"/>
          <w:szCs w:val="20"/>
        </w:rPr>
      </w:pPr>
      <w:r w:rsidRPr="00506B0D">
        <w:rPr>
          <w:rFonts w:ascii="Times New Roman" w:hAnsi="Times New Roman" w:cs="Times New Roman"/>
          <w:b/>
          <w:bCs/>
          <w:noProof/>
          <w:sz w:val="20"/>
          <w:szCs w:val="20"/>
        </w:rPr>
        <w:drawing>
          <wp:inline distT="0" distB="0" distL="0" distR="0" wp14:anchorId="20BE58F2" wp14:editId="263DB4E4">
            <wp:extent cx="1276350" cy="957262"/>
            <wp:effectExtent l="0" t="0" r="0" b="0"/>
            <wp:docPr id="1501797024"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287562" cy="965671"/>
                    </a:xfrm>
                    <a:prstGeom prst="rect">
                      <a:avLst/>
                    </a:prstGeom>
                    <a:noFill/>
                    <a:ln>
                      <a:noFill/>
                    </a:ln>
                  </pic:spPr>
                </pic:pic>
              </a:graphicData>
            </a:graphic>
          </wp:inline>
        </w:drawing>
      </w:r>
      <w:r w:rsidR="005163BA">
        <w:rPr>
          <w:rFonts w:ascii="Times New Roman" w:hAnsi="Times New Roman" w:cs="Times New Roman"/>
          <w:b/>
          <w:bCs/>
          <w:noProof/>
          <w:sz w:val="20"/>
          <w:szCs w:val="20"/>
        </w:rPr>
        <w:t xml:space="preserve">  </w:t>
      </w:r>
      <w:r w:rsidR="005163BA" w:rsidRPr="00506B0D">
        <w:rPr>
          <w:rFonts w:ascii="Times New Roman" w:hAnsi="Times New Roman" w:cs="Times New Roman"/>
          <w:b/>
          <w:bCs/>
          <w:noProof/>
          <w:sz w:val="20"/>
          <w:szCs w:val="20"/>
        </w:rPr>
        <w:drawing>
          <wp:inline distT="0" distB="0" distL="0" distR="0" wp14:anchorId="488FD264" wp14:editId="5CF10AF1">
            <wp:extent cx="1266825" cy="950119"/>
            <wp:effectExtent l="0" t="0" r="0" b="2540"/>
            <wp:docPr id="1711552560"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274160" cy="955620"/>
                    </a:xfrm>
                    <a:prstGeom prst="rect">
                      <a:avLst/>
                    </a:prstGeom>
                    <a:noFill/>
                    <a:ln>
                      <a:noFill/>
                    </a:ln>
                  </pic:spPr>
                </pic:pic>
              </a:graphicData>
            </a:graphic>
          </wp:inline>
        </w:drawing>
      </w:r>
      <w:r w:rsidR="005163BA">
        <w:rPr>
          <w:rFonts w:ascii="Times New Roman" w:hAnsi="Times New Roman" w:cs="Times New Roman"/>
          <w:b/>
          <w:bCs/>
          <w:noProof/>
          <w:sz w:val="20"/>
          <w:szCs w:val="20"/>
        </w:rPr>
        <w:t xml:space="preserve"> </w:t>
      </w:r>
      <w:r w:rsidR="005163BA" w:rsidRPr="00506B0D">
        <w:rPr>
          <w:rFonts w:ascii="Times New Roman" w:hAnsi="Times New Roman" w:cs="Times New Roman"/>
          <w:b/>
          <w:bCs/>
          <w:noProof/>
          <w:sz w:val="20"/>
          <w:szCs w:val="20"/>
        </w:rPr>
        <w:drawing>
          <wp:inline distT="0" distB="0" distL="0" distR="0" wp14:anchorId="2B0AFAA3" wp14:editId="059C6C3D">
            <wp:extent cx="1282665" cy="962528"/>
            <wp:effectExtent l="0" t="0" r="0" b="9525"/>
            <wp:docPr id="1367332411"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296523" cy="972927"/>
                    </a:xfrm>
                    <a:prstGeom prst="rect">
                      <a:avLst/>
                    </a:prstGeom>
                    <a:noFill/>
                    <a:ln>
                      <a:noFill/>
                    </a:ln>
                  </pic:spPr>
                </pic:pic>
              </a:graphicData>
            </a:graphic>
          </wp:inline>
        </w:drawing>
      </w:r>
      <w:r w:rsidR="005163BA">
        <w:rPr>
          <w:rFonts w:ascii="Times New Roman" w:hAnsi="Times New Roman" w:cs="Times New Roman"/>
          <w:b/>
          <w:bCs/>
          <w:noProof/>
          <w:sz w:val="20"/>
          <w:szCs w:val="20"/>
        </w:rPr>
        <w:t xml:space="preserve"> </w:t>
      </w:r>
      <w:r w:rsidR="005163BA" w:rsidRPr="00506B0D">
        <w:rPr>
          <w:rFonts w:ascii="Times New Roman" w:hAnsi="Times New Roman" w:cs="Times New Roman"/>
          <w:b/>
          <w:bCs/>
          <w:noProof/>
          <w:sz w:val="20"/>
          <w:szCs w:val="20"/>
        </w:rPr>
        <w:drawing>
          <wp:inline distT="0" distB="0" distL="0" distR="0" wp14:anchorId="50113126" wp14:editId="6067B520">
            <wp:extent cx="1257300" cy="942975"/>
            <wp:effectExtent l="0" t="0" r="0" b="9525"/>
            <wp:docPr id="1276879929"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258335" cy="943751"/>
                    </a:xfrm>
                    <a:prstGeom prst="rect">
                      <a:avLst/>
                    </a:prstGeom>
                    <a:noFill/>
                    <a:ln>
                      <a:noFill/>
                    </a:ln>
                  </pic:spPr>
                </pic:pic>
              </a:graphicData>
            </a:graphic>
          </wp:inline>
        </w:drawing>
      </w:r>
      <w:r w:rsidR="005163BA">
        <w:rPr>
          <w:rFonts w:ascii="Times New Roman" w:hAnsi="Times New Roman" w:cs="Times New Roman"/>
          <w:b/>
          <w:bCs/>
          <w:noProof/>
          <w:sz w:val="20"/>
          <w:szCs w:val="20"/>
        </w:rPr>
        <w:t xml:space="preserve">                               </w:t>
      </w:r>
    </w:p>
    <w:p w14:paraId="3C2E2839" w14:textId="05382450" w:rsidR="007D743F" w:rsidRPr="00506B0D" w:rsidRDefault="007D743F" w:rsidP="00506B0D">
      <w:pPr>
        <w:spacing w:after="0" w:line="240" w:lineRule="auto"/>
        <w:rPr>
          <w:rFonts w:ascii="Times New Roman" w:hAnsi="Times New Roman" w:cs="Times New Roman"/>
          <w:b/>
          <w:bCs/>
          <w:sz w:val="20"/>
          <w:szCs w:val="20"/>
        </w:rPr>
      </w:pPr>
      <w:r w:rsidRPr="00506B0D">
        <w:rPr>
          <w:rFonts w:ascii="Times New Roman" w:hAnsi="Times New Roman" w:cs="Times New Roman"/>
          <w:b/>
          <w:bCs/>
          <w:sz w:val="20"/>
          <w:szCs w:val="20"/>
        </w:rPr>
        <w:t xml:space="preserve">Monitor interaktywny </w:t>
      </w:r>
      <w:proofErr w:type="spellStart"/>
      <w:r w:rsidRPr="00506B0D">
        <w:rPr>
          <w:rFonts w:ascii="Times New Roman" w:hAnsi="Times New Roman" w:cs="Times New Roman"/>
          <w:b/>
          <w:bCs/>
          <w:sz w:val="20"/>
          <w:szCs w:val="20"/>
        </w:rPr>
        <w:t>Avtek</w:t>
      </w:r>
      <w:proofErr w:type="spellEnd"/>
      <w:r w:rsidRPr="00506B0D">
        <w:rPr>
          <w:rFonts w:ascii="Times New Roman" w:hAnsi="Times New Roman" w:cs="Times New Roman"/>
          <w:b/>
          <w:bCs/>
          <w:sz w:val="20"/>
          <w:szCs w:val="20"/>
        </w:rPr>
        <w:t xml:space="preserve"> </w:t>
      </w:r>
      <w:proofErr w:type="spellStart"/>
      <w:r w:rsidRPr="00506B0D">
        <w:rPr>
          <w:rFonts w:ascii="Times New Roman" w:hAnsi="Times New Roman" w:cs="Times New Roman"/>
          <w:b/>
          <w:bCs/>
          <w:sz w:val="20"/>
          <w:szCs w:val="20"/>
        </w:rPr>
        <w:t>TouchScreen</w:t>
      </w:r>
      <w:proofErr w:type="spellEnd"/>
      <w:r w:rsidRPr="00506B0D">
        <w:rPr>
          <w:rFonts w:ascii="Times New Roman" w:hAnsi="Times New Roman" w:cs="Times New Roman"/>
          <w:b/>
          <w:bCs/>
          <w:sz w:val="20"/>
          <w:szCs w:val="20"/>
        </w:rPr>
        <w:t xml:space="preserve"> 7 Lite 65’’ – 7500 zł </w:t>
      </w:r>
    </w:p>
    <w:p w14:paraId="437A8AB9" w14:textId="44D4A271" w:rsidR="007D743F" w:rsidRPr="00506B0D" w:rsidRDefault="007D743F" w:rsidP="00506B0D">
      <w:pPr>
        <w:spacing w:after="0" w:line="240" w:lineRule="auto"/>
        <w:jc w:val="both"/>
        <w:rPr>
          <w:rFonts w:ascii="Times New Roman" w:hAnsi="Times New Roman" w:cs="Times New Roman"/>
          <w:b/>
          <w:bCs/>
          <w:sz w:val="20"/>
          <w:szCs w:val="20"/>
        </w:rPr>
      </w:pPr>
      <w:r w:rsidRPr="00506B0D">
        <w:rPr>
          <w:rFonts w:ascii="Times New Roman" w:hAnsi="Times New Roman" w:cs="Times New Roman"/>
          <w:b/>
          <w:bCs/>
          <w:sz w:val="20"/>
          <w:szCs w:val="20"/>
        </w:rPr>
        <w:t>Monitor ACER CB272U 3 szt. – 3616,20 zł – Projekt „Ergonomia w placówkach oświatowych Gminy Mykanów”</w:t>
      </w:r>
      <w:r w:rsidR="00135661" w:rsidRPr="00506B0D">
        <w:rPr>
          <w:rFonts w:ascii="Times New Roman" w:hAnsi="Times New Roman" w:cs="Times New Roman"/>
          <w:b/>
          <w:bCs/>
          <w:sz w:val="20"/>
          <w:szCs w:val="20"/>
        </w:rPr>
        <w:t xml:space="preserve"> – 3szt.</w:t>
      </w:r>
    </w:p>
    <w:p w14:paraId="48D9B01D" w14:textId="7A7B9831" w:rsidR="007D743F" w:rsidRPr="00506B0D" w:rsidRDefault="007D743F" w:rsidP="00506B0D">
      <w:pPr>
        <w:spacing w:after="0" w:line="240" w:lineRule="auto"/>
        <w:rPr>
          <w:rFonts w:ascii="Times New Roman" w:hAnsi="Times New Roman" w:cs="Times New Roman"/>
          <w:b/>
          <w:bCs/>
          <w:sz w:val="20"/>
          <w:szCs w:val="20"/>
        </w:rPr>
      </w:pPr>
      <w:r w:rsidRPr="00506B0D">
        <w:rPr>
          <w:rFonts w:ascii="Times New Roman" w:hAnsi="Times New Roman" w:cs="Times New Roman"/>
          <w:b/>
          <w:bCs/>
          <w:sz w:val="20"/>
          <w:szCs w:val="20"/>
        </w:rPr>
        <w:t>Zestaw – Pracownia Kompetencji Cyfrowych – pracownia komputerowa – 44243,10 zł – konkurs z projektu „Pracownia Kompetencji Cyfrowych”</w:t>
      </w:r>
      <w:r w:rsidR="00490B5F" w:rsidRPr="00506B0D">
        <w:rPr>
          <w:rFonts w:ascii="Times New Roman" w:hAnsi="Times New Roman" w:cs="Times New Roman"/>
          <w:b/>
          <w:bCs/>
          <w:sz w:val="20"/>
          <w:szCs w:val="20"/>
        </w:rPr>
        <w:t xml:space="preserve"> </w:t>
      </w:r>
      <w:r w:rsidRPr="00506B0D">
        <w:rPr>
          <w:rFonts w:ascii="Times New Roman" w:hAnsi="Times New Roman" w:cs="Times New Roman"/>
          <w:b/>
          <w:bCs/>
          <w:sz w:val="20"/>
          <w:szCs w:val="20"/>
        </w:rPr>
        <w:t>w ramach Programu Operacyjnego Polska Cyfrowa na lata 2014-2020</w:t>
      </w:r>
    </w:p>
    <w:p w14:paraId="41E3EF7F" w14:textId="77777777" w:rsidR="005163BA" w:rsidRDefault="00490B5F" w:rsidP="005163BA">
      <w:pPr>
        <w:spacing w:after="0" w:line="240" w:lineRule="auto"/>
        <w:rPr>
          <w:rFonts w:ascii="Times New Roman" w:hAnsi="Times New Roman" w:cs="Times New Roman"/>
          <w:b/>
          <w:bCs/>
          <w:sz w:val="20"/>
          <w:szCs w:val="20"/>
        </w:rPr>
      </w:pPr>
      <w:r w:rsidRPr="00506B0D">
        <w:rPr>
          <w:rFonts w:ascii="Times New Roman" w:hAnsi="Times New Roman" w:cs="Times New Roman"/>
          <w:b/>
          <w:bCs/>
          <w:sz w:val="20"/>
          <w:szCs w:val="20"/>
        </w:rPr>
        <w:t>Wózek do prac porządkowych na zewnątrz – 2804,40 zł – Projekt „Ergonomia w placówkach oświatowych Gminy Mykanów”</w:t>
      </w:r>
    </w:p>
    <w:p w14:paraId="5016A873" w14:textId="19613967" w:rsidR="00490B5F" w:rsidRPr="00506B0D" w:rsidRDefault="00490B5F" w:rsidP="005163BA">
      <w:pPr>
        <w:spacing w:after="0" w:line="240" w:lineRule="auto"/>
        <w:rPr>
          <w:rFonts w:ascii="Times New Roman" w:hAnsi="Times New Roman" w:cs="Times New Roman"/>
          <w:b/>
          <w:bCs/>
          <w:sz w:val="20"/>
          <w:szCs w:val="20"/>
        </w:rPr>
      </w:pPr>
      <w:proofErr w:type="spellStart"/>
      <w:r w:rsidRPr="00506B0D">
        <w:rPr>
          <w:rFonts w:ascii="Times New Roman" w:hAnsi="Times New Roman" w:cs="Times New Roman"/>
          <w:b/>
          <w:bCs/>
          <w:sz w:val="20"/>
          <w:szCs w:val="20"/>
        </w:rPr>
        <w:t>Szorowarka</w:t>
      </w:r>
      <w:proofErr w:type="spellEnd"/>
      <w:r w:rsidRPr="00506B0D">
        <w:rPr>
          <w:rFonts w:ascii="Times New Roman" w:hAnsi="Times New Roman" w:cs="Times New Roman"/>
          <w:b/>
          <w:bCs/>
          <w:sz w:val="20"/>
          <w:szCs w:val="20"/>
        </w:rPr>
        <w:t xml:space="preserve"> automatyczna czyszcząco – zbierająca bezprzewodowa – 17 439,97 zł – Projekt „Ergonomia w placówkach oświatowych Gminy Mykanów”</w:t>
      </w:r>
    </w:p>
    <w:p w14:paraId="3A61153D" w14:textId="0339F121" w:rsidR="00F00BF5" w:rsidRPr="001C4E2A" w:rsidRDefault="00F00BF5" w:rsidP="001C4E2A">
      <w:pPr>
        <w:widowControl w:val="0"/>
        <w:shd w:val="clear" w:color="auto" w:fill="FFFFFF"/>
        <w:suppressAutoHyphens/>
        <w:autoSpaceDN w:val="0"/>
        <w:spacing w:after="0" w:line="240" w:lineRule="auto"/>
        <w:textAlignment w:val="baseline"/>
        <w:rPr>
          <w:rFonts w:ascii="Times New Roman" w:eastAsia="Calibri" w:hAnsi="Times New Roman" w:cs="Times New Roman"/>
          <w:b/>
          <w:bCs/>
          <w:kern w:val="3"/>
          <w:sz w:val="20"/>
          <w:szCs w:val="20"/>
          <w:u w:val="single"/>
          <w:lang w:eastAsia="zh-CN"/>
          <w14:ligatures w14:val="none"/>
        </w:rPr>
      </w:pPr>
      <w:bookmarkStart w:id="2" w:name="_Hlk177149628"/>
      <w:r w:rsidRPr="001C4E2A">
        <w:rPr>
          <w:rFonts w:ascii="Times New Roman" w:eastAsia="Calibri" w:hAnsi="Times New Roman" w:cs="Times New Roman"/>
          <w:b/>
          <w:bCs/>
          <w:kern w:val="3"/>
          <w:sz w:val="20"/>
          <w:szCs w:val="20"/>
          <w:u w:val="single"/>
          <w:lang w:eastAsia="zh-CN"/>
          <w14:ligatures w14:val="none"/>
        </w:rPr>
        <w:t>PRZEDSZKOLE W KUŹNICY KIEDRZYŃSKIEJ</w:t>
      </w:r>
    </w:p>
    <w:p w14:paraId="464809DD" w14:textId="11385D54" w:rsidR="00F00BF5" w:rsidRPr="00F00BF5" w:rsidRDefault="00F00BF5" w:rsidP="00F00BF5">
      <w:pPr>
        <w:widowControl w:val="0"/>
        <w:shd w:val="clear" w:color="auto" w:fill="FFFFFF"/>
        <w:suppressAutoHyphens/>
        <w:autoSpaceDN w:val="0"/>
        <w:spacing w:after="0" w:line="240" w:lineRule="auto"/>
        <w:jc w:val="center"/>
        <w:textAlignment w:val="baseline"/>
        <w:rPr>
          <w:rFonts w:ascii="Times New Roman" w:eastAsia="Calibri" w:hAnsi="Times New Roman" w:cs="Times New Roman"/>
          <w:b/>
          <w:bCs/>
          <w:color w:val="4472C4" w:themeColor="accent1"/>
          <w:kern w:val="3"/>
          <w:sz w:val="20"/>
          <w:szCs w:val="20"/>
          <w:u w:val="single"/>
          <w:lang w:eastAsia="zh-CN"/>
          <w14:ligatures w14:val="none"/>
        </w:rPr>
      </w:pPr>
      <w:r w:rsidRPr="00F00BF5">
        <w:rPr>
          <w:rFonts w:ascii="Times New Roman" w:eastAsia="Calibri" w:hAnsi="Times New Roman" w:cs="Times New Roman"/>
          <w:b/>
          <w:bCs/>
          <w:kern w:val="3"/>
          <w:sz w:val="20"/>
          <w:szCs w:val="20"/>
          <w:lang w:eastAsia="zh-CN"/>
          <w14:ligatures w14:val="none"/>
        </w:rPr>
        <w:t xml:space="preserve">Imprezy z „Kalendarza świąt nietypowych” </w:t>
      </w:r>
    </w:p>
    <w:tbl>
      <w:tblPr>
        <w:tblW w:w="8982" w:type="dxa"/>
        <w:tblInd w:w="15" w:type="dxa"/>
        <w:tblLayout w:type="fixed"/>
        <w:tblCellMar>
          <w:left w:w="10" w:type="dxa"/>
          <w:right w:w="10" w:type="dxa"/>
        </w:tblCellMar>
        <w:tblLook w:val="04A0" w:firstRow="1" w:lastRow="0" w:firstColumn="1" w:lastColumn="0" w:noHBand="0" w:noVBand="1"/>
      </w:tblPr>
      <w:tblGrid>
        <w:gridCol w:w="1256"/>
        <w:gridCol w:w="5670"/>
        <w:gridCol w:w="2056"/>
      </w:tblGrid>
      <w:tr w:rsidR="00F00BF5" w:rsidRPr="00F00BF5" w14:paraId="55575684" w14:textId="77777777" w:rsidTr="00F00BF5">
        <w:tc>
          <w:tcPr>
            <w:tcW w:w="1256" w:type="dxa"/>
            <w:tcBorders>
              <w:top w:val="single" w:sz="4" w:space="0" w:color="000000"/>
              <w:left w:val="single" w:sz="4" w:space="0" w:color="000000"/>
              <w:bottom w:val="single" w:sz="4" w:space="0" w:color="000000"/>
            </w:tcBorders>
            <w:shd w:val="clear" w:color="auto" w:fill="CCCCCC"/>
            <w:tcMar>
              <w:top w:w="0" w:type="dxa"/>
              <w:left w:w="108" w:type="dxa"/>
              <w:bottom w:w="0" w:type="dxa"/>
              <w:right w:w="108" w:type="dxa"/>
            </w:tcMar>
            <w:vAlign w:val="center"/>
          </w:tcPr>
          <w:bookmarkEnd w:id="2"/>
          <w:p w14:paraId="54AF34BB" w14:textId="77777777" w:rsidR="00F00BF5" w:rsidRPr="00F00BF5" w:rsidRDefault="00F00BF5" w:rsidP="00F00BF5">
            <w:pPr>
              <w:widowControl w:val="0"/>
              <w:suppressAutoHyphens/>
              <w:autoSpaceDN w:val="0"/>
              <w:spacing w:after="0" w:line="240" w:lineRule="auto"/>
              <w:jc w:val="center"/>
              <w:textAlignment w:val="baseline"/>
              <w:rPr>
                <w:rFonts w:ascii="Times New Roman" w:eastAsia="Calibri" w:hAnsi="Times New Roman" w:cs="Times New Roman"/>
                <w:b/>
                <w:kern w:val="3"/>
                <w:sz w:val="20"/>
                <w:szCs w:val="20"/>
                <w:lang w:eastAsia="zh-CN"/>
                <w14:ligatures w14:val="none"/>
              </w:rPr>
            </w:pPr>
            <w:r w:rsidRPr="00F00BF5">
              <w:rPr>
                <w:rFonts w:ascii="Times New Roman" w:eastAsia="Calibri" w:hAnsi="Times New Roman" w:cs="Times New Roman"/>
                <w:b/>
                <w:kern w:val="3"/>
                <w:sz w:val="20"/>
                <w:szCs w:val="20"/>
                <w:lang w:eastAsia="zh-CN"/>
                <w14:ligatures w14:val="none"/>
              </w:rPr>
              <w:t>Data</w:t>
            </w:r>
          </w:p>
        </w:tc>
        <w:tc>
          <w:tcPr>
            <w:tcW w:w="5670" w:type="dxa"/>
            <w:tcBorders>
              <w:top w:val="single" w:sz="4" w:space="0" w:color="000000"/>
              <w:left w:val="single" w:sz="4" w:space="0" w:color="000000"/>
              <w:bottom w:val="single" w:sz="4" w:space="0" w:color="000000"/>
            </w:tcBorders>
            <w:shd w:val="clear" w:color="auto" w:fill="CCCCCC"/>
            <w:tcMar>
              <w:top w:w="0" w:type="dxa"/>
              <w:left w:w="108" w:type="dxa"/>
              <w:bottom w:w="0" w:type="dxa"/>
              <w:right w:w="108" w:type="dxa"/>
            </w:tcMar>
            <w:vAlign w:val="center"/>
          </w:tcPr>
          <w:p w14:paraId="6086D4C8" w14:textId="77777777" w:rsidR="00F00BF5" w:rsidRPr="00F00BF5" w:rsidRDefault="00F00BF5" w:rsidP="00F00BF5">
            <w:pPr>
              <w:widowControl w:val="0"/>
              <w:suppressAutoHyphens/>
              <w:autoSpaceDN w:val="0"/>
              <w:spacing w:after="0" w:line="240" w:lineRule="auto"/>
              <w:jc w:val="center"/>
              <w:textAlignment w:val="baseline"/>
              <w:rPr>
                <w:rFonts w:ascii="Times New Roman" w:eastAsia="Calibri" w:hAnsi="Times New Roman" w:cs="Times New Roman"/>
                <w:b/>
                <w:kern w:val="3"/>
                <w:sz w:val="20"/>
                <w:szCs w:val="20"/>
                <w:lang w:eastAsia="zh-CN"/>
                <w14:ligatures w14:val="none"/>
              </w:rPr>
            </w:pPr>
            <w:r w:rsidRPr="00F00BF5">
              <w:rPr>
                <w:rFonts w:ascii="Times New Roman" w:eastAsia="Calibri" w:hAnsi="Times New Roman" w:cs="Times New Roman"/>
                <w:b/>
                <w:kern w:val="3"/>
                <w:sz w:val="20"/>
                <w:szCs w:val="20"/>
                <w:lang w:eastAsia="zh-CN"/>
                <w14:ligatures w14:val="none"/>
              </w:rPr>
              <w:t>Zajęcia zrealizowane w oparciu o „Kalendarz świąt nietypowych”</w:t>
            </w:r>
          </w:p>
        </w:tc>
        <w:tc>
          <w:tcPr>
            <w:tcW w:w="2056" w:type="dxa"/>
            <w:tcBorders>
              <w:top w:val="single" w:sz="4" w:space="0" w:color="000000"/>
              <w:left w:val="single" w:sz="4" w:space="0" w:color="000000"/>
              <w:bottom w:val="single" w:sz="4" w:space="0" w:color="000000"/>
              <w:right w:val="single" w:sz="4" w:space="0" w:color="000000"/>
            </w:tcBorders>
            <w:shd w:val="clear" w:color="auto" w:fill="CCCCCC"/>
            <w:tcMar>
              <w:top w:w="0" w:type="dxa"/>
              <w:left w:w="108" w:type="dxa"/>
              <w:bottom w:w="0" w:type="dxa"/>
              <w:right w:w="108" w:type="dxa"/>
            </w:tcMar>
            <w:vAlign w:val="center"/>
          </w:tcPr>
          <w:p w14:paraId="2F9DD73F" w14:textId="77777777" w:rsidR="00F00BF5" w:rsidRPr="00F00BF5" w:rsidRDefault="00F00BF5" w:rsidP="00F00BF5">
            <w:pPr>
              <w:widowControl w:val="0"/>
              <w:suppressAutoHyphens/>
              <w:autoSpaceDN w:val="0"/>
              <w:spacing w:after="0" w:line="240" w:lineRule="auto"/>
              <w:jc w:val="center"/>
              <w:textAlignment w:val="baseline"/>
              <w:rPr>
                <w:rFonts w:ascii="Times New Roman" w:eastAsia="Calibri" w:hAnsi="Times New Roman" w:cs="Times New Roman"/>
                <w:b/>
                <w:kern w:val="3"/>
                <w:sz w:val="20"/>
                <w:szCs w:val="20"/>
                <w:lang w:eastAsia="zh-CN"/>
                <w14:ligatures w14:val="none"/>
              </w:rPr>
            </w:pPr>
            <w:r w:rsidRPr="00F00BF5">
              <w:rPr>
                <w:rFonts w:ascii="Times New Roman" w:eastAsia="Calibri" w:hAnsi="Times New Roman" w:cs="Times New Roman"/>
                <w:b/>
                <w:kern w:val="3"/>
                <w:sz w:val="20"/>
                <w:szCs w:val="20"/>
                <w:lang w:eastAsia="zh-CN"/>
                <w14:ligatures w14:val="none"/>
              </w:rPr>
              <w:t>Grupa</w:t>
            </w:r>
          </w:p>
        </w:tc>
      </w:tr>
      <w:tr w:rsidR="00F00BF5" w:rsidRPr="00F00BF5" w14:paraId="395169B8" w14:textId="77777777" w:rsidTr="00F00BF5">
        <w:tc>
          <w:tcPr>
            <w:tcW w:w="125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129EDC80"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19.09.2023r.</w:t>
            </w:r>
          </w:p>
        </w:tc>
        <w:tc>
          <w:tcPr>
            <w:tcW w:w="567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737DC61B"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Święto kropki</w:t>
            </w:r>
          </w:p>
        </w:tc>
        <w:tc>
          <w:tcPr>
            <w:tcW w:w="20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25EF12"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Całe przedszkole</w:t>
            </w:r>
          </w:p>
        </w:tc>
      </w:tr>
      <w:tr w:rsidR="00F00BF5" w:rsidRPr="00F00BF5" w14:paraId="707763D0" w14:textId="77777777" w:rsidTr="00F00BF5">
        <w:tc>
          <w:tcPr>
            <w:tcW w:w="125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03518C11"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16.10.2023r.</w:t>
            </w:r>
          </w:p>
        </w:tc>
        <w:tc>
          <w:tcPr>
            <w:tcW w:w="567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6A7721F1"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Dzień Chleba</w:t>
            </w:r>
          </w:p>
        </w:tc>
        <w:tc>
          <w:tcPr>
            <w:tcW w:w="20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5E1C7A"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zh-CN"/>
                <w14:ligatures w14:val="none"/>
              </w:rPr>
              <w:t>Całe przedszkole</w:t>
            </w:r>
          </w:p>
        </w:tc>
      </w:tr>
      <w:tr w:rsidR="00F00BF5" w:rsidRPr="00F00BF5" w14:paraId="0DA728B4" w14:textId="77777777" w:rsidTr="00F00BF5">
        <w:tc>
          <w:tcPr>
            <w:tcW w:w="1256" w:type="dxa"/>
            <w:tcBorders>
              <w:left w:val="single" w:sz="4" w:space="0" w:color="000000"/>
              <w:bottom w:val="single" w:sz="4" w:space="0" w:color="000000"/>
            </w:tcBorders>
            <w:shd w:val="clear" w:color="auto" w:fill="auto"/>
            <w:tcMar>
              <w:top w:w="0" w:type="dxa"/>
              <w:left w:w="108" w:type="dxa"/>
              <w:bottom w:w="0" w:type="dxa"/>
              <w:right w:w="108" w:type="dxa"/>
            </w:tcMar>
          </w:tcPr>
          <w:p w14:paraId="2F3D0731"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31.10.2023r.</w:t>
            </w:r>
          </w:p>
        </w:tc>
        <w:tc>
          <w:tcPr>
            <w:tcW w:w="5670" w:type="dxa"/>
            <w:tcBorders>
              <w:left w:val="single" w:sz="4" w:space="0" w:color="000000"/>
              <w:bottom w:val="single" w:sz="4" w:space="0" w:color="000000"/>
            </w:tcBorders>
            <w:shd w:val="clear" w:color="auto" w:fill="auto"/>
            <w:tcMar>
              <w:top w:w="0" w:type="dxa"/>
              <w:left w:w="108" w:type="dxa"/>
              <w:bottom w:w="0" w:type="dxa"/>
              <w:right w:w="108" w:type="dxa"/>
            </w:tcMar>
          </w:tcPr>
          <w:p w14:paraId="5349BA8A"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Święto dyni</w:t>
            </w:r>
          </w:p>
        </w:tc>
        <w:tc>
          <w:tcPr>
            <w:tcW w:w="2056"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8634DF"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zh-CN"/>
                <w14:ligatures w14:val="none"/>
              </w:rPr>
              <w:t>Całe przedszkole</w:t>
            </w:r>
          </w:p>
        </w:tc>
      </w:tr>
    </w:tbl>
    <w:p w14:paraId="60D14520" w14:textId="77777777" w:rsidR="00F00BF5" w:rsidRPr="00F00BF5" w:rsidRDefault="00F00BF5" w:rsidP="00F00BF5">
      <w:pPr>
        <w:keepNext/>
        <w:suppressAutoHyphens/>
        <w:autoSpaceDN w:val="0"/>
        <w:spacing w:after="0" w:line="240" w:lineRule="auto"/>
        <w:textAlignment w:val="baseline"/>
        <w:outlineLvl w:val="2"/>
        <w:rPr>
          <w:rFonts w:ascii="Times New Roman" w:eastAsia="Microsoft YaHei" w:hAnsi="Times New Roman" w:cs="Times New Roman"/>
          <w:b/>
          <w:bCs/>
          <w:kern w:val="3"/>
          <w:sz w:val="20"/>
          <w:szCs w:val="20"/>
          <w:lang w:eastAsia="zh-CN"/>
          <w14:ligatures w14:val="none"/>
        </w:rPr>
      </w:pPr>
      <w:bookmarkStart w:id="3" w:name="__RefHeading___Toc4541_3400144966"/>
      <w:bookmarkStart w:id="4" w:name="_Hlk177149730"/>
      <w:r w:rsidRPr="00F00BF5">
        <w:rPr>
          <w:rFonts w:ascii="Times New Roman" w:eastAsia="Microsoft YaHei" w:hAnsi="Times New Roman" w:cs="Times New Roman"/>
          <w:b/>
          <w:bCs/>
          <w:kern w:val="3"/>
          <w:sz w:val="20"/>
          <w:szCs w:val="20"/>
          <w:lang w:eastAsia="zh-CN"/>
          <w14:ligatures w14:val="none"/>
        </w:rPr>
        <w:t>Uroczystości przedszkoln</w:t>
      </w:r>
      <w:bookmarkEnd w:id="3"/>
      <w:r w:rsidRPr="00F00BF5">
        <w:rPr>
          <w:rFonts w:ascii="Times New Roman" w:eastAsia="Microsoft YaHei" w:hAnsi="Times New Roman" w:cs="Times New Roman"/>
          <w:b/>
          <w:bCs/>
          <w:kern w:val="3"/>
          <w:sz w:val="20"/>
          <w:szCs w:val="20"/>
          <w:lang w:eastAsia="zh-CN"/>
          <w14:ligatures w14:val="none"/>
        </w:rPr>
        <w:t>e</w:t>
      </w:r>
    </w:p>
    <w:tbl>
      <w:tblPr>
        <w:tblW w:w="8964" w:type="dxa"/>
        <w:tblInd w:w="15" w:type="dxa"/>
        <w:tblLayout w:type="fixed"/>
        <w:tblCellMar>
          <w:left w:w="10" w:type="dxa"/>
          <w:right w:w="10" w:type="dxa"/>
        </w:tblCellMar>
        <w:tblLook w:val="04A0" w:firstRow="1" w:lastRow="0" w:firstColumn="1" w:lastColumn="0" w:noHBand="0" w:noVBand="1"/>
      </w:tblPr>
      <w:tblGrid>
        <w:gridCol w:w="1256"/>
        <w:gridCol w:w="5670"/>
        <w:gridCol w:w="2038"/>
      </w:tblGrid>
      <w:tr w:rsidR="00F00BF5" w:rsidRPr="00F00BF5" w14:paraId="507C5903" w14:textId="77777777" w:rsidTr="00F00BF5">
        <w:tc>
          <w:tcPr>
            <w:tcW w:w="1256" w:type="dxa"/>
            <w:tcBorders>
              <w:top w:val="single" w:sz="4" w:space="0" w:color="000000"/>
              <w:left w:val="single" w:sz="4" w:space="0" w:color="000000"/>
              <w:bottom w:val="single" w:sz="4" w:space="0" w:color="000000"/>
            </w:tcBorders>
            <w:shd w:val="clear" w:color="auto" w:fill="CCCCCC"/>
            <w:tcMar>
              <w:top w:w="0" w:type="dxa"/>
              <w:left w:w="108" w:type="dxa"/>
              <w:bottom w:w="0" w:type="dxa"/>
              <w:right w:w="108" w:type="dxa"/>
            </w:tcMar>
            <w:vAlign w:val="center"/>
          </w:tcPr>
          <w:bookmarkEnd w:id="4"/>
          <w:p w14:paraId="5755BE41" w14:textId="77777777" w:rsidR="00F00BF5" w:rsidRPr="00F00BF5" w:rsidRDefault="00F00BF5" w:rsidP="00F00BF5">
            <w:pPr>
              <w:widowControl w:val="0"/>
              <w:suppressAutoHyphens/>
              <w:autoSpaceDN w:val="0"/>
              <w:spacing w:after="0" w:line="240" w:lineRule="auto"/>
              <w:jc w:val="center"/>
              <w:textAlignment w:val="baseline"/>
              <w:rPr>
                <w:rFonts w:ascii="Times New Roman" w:eastAsia="Calibri" w:hAnsi="Times New Roman" w:cs="Times New Roman"/>
                <w:b/>
                <w:kern w:val="3"/>
                <w:sz w:val="20"/>
                <w:szCs w:val="20"/>
                <w:lang w:eastAsia="zh-CN"/>
                <w14:ligatures w14:val="none"/>
              </w:rPr>
            </w:pPr>
            <w:r w:rsidRPr="00F00BF5">
              <w:rPr>
                <w:rFonts w:ascii="Times New Roman" w:eastAsia="Calibri" w:hAnsi="Times New Roman" w:cs="Times New Roman"/>
                <w:b/>
                <w:kern w:val="3"/>
                <w:sz w:val="20"/>
                <w:szCs w:val="20"/>
                <w:lang w:eastAsia="zh-CN"/>
                <w14:ligatures w14:val="none"/>
              </w:rPr>
              <w:t>Data</w:t>
            </w:r>
          </w:p>
        </w:tc>
        <w:tc>
          <w:tcPr>
            <w:tcW w:w="5670" w:type="dxa"/>
            <w:tcBorders>
              <w:top w:val="single" w:sz="4" w:space="0" w:color="000000"/>
              <w:left w:val="single" w:sz="4" w:space="0" w:color="000000"/>
              <w:bottom w:val="single" w:sz="4" w:space="0" w:color="000000"/>
            </w:tcBorders>
            <w:shd w:val="clear" w:color="auto" w:fill="CCCCCC"/>
            <w:tcMar>
              <w:top w:w="0" w:type="dxa"/>
              <w:left w:w="108" w:type="dxa"/>
              <w:bottom w:w="0" w:type="dxa"/>
              <w:right w:w="108" w:type="dxa"/>
            </w:tcMar>
            <w:vAlign w:val="center"/>
          </w:tcPr>
          <w:p w14:paraId="0F70B775" w14:textId="77777777" w:rsidR="00F00BF5" w:rsidRPr="00F00BF5" w:rsidRDefault="00F00BF5" w:rsidP="00F00BF5">
            <w:pPr>
              <w:widowControl w:val="0"/>
              <w:suppressAutoHyphens/>
              <w:autoSpaceDN w:val="0"/>
              <w:spacing w:after="0" w:line="240" w:lineRule="auto"/>
              <w:jc w:val="center"/>
              <w:textAlignment w:val="baseline"/>
              <w:rPr>
                <w:rFonts w:ascii="Times New Roman" w:eastAsia="Calibri" w:hAnsi="Times New Roman" w:cs="Times New Roman"/>
                <w:b/>
                <w:kern w:val="3"/>
                <w:sz w:val="20"/>
                <w:szCs w:val="20"/>
                <w:lang w:eastAsia="zh-CN"/>
                <w14:ligatures w14:val="none"/>
              </w:rPr>
            </w:pPr>
            <w:r w:rsidRPr="00F00BF5">
              <w:rPr>
                <w:rFonts w:ascii="Times New Roman" w:eastAsia="Calibri" w:hAnsi="Times New Roman" w:cs="Times New Roman"/>
                <w:b/>
                <w:kern w:val="3"/>
                <w:sz w:val="20"/>
                <w:szCs w:val="20"/>
                <w:lang w:eastAsia="zh-CN"/>
                <w14:ligatures w14:val="none"/>
              </w:rPr>
              <w:t>Uroczystość przedszkolna</w:t>
            </w:r>
          </w:p>
        </w:tc>
        <w:tc>
          <w:tcPr>
            <w:tcW w:w="2038" w:type="dxa"/>
            <w:tcBorders>
              <w:top w:val="single" w:sz="4" w:space="0" w:color="000000"/>
              <w:left w:val="single" w:sz="4" w:space="0" w:color="000000"/>
              <w:bottom w:val="single" w:sz="4" w:space="0" w:color="000000"/>
              <w:right w:val="single" w:sz="4" w:space="0" w:color="000000"/>
            </w:tcBorders>
            <w:shd w:val="clear" w:color="auto" w:fill="CCCCCC"/>
            <w:tcMar>
              <w:top w:w="0" w:type="dxa"/>
              <w:left w:w="108" w:type="dxa"/>
              <w:bottom w:w="0" w:type="dxa"/>
              <w:right w:w="108" w:type="dxa"/>
            </w:tcMar>
            <w:vAlign w:val="center"/>
          </w:tcPr>
          <w:p w14:paraId="723AAFEF" w14:textId="77777777" w:rsidR="00F00BF5" w:rsidRPr="00F00BF5" w:rsidRDefault="00F00BF5" w:rsidP="00F00BF5">
            <w:pPr>
              <w:widowControl w:val="0"/>
              <w:suppressAutoHyphens/>
              <w:autoSpaceDN w:val="0"/>
              <w:spacing w:after="0" w:line="240" w:lineRule="auto"/>
              <w:jc w:val="center"/>
              <w:textAlignment w:val="baseline"/>
              <w:rPr>
                <w:rFonts w:ascii="Times New Roman" w:eastAsia="Calibri" w:hAnsi="Times New Roman" w:cs="Times New Roman"/>
                <w:b/>
                <w:kern w:val="3"/>
                <w:sz w:val="20"/>
                <w:szCs w:val="20"/>
                <w:lang w:eastAsia="zh-CN"/>
                <w14:ligatures w14:val="none"/>
              </w:rPr>
            </w:pPr>
            <w:r w:rsidRPr="00F00BF5">
              <w:rPr>
                <w:rFonts w:ascii="Times New Roman" w:eastAsia="Calibri" w:hAnsi="Times New Roman" w:cs="Times New Roman"/>
                <w:b/>
                <w:kern w:val="3"/>
                <w:sz w:val="20"/>
                <w:szCs w:val="20"/>
                <w:lang w:eastAsia="zh-CN"/>
                <w14:ligatures w14:val="none"/>
              </w:rPr>
              <w:t>Grupa</w:t>
            </w:r>
          </w:p>
        </w:tc>
      </w:tr>
      <w:tr w:rsidR="00F00BF5" w:rsidRPr="00F00BF5" w14:paraId="40251E2C" w14:textId="77777777" w:rsidTr="00F00BF5">
        <w:tc>
          <w:tcPr>
            <w:tcW w:w="125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4D6FA53A"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25.10.2023r.</w:t>
            </w:r>
          </w:p>
        </w:tc>
        <w:tc>
          <w:tcPr>
            <w:tcW w:w="567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4F227371"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Pasowanie na starszaka</w:t>
            </w:r>
          </w:p>
        </w:tc>
        <w:tc>
          <w:tcPr>
            <w:tcW w:w="20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B399ED"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starszaki</w:t>
            </w:r>
          </w:p>
        </w:tc>
      </w:tr>
      <w:tr w:rsidR="00F00BF5" w:rsidRPr="00F00BF5" w14:paraId="22C8605D" w14:textId="77777777" w:rsidTr="00F00BF5">
        <w:tc>
          <w:tcPr>
            <w:tcW w:w="125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6B03483C"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11.10.2023r.</w:t>
            </w:r>
          </w:p>
        </w:tc>
        <w:tc>
          <w:tcPr>
            <w:tcW w:w="567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77F72639"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Dzień Edukacji Narodowej</w:t>
            </w:r>
          </w:p>
        </w:tc>
        <w:tc>
          <w:tcPr>
            <w:tcW w:w="20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823F6F"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Całe przedszkole</w:t>
            </w:r>
          </w:p>
        </w:tc>
      </w:tr>
      <w:tr w:rsidR="00F00BF5" w:rsidRPr="00F00BF5" w14:paraId="78843BC2" w14:textId="77777777" w:rsidTr="00F00BF5">
        <w:tc>
          <w:tcPr>
            <w:tcW w:w="1256" w:type="dxa"/>
            <w:tcBorders>
              <w:left w:val="single" w:sz="4" w:space="0" w:color="000000"/>
              <w:bottom w:val="single" w:sz="4" w:space="0" w:color="000000"/>
            </w:tcBorders>
            <w:shd w:val="clear" w:color="auto" w:fill="auto"/>
            <w:tcMar>
              <w:top w:w="0" w:type="dxa"/>
              <w:left w:w="108" w:type="dxa"/>
              <w:bottom w:w="0" w:type="dxa"/>
              <w:right w:w="108" w:type="dxa"/>
            </w:tcMar>
          </w:tcPr>
          <w:p w14:paraId="7C259DDB"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10.11.2023r.</w:t>
            </w:r>
          </w:p>
        </w:tc>
        <w:tc>
          <w:tcPr>
            <w:tcW w:w="5670" w:type="dxa"/>
            <w:tcBorders>
              <w:left w:val="single" w:sz="4" w:space="0" w:color="000000"/>
              <w:bottom w:val="single" w:sz="4" w:space="0" w:color="000000"/>
            </w:tcBorders>
            <w:shd w:val="clear" w:color="auto" w:fill="auto"/>
            <w:tcMar>
              <w:top w:w="0" w:type="dxa"/>
              <w:left w:w="108" w:type="dxa"/>
              <w:bottom w:w="0" w:type="dxa"/>
              <w:right w:w="108" w:type="dxa"/>
            </w:tcMar>
          </w:tcPr>
          <w:p w14:paraId="4A25E51A"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Święto Niepodległości</w:t>
            </w:r>
          </w:p>
        </w:tc>
        <w:tc>
          <w:tcPr>
            <w:tcW w:w="2038"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D2EABE"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Całe przedszkole</w:t>
            </w:r>
          </w:p>
        </w:tc>
      </w:tr>
      <w:tr w:rsidR="00F00BF5" w:rsidRPr="00F00BF5" w14:paraId="466F178D" w14:textId="77777777" w:rsidTr="00F00BF5">
        <w:tc>
          <w:tcPr>
            <w:tcW w:w="1256" w:type="dxa"/>
            <w:tcBorders>
              <w:left w:val="single" w:sz="4" w:space="0" w:color="000000"/>
              <w:bottom w:val="single" w:sz="4" w:space="0" w:color="000000"/>
            </w:tcBorders>
            <w:shd w:val="clear" w:color="auto" w:fill="auto"/>
            <w:tcMar>
              <w:top w:w="0" w:type="dxa"/>
              <w:left w:w="108" w:type="dxa"/>
              <w:bottom w:w="0" w:type="dxa"/>
              <w:right w:w="108" w:type="dxa"/>
            </w:tcMar>
          </w:tcPr>
          <w:p w14:paraId="03F57F49"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11.11.2024r.</w:t>
            </w:r>
          </w:p>
        </w:tc>
        <w:tc>
          <w:tcPr>
            <w:tcW w:w="5670" w:type="dxa"/>
            <w:tcBorders>
              <w:left w:val="single" w:sz="4" w:space="0" w:color="000000"/>
              <w:bottom w:val="single" w:sz="4" w:space="0" w:color="000000"/>
            </w:tcBorders>
            <w:shd w:val="clear" w:color="auto" w:fill="auto"/>
            <w:tcMar>
              <w:top w:w="0" w:type="dxa"/>
              <w:left w:w="108" w:type="dxa"/>
              <w:bottom w:w="0" w:type="dxa"/>
              <w:right w:w="108" w:type="dxa"/>
            </w:tcMar>
          </w:tcPr>
          <w:p w14:paraId="7C20C618"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bookmarkStart w:id="5" w:name="_Hlk177126621"/>
            <w:r w:rsidRPr="00F00BF5">
              <w:rPr>
                <w:rFonts w:ascii="Times New Roman" w:eastAsia="Calibri" w:hAnsi="Times New Roman" w:cs="Times New Roman"/>
                <w:kern w:val="3"/>
                <w:sz w:val="20"/>
                <w:szCs w:val="20"/>
                <w:lang w:eastAsia="pl-PL"/>
                <w14:ligatures w14:val="none"/>
              </w:rPr>
              <w:t>Złożenie kwiatów pod tablicą pamiątkową bohaterki Powstania Styczniowego</w:t>
            </w:r>
            <w:bookmarkEnd w:id="5"/>
          </w:p>
        </w:tc>
        <w:tc>
          <w:tcPr>
            <w:tcW w:w="2038"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5C77DD"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Przedstawiciele przedszkola</w:t>
            </w:r>
          </w:p>
        </w:tc>
      </w:tr>
      <w:tr w:rsidR="00F00BF5" w:rsidRPr="00F00BF5" w14:paraId="4B795408" w14:textId="77777777" w:rsidTr="00F00BF5">
        <w:tc>
          <w:tcPr>
            <w:tcW w:w="1256" w:type="dxa"/>
            <w:tcBorders>
              <w:left w:val="single" w:sz="4" w:space="0" w:color="000000"/>
              <w:bottom w:val="single" w:sz="4" w:space="0" w:color="000000"/>
            </w:tcBorders>
            <w:shd w:val="clear" w:color="auto" w:fill="auto"/>
            <w:tcMar>
              <w:top w:w="0" w:type="dxa"/>
              <w:left w:w="108" w:type="dxa"/>
              <w:bottom w:w="0" w:type="dxa"/>
              <w:right w:w="108" w:type="dxa"/>
            </w:tcMar>
          </w:tcPr>
          <w:p w14:paraId="2EE753E4"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29.11.2023r.</w:t>
            </w:r>
          </w:p>
        </w:tc>
        <w:tc>
          <w:tcPr>
            <w:tcW w:w="5670" w:type="dxa"/>
            <w:tcBorders>
              <w:left w:val="single" w:sz="4" w:space="0" w:color="000000"/>
              <w:bottom w:val="single" w:sz="4" w:space="0" w:color="000000"/>
            </w:tcBorders>
            <w:shd w:val="clear" w:color="auto" w:fill="auto"/>
            <w:tcMar>
              <w:top w:w="0" w:type="dxa"/>
              <w:left w:w="108" w:type="dxa"/>
              <w:bottom w:w="0" w:type="dxa"/>
              <w:right w:w="108" w:type="dxa"/>
            </w:tcMar>
          </w:tcPr>
          <w:p w14:paraId="7B8A193B"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Andrzejki</w:t>
            </w:r>
          </w:p>
        </w:tc>
        <w:tc>
          <w:tcPr>
            <w:tcW w:w="2038"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F6F09B"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Całe przedszkole</w:t>
            </w:r>
          </w:p>
        </w:tc>
      </w:tr>
      <w:tr w:rsidR="00F00BF5" w:rsidRPr="00F00BF5" w14:paraId="30FEE627" w14:textId="77777777" w:rsidTr="00F00BF5">
        <w:tc>
          <w:tcPr>
            <w:tcW w:w="1256" w:type="dxa"/>
            <w:tcBorders>
              <w:left w:val="single" w:sz="4" w:space="0" w:color="000000"/>
              <w:bottom w:val="single" w:sz="4" w:space="0" w:color="000000"/>
            </w:tcBorders>
            <w:shd w:val="clear" w:color="auto" w:fill="auto"/>
            <w:tcMar>
              <w:top w:w="0" w:type="dxa"/>
              <w:left w:w="108" w:type="dxa"/>
              <w:bottom w:w="0" w:type="dxa"/>
              <w:right w:w="108" w:type="dxa"/>
            </w:tcMar>
          </w:tcPr>
          <w:p w14:paraId="08999C23"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6.12.2023r.</w:t>
            </w:r>
          </w:p>
        </w:tc>
        <w:tc>
          <w:tcPr>
            <w:tcW w:w="5670" w:type="dxa"/>
            <w:tcBorders>
              <w:left w:val="single" w:sz="4" w:space="0" w:color="000000"/>
              <w:bottom w:val="single" w:sz="4" w:space="0" w:color="000000"/>
            </w:tcBorders>
            <w:shd w:val="clear" w:color="auto" w:fill="auto"/>
            <w:tcMar>
              <w:top w:w="0" w:type="dxa"/>
              <w:left w:w="108" w:type="dxa"/>
              <w:bottom w:w="0" w:type="dxa"/>
              <w:right w:w="108" w:type="dxa"/>
            </w:tcMar>
          </w:tcPr>
          <w:p w14:paraId="0807AD68"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Mikołajki</w:t>
            </w:r>
          </w:p>
        </w:tc>
        <w:tc>
          <w:tcPr>
            <w:tcW w:w="2038"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941539"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Całe przedszkole</w:t>
            </w:r>
          </w:p>
        </w:tc>
      </w:tr>
      <w:tr w:rsidR="00F00BF5" w:rsidRPr="00F00BF5" w14:paraId="7A02AA75" w14:textId="77777777" w:rsidTr="00F00BF5">
        <w:tc>
          <w:tcPr>
            <w:tcW w:w="1256" w:type="dxa"/>
            <w:tcBorders>
              <w:left w:val="single" w:sz="4" w:space="0" w:color="000000"/>
              <w:bottom w:val="single" w:sz="4" w:space="0" w:color="000000"/>
            </w:tcBorders>
            <w:shd w:val="clear" w:color="auto" w:fill="auto"/>
            <w:tcMar>
              <w:top w:w="0" w:type="dxa"/>
              <w:left w:w="108" w:type="dxa"/>
              <w:bottom w:w="0" w:type="dxa"/>
              <w:right w:w="108" w:type="dxa"/>
            </w:tcMar>
          </w:tcPr>
          <w:p w14:paraId="3DD033B8"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20.12.2023r.</w:t>
            </w:r>
          </w:p>
        </w:tc>
        <w:tc>
          <w:tcPr>
            <w:tcW w:w="5670" w:type="dxa"/>
            <w:tcBorders>
              <w:left w:val="single" w:sz="4" w:space="0" w:color="000000"/>
              <w:bottom w:val="single" w:sz="4" w:space="0" w:color="000000"/>
            </w:tcBorders>
            <w:shd w:val="clear" w:color="auto" w:fill="auto"/>
            <w:tcMar>
              <w:top w:w="0" w:type="dxa"/>
              <w:left w:w="108" w:type="dxa"/>
              <w:bottom w:w="0" w:type="dxa"/>
              <w:right w:w="108" w:type="dxa"/>
            </w:tcMar>
          </w:tcPr>
          <w:p w14:paraId="775CF39B"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Wigilia</w:t>
            </w:r>
          </w:p>
        </w:tc>
        <w:tc>
          <w:tcPr>
            <w:tcW w:w="2038"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FA7260"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Całe przedszkole</w:t>
            </w:r>
          </w:p>
        </w:tc>
      </w:tr>
      <w:tr w:rsidR="00F00BF5" w:rsidRPr="00F00BF5" w14:paraId="735C1B8C" w14:textId="77777777" w:rsidTr="00F00BF5">
        <w:tc>
          <w:tcPr>
            <w:tcW w:w="1256" w:type="dxa"/>
            <w:tcBorders>
              <w:left w:val="single" w:sz="4" w:space="0" w:color="000000"/>
              <w:bottom w:val="single" w:sz="4" w:space="0" w:color="000000"/>
            </w:tcBorders>
            <w:shd w:val="clear" w:color="auto" w:fill="auto"/>
            <w:tcMar>
              <w:top w:w="0" w:type="dxa"/>
              <w:left w:w="108" w:type="dxa"/>
              <w:bottom w:w="0" w:type="dxa"/>
              <w:right w:w="108" w:type="dxa"/>
            </w:tcMar>
          </w:tcPr>
          <w:p w14:paraId="535245AF"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13.01.2024r.</w:t>
            </w:r>
          </w:p>
        </w:tc>
        <w:tc>
          <w:tcPr>
            <w:tcW w:w="5670" w:type="dxa"/>
            <w:tcBorders>
              <w:left w:val="single" w:sz="4" w:space="0" w:color="000000"/>
              <w:bottom w:val="single" w:sz="4" w:space="0" w:color="000000"/>
            </w:tcBorders>
            <w:shd w:val="clear" w:color="auto" w:fill="auto"/>
            <w:tcMar>
              <w:top w:w="0" w:type="dxa"/>
              <w:left w:w="108" w:type="dxa"/>
              <w:bottom w:w="0" w:type="dxa"/>
              <w:right w:w="108" w:type="dxa"/>
            </w:tcMar>
          </w:tcPr>
          <w:p w14:paraId="16483C18"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bookmarkStart w:id="6" w:name="_Hlk177128303"/>
            <w:r w:rsidRPr="00F00BF5">
              <w:rPr>
                <w:rFonts w:ascii="Times New Roman" w:eastAsia="Calibri" w:hAnsi="Times New Roman" w:cs="Times New Roman"/>
                <w:kern w:val="3"/>
                <w:sz w:val="20"/>
                <w:szCs w:val="20"/>
                <w:lang w:eastAsia="zh-CN"/>
                <w14:ligatures w14:val="none"/>
              </w:rPr>
              <w:t>Występ w Galerii Jurajskiej</w:t>
            </w:r>
            <w:bookmarkEnd w:id="6"/>
          </w:p>
        </w:tc>
        <w:tc>
          <w:tcPr>
            <w:tcW w:w="2038"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361F4F"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Przedstawiciele przedszkola</w:t>
            </w:r>
          </w:p>
        </w:tc>
      </w:tr>
      <w:tr w:rsidR="00F00BF5" w:rsidRPr="00F00BF5" w14:paraId="38B6A180" w14:textId="77777777" w:rsidTr="00F00BF5">
        <w:tc>
          <w:tcPr>
            <w:tcW w:w="1256" w:type="dxa"/>
            <w:tcBorders>
              <w:left w:val="single" w:sz="4" w:space="0" w:color="000000"/>
              <w:bottom w:val="single" w:sz="4" w:space="0" w:color="000000"/>
            </w:tcBorders>
            <w:shd w:val="clear" w:color="auto" w:fill="auto"/>
            <w:tcMar>
              <w:top w:w="0" w:type="dxa"/>
              <w:left w:w="108" w:type="dxa"/>
              <w:bottom w:w="0" w:type="dxa"/>
              <w:right w:w="108" w:type="dxa"/>
            </w:tcMar>
          </w:tcPr>
          <w:p w14:paraId="2F99C1D2"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19.01.2024r.</w:t>
            </w:r>
          </w:p>
        </w:tc>
        <w:tc>
          <w:tcPr>
            <w:tcW w:w="5670" w:type="dxa"/>
            <w:tcBorders>
              <w:left w:val="single" w:sz="4" w:space="0" w:color="000000"/>
              <w:bottom w:val="single" w:sz="4" w:space="0" w:color="000000"/>
            </w:tcBorders>
            <w:shd w:val="clear" w:color="auto" w:fill="auto"/>
            <w:tcMar>
              <w:top w:w="0" w:type="dxa"/>
              <w:left w:w="108" w:type="dxa"/>
              <w:bottom w:w="0" w:type="dxa"/>
              <w:right w:w="108" w:type="dxa"/>
            </w:tcMar>
          </w:tcPr>
          <w:p w14:paraId="38AD67C9"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Dzień Babci i Dziadka</w:t>
            </w:r>
          </w:p>
        </w:tc>
        <w:tc>
          <w:tcPr>
            <w:tcW w:w="2038"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736355"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Starszaki</w:t>
            </w:r>
          </w:p>
        </w:tc>
      </w:tr>
      <w:tr w:rsidR="00F00BF5" w:rsidRPr="00F00BF5" w14:paraId="0C8D738A" w14:textId="77777777" w:rsidTr="00F00BF5">
        <w:tc>
          <w:tcPr>
            <w:tcW w:w="1256" w:type="dxa"/>
            <w:tcBorders>
              <w:left w:val="single" w:sz="4" w:space="0" w:color="000000"/>
              <w:bottom w:val="single" w:sz="4" w:space="0" w:color="000000"/>
            </w:tcBorders>
            <w:shd w:val="clear" w:color="auto" w:fill="auto"/>
            <w:tcMar>
              <w:top w:w="0" w:type="dxa"/>
              <w:left w:w="108" w:type="dxa"/>
              <w:bottom w:w="0" w:type="dxa"/>
              <w:right w:w="108" w:type="dxa"/>
            </w:tcMar>
          </w:tcPr>
          <w:p w14:paraId="515E7B73"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25.01.2024r</w:t>
            </w:r>
          </w:p>
        </w:tc>
        <w:tc>
          <w:tcPr>
            <w:tcW w:w="5670" w:type="dxa"/>
            <w:tcBorders>
              <w:left w:val="single" w:sz="4" w:space="0" w:color="000000"/>
              <w:bottom w:val="single" w:sz="4" w:space="0" w:color="000000"/>
            </w:tcBorders>
            <w:shd w:val="clear" w:color="auto" w:fill="auto"/>
            <w:tcMar>
              <w:top w:w="0" w:type="dxa"/>
              <w:left w:w="108" w:type="dxa"/>
              <w:bottom w:w="0" w:type="dxa"/>
              <w:right w:w="108" w:type="dxa"/>
            </w:tcMar>
          </w:tcPr>
          <w:p w14:paraId="30B2BD59"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Dzień Babci i Dziadka</w:t>
            </w:r>
          </w:p>
        </w:tc>
        <w:tc>
          <w:tcPr>
            <w:tcW w:w="2038"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16DF9D"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Średniaki / Maluchy</w:t>
            </w:r>
          </w:p>
        </w:tc>
      </w:tr>
      <w:tr w:rsidR="00F00BF5" w:rsidRPr="00F00BF5" w14:paraId="1841CCC5" w14:textId="77777777" w:rsidTr="00F00BF5">
        <w:tc>
          <w:tcPr>
            <w:tcW w:w="1256" w:type="dxa"/>
            <w:tcBorders>
              <w:left w:val="single" w:sz="4" w:space="0" w:color="000000"/>
              <w:bottom w:val="single" w:sz="4" w:space="0" w:color="000000"/>
            </w:tcBorders>
            <w:shd w:val="clear" w:color="auto" w:fill="auto"/>
            <w:tcMar>
              <w:top w:w="0" w:type="dxa"/>
              <w:left w:w="108" w:type="dxa"/>
              <w:bottom w:w="0" w:type="dxa"/>
              <w:right w:w="108" w:type="dxa"/>
            </w:tcMar>
          </w:tcPr>
          <w:p w14:paraId="29961F05"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26.01.2024r.</w:t>
            </w:r>
          </w:p>
        </w:tc>
        <w:tc>
          <w:tcPr>
            <w:tcW w:w="5670" w:type="dxa"/>
            <w:tcBorders>
              <w:left w:val="single" w:sz="4" w:space="0" w:color="000000"/>
              <w:bottom w:val="single" w:sz="4" w:space="0" w:color="000000"/>
            </w:tcBorders>
            <w:shd w:val="clear" w:color="auto" w:fill="auto"/>
            <w:tcMar>
              <w:top w:w="0" w:type="dxa"/>
              <w:left w:w="108" w:type="dxa"/>
              <w:bottom w:w="0" w:type="dxa"/>
              <w:right w:w="108" w:type="dxa"/>
            </w:tcMar>
          </w:tcPr>
          <w:p w14:paraId="7F30CAE5"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Bal karnawałowy</w:t>
            </w:r>
          </w:p>
        </w:tc>
        <w:tc>
          <w:tcPr>
            <w:tcW w:w="2038"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E4A95B"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Całe przedszkole</w:t>
            </w:r>
          </w:p>
        </w:tc>
      </w:tr>
      <w:tr w:rsidR="00F00BF5" w:rsidRPr="00F00BF5" w14:paraId="6294076A" w14:textId="77777777" w:rsidTr="00F00BF5">
        <w:tc>
          <w:tcPr>
            <w:tcW w:w="1256" w:type="dxa"/>
            <w:tcBorders>
              <w:left w:val="single" w:sz="4" w:space="0" w:color="000000"/>
              <w:bottom w:val="single" w:sz="4" w:space="0" w:color="000000"/>
            </w:tcBorders>
            <w:shd w:val="clear" w:color="auto" w:fill="auto"/>
            <w:tcMar>
              <w:top w:w="0" w:type="dxa"/>
              <w:left w:w="108" w:type="dxa"/>
              <w:bottom w:w="0" w:type="dxa"/>
              <w:right w:w="108" w:type="dxa"/>
            </w:tcMar>
          </w:tcPr>
          <w:p w14:paraId="2F596AB3"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21.03.2024r.</w:t>
            </w:r>
          </w:p>
        </w:tc>
        <w:tc>
          <w:tcPr>
            <w:tcW w:w="5670" w:type="dxa"/>
            <w:tcBorders>
              <w:left w:val="single" w:sz="4" w:space="0" w:color="000000"/>
              <w:bottom w:val="single" w:sz="4" w:space="0" w:color="000000"/>
            </w:tcBorders>
            <w:shd w:val="clear" w:color="auto" w:fill="auto"/>
            <w:tcMar>
              <w:top w:w="0" w:type="dxa"/>
              <w:left w:w="108" w:type="dxa"/>
              <w:bottom w:w="0" w:type="dxa"/>
              <w:right w:w="108" w:type="dxa"/>
            </w:tcMar>
          </w:tcPr>
          <w:p w14:paraId="145F134C"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Dzień Wiosny</w:t>
            </w:r>
          </w:p>
        </w:tc>
        <w:tc>
          <w:tcPr>
            <w:tcW w:w="2038"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73FBEA"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Całe przedszkole</w:t>
            </w:r>
          </w:p>
        </w:tc>
      </w:tr>
      <w:tr w:rsidR="00F00BF5" w:rsidRPr="00F00BF5" w14:paraId="52B4C316" w14:textId="77777777" w:rsidTr="00F00BF5">
        <w:tc>
          <w:tcPr>
            <w:tcW w:w="1256" w:type="dxa"/>
            <w:tcBorders>
              <w:left w:val="single" w:sz="4" w:space="0" w:color="000000"/>
              <w:bottom w:val="single" w:sz="4" w:space="0" w:color="000000"/>
            </w:tcBorders>
            <w:shd w:val="clear" w:color="auto" w:fill="auto"/>
            <w:tcMar>
              <w:top w:w="0" w:type="dxa"/>
              <w:left w:w="108" w:type="dxa"/>
              <w:bottom w:w="0" w:type="dxa"/>
              <w:right w:w="108" w:type="dxa"/>
            </w:tcMar>
          </w:tcPr>
          <w:p w14:paraId="63ED4B51"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27.03.2024r.</w:t>
            </w:r>
          </w:p>
        </w:tc>
        <w:tc>
          <w:tcPr>
            <w:tcW w:w="5670" w:type="dxa"/>
            <w:tcBorders>
              <w:left w:val="single" w:sz="4" w:space="0" w:color="000000"/>
              <w:bottom w:val="single" w:sz="4" w:space="0" w:color="000000"/>
            </w:tcBorders>
            <w:shd w:val="clear" w:color="auto" w:fill="auto"/>
            <w:tcMar>
              <w:top w:w="0" w:type="dxa"/>
              <w:left w:w="108" w:type="dxa"/>
              <w:bottom w:w="0" w:type="dxa"/>
              <w:right w:w="108" w:type="dxa"/>
            </w:tcMar>
          </w:tcPr>
          <w:p w14:paraId="216F4C27"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Poranek wielkanocny</w:t>
            </w:r>
          </w:p>
        </w:tc>
        <w:tc>
          <w:tcPr>
            <w:tcW w:w="2038"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C932F5"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Całe przedszkole</w:t>
            </w:r>
          </w:p>
        </w:tc>
      </w:tr>
      <w:tr w:rsidR="00F00BF5" w:rsidRPr="00F00BF5" w14:paraId="3D2D2B81" w14:textId="77777777" w:rsidTr="00F00BF5">
        <w:tc>
          <w:tcPr>
            <w:tcW w:w="1256" w:type="dxa"/>
            <w:tcBorders>
              <w:left w:val="single" w:sz="4" w:space="0" w:color="000000"/>
              <w:bottom w:val="single" w:sz="4" w:space="0" w:color="000000"/>
            </w:tcBorders>
            <w:shd w:val="clear" w:color="auto" w:fill="auto"/>
            <w:tcMar>
              <w:top w:w="0" w:type="dxa"/>
              <w:left w:w="108" w:type="dxa"/>
              <w:bottom w:w="0" w:type="dxa"/>
              <w:right w:w="108" w:type="dxa"/>
            </w:tcMar>
          </w:tcPr>
          <w:p w14:paraId="7BACF3E9"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lastRenderedPageBreak/>
              <w:t>28.03.2024r.</w:t>
            </w:r>
          </w:p>
        </w:tc>
        <w:tc>
          <w:tcPr>
            <w:tcW w:w="5670" w:type="dxa"/>
            <w:tcBorders>
              <w:left w:val="single" w:sz="4" w:space="0" w:color="000000"/>
              <w:bottom w:val="single" w:sz="4" w:space="0" w:color="000000"/>
            </w:tcBorders>
            <w:shd w:val="clear" w:color="auto" w:fill="auto"/>
            <w:tcMar>
              <w:top w:w="0" w:type="dxa"/>
              <w:left w:w="108" w:type="dxa"/>
              <w:bottom w:w="0" w:type="dxa"/>
              <w:right w:w="108" w:type="dxa"/>
            </w:tcMar>
          </w:tcPr>
          <w:p w14:paraId="35163871"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Śniadanie wielkanocne</w:t>
            </w:r>
          </w:p>
        </w:tc>
        <w:tc>
          <w:tcPr>
            <w:tcW w:w="2038"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801833"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Całe przedszkole</w:t>
            </w:r>
          </w:p>
        </w:tc>
      </w:tr>
      <w:tr w:rsidR="00F00BF5" w:rsidRPr="00F00BF5" w14:paraId="4CC386EF" w14:textId="77777777" w:rsidTr="00F00BF5">
        <w:tc>
          <w:tcPr>
            <w:tcW w:w="1256" w:type="dxa"/>
            <w:tcBorders>
              <w:left w:val="single" w:sz="4" w:space="0" w:color="000000"/>
              <w:bottom w:val="single" w:sz="4" w:space="0" w:color="000000"/>
            </w:tcBorders>
            <w:shd w:val="clear" w:color="auto" w:fill="auto"/>
            <w:tcMar>
              <w:top w:w="0" w:type="dxa"/>
              <w:left w:w="108" w:type="dxa"/>
              <w:bottom w:w="0" w:type="dxa"/>
              <w:right w:w="108" w:type="dxa"/>
            </w:tcMar>
          </w:tcPr>
          <w:p w14:paraId="08EAB894"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22.04.2024r.</w:t>
            </w:r>
          </w:p>
        </w:tc>
        <w:tc>
          <w:tcPr>
            <w:tcW w:w="5670" w:type="dxa"/>
            <w:tcBorders>
              <w:left w:val="single" w:sz="4" w:space="0" w:color="000000"/>
              <w:bottom w:val="single" w:sz="4" w:space="0" w:color="000000"/>
            </w:tcBorders>
            <w:shd w:val="clear" w:color="auto" w:fill="auto"/>
            <w:tcMar>
              <w:top w:w="0" w:type="dxa"/>
              <w:left w:w="108" w:type="dxa"/>
              <w:bottom w:w="0" w:type="dxa"/>
              <w:right w:w="108" w:type="dxa"/>
            </w:tcMar>
          </w:tcPr>
          <w:p w14:paraId="2FB7A889"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Dzień Ziemi</w:t>
            </w:r>
          </w:p>
        </w:tc>
        <w:tc>
          <w:tcPr>
            <w:tcW w:w="2038"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C94E09"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Całe przedszkole</w:t>
            </w:r>
          </w:p>
        </w:tc>
      </w:tr>
      <w:tr w:rsidR="00F00BF5" w:rsidRPr="00F00BF5" w14:paraId="09691CDC" w14:textId="77777777" w:rsidTr="00F00BF5">
        <w:tc>
          <w:tcPr>
            <w:tcW w:w="1256" w:type="dxa"/>
            <w:tcBorders>
              <w:left w:val="single" w:sz="4" w:space="0" w:color="000000"/>
              <w:bottom w:val="single" w:sz="4" w:space="0" w:color="000000"/>
            </w:tcBorders>
            <w:shd w:val="clear" w:color="auto" w:fill="auto"/>
            <w:tcMar>
              <w:top w:w="0" w:type="dxa"/>
              <w:left w:w="108" w:type="dxa"/>
              <w:bottom w:w="0" w:type="dxa"/>
              <w:right w:w="108" w:type="dxa"/>
            </w:tcMar>
          </w:tcPr>
          <w:p w14:paraId="041C6C99"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30.04.2024r.</w:t>
            </w:r>
          </w:p>
        </w:tc>
        <w:tc>
          <w:tcPr>
            <w:tcW w:w="5670" w:type="dxa"/>
            <w:tcBorders>
              <w:left w:val="single" w:sz="4" w:space="0" w:color="000000"/>
              <w:bottom w:val="single" w:sz="4" w:space="0" w:color="000000"/>
            </w:tcBorders>
            <w:shd w:val="clear" w:color="auto" w:fill="auto"/>
            <w:tcMar>
              <w:top w:w="0" w:type="dxa"/>
              <w:left w:w="108" w:type="dxa"/>
              <w:bottom w:w="0" w:type="dxa"/>
              <w:right w:w="108" w:type="dxa"/>
            </w:tcMar>
          </w:tcPr>
          <w:p w14:paraId="517EE107"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Dzień Flagi</w:t>
            </w:r>
          </w:p>
        </w:tc>
        <w:tc>
          <w:tcPr>
            <w:tcW w:w="2038"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8BB345"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Całe przedszkole</w:t>
            </w:r>
          </w:p>
        </w:tc>
      </w:tr>
      <w:tr w:rsidR="00F00BF5" w:rsidRPr="00F00BF5" w14:paraId="7CE996E5" w14:textId="77777777" w:rsidTr="00F00BF5">
        <w:tc>
          <w:tcPr>
            <w:tcW w:w="1256" w:type="dxa"/>
            <w:tcBorders>
              <w:left w:val="single" w:sz="4" w:space="0" w:color="000000"/>
              <w:bottom w:val="single" w:sz="4" w:space="0" w:color="000000"/>
            </w:tcBorders>
            <w:shd w:val="clear" w:color="auto" w:fill="auto"/>
            <w:tcMar>
              <w:top w:w="0" w:type="dxa"/>
              <w:left w:w="108" w:type="dxa"/>
              <w:bottom w:w="0" w:type="dxa"/>
              <w:right w:w="108" w:type="dxa"/>
            </w:tcMar>
          </w:tcPr>
          <w:p w14:paraId="2084DFA4"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28.05.2024r.</w:t>
            </w:r>
          </w:p>
        </w:tc>
        <w:tc>
          <w:tcPr>
            <w:tcW w:w="5670" w:type="dxa"/>
            <w:tcBorders>
              <w:left w:val="single" w:sz="4" w:space="0" w:color="000000"/>
              <w:bottom w:val="single" w:sz="4" w:space="0" w:color="000000"/>
            </w:tcBorders>
            <w:shd w:val="clear" w:color="auto" w:fill="auto"/>
            <w:tcMar>
              <w:top w:w="0" w:type="dxa"/>
              <w:left w:w="108" w:type="dxa"/>
              <w:bottom w:w="0" w:type="dxa"/>
              <w:right w:w="108" w:type="dxa"/>
            </w:tcMar>
          </w:tcPr>
          <w:p w14:paraId="24846781"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Dzień Dziecka</w:t>
            </w:r>
          </w:p>
        </w:tc>
        <w:tc>
          <w:tcPr>
            <w:tcW w:w="2038"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8379F0"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Całe przedszkole</w:t>
            </w:r>
          </w:p>
        </w:tc>
      </w:tr>
      <w:tr w:rsidR="00F00BF5" w:rsidRPr="00F00BF5" w14:paraId="3B510A35" w14:textId="77777777" w:rsidTr="00F00BF5">
        <w:tc>
          <w:tcPr>
            <w:tcW w:w="1256" w:type="dxa"/>
            <w:tcBorders>
              <w:left w:val="single" w:sz="4" w:space="0" w:color="000000"/>
              <w:bottom w:val="single" w:sz="4" w:space="0" w:color="000000"/>
            </w:tcBorders>
            <w:shd w:val="clear" w:color="auto" w:fill="auto"/>
            <w:tcMar>
              <w:top w:w="0" w:type="dxa"/>
              <w:left w:w="108" w:type="dxa"/>
              <w:bottom w:w="0" w:type="dxa"/>
              <w:right w:w="108" w:type="dxa"/>
            </w:tcMar>
          </w:tcPr>
          <w:p w14:paraId="284EBD90"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7.06.2024r.</w:t>
            </w:r>
          </w:p>
        </w:tc>
        <w:tc>
          <w:tcPr>
            <w:tcW w:w="5670" w:type="dxa"/>
            <w:tcBorders>
              <w:left w:val="single" w:sz="4" w:space="0" w:color="000000"/>
              <w:bottom w:val="single" w:sz="4" w:space="0" w:color="000000"/>
            </w:tcBorders>
            <w:shd w:val="clear" w:color="auto" w:fill="auto"/>
            <w:tcMar>
              <w:top w:w="0" w:type="dxa"/>
              <w:left w:w="108" w:type="dxa"/>
              <w:bottom w:w="0" w:type="dxa"/>
              <w:right w:w="108" w:type="dxa"/>
            </w:tcMar>
          </w:tcPr>
          <w:p w14:paraId="6FCB0637"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Piknik rodzinny</w:t>
            </w:r>
          </w:p>
        </w:tc>
        <w:tc>
          <w:tcPr>
            <w:tcW w:w="2038"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BA6211"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Całe przedszkole</w:t>
            </w:r>
          </w:p>
        </w:tc>
      </w:tr>
      <w:tr w:rsidR="00F00BF5" w:rsidRPr="00F00BF5" w14:paraId="0C695826" w14:textId="77777777" w:rsidTr="00F00BF5">
        <w:tc>
          <w:tcPr>
            <w:tcW w:w="1256" w:type="dxa"/>
            <w:tcBorders>
              <w:left w:val="single" w:sz="4" w:space="0" w:color="000000"/>
              <w:bottom w:val="single" w:sz="4" w:space="0" w:color="000000"/>
            </w:tcBorders>
            <w:shd w:val="clear" w:color="auto" w:fill="auto"/>
            <w:tcMar>
              <w:top w:w="0" w:type="dxa"/>
              <w:left w:w="108" w:type="dxa"/>
              <w:bottom w:w="0" w:type="dxa"/>
              <w:right w:w="108" w:type="dxa"/>
            </w:tcMar>
          </w:tcPr>
          <w:p w14:paraId="2F01598A"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19.06.2024r.</w:t>
            </w:r>
          </w:p>
        </w:tc>
        <w:tc>
          <w:tcPr>
            <w:tcW w:w="5670" w:type="dxa"/>
            <w:tcBorders>
              <w:left w:val="single" w:sz="4" w:space="0" w:color="000000"/>
              <w:bottom w:val="single" w:sz="4" w:space="0" w:color="000000"/>
            </w:tcBorders>
            <w:shd w:val="clear" w:color="auto" w:fill="auto"/>
            <w:tcMar>
              <w:top w:w="0" w:type="dxa"/>
              <w:left w:w="108" w:type="dxa"/>
              <w:bottom w:w="0" w:type="dxa"/>
              <w:right w:w="108" w:type="dxa"/>
            </w:tcMar>
          </w:tcPr>
          <w:p w14:paraId="61D4C525"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Zakończenie roku szkolnego</w:t>
            </w:r>
          </w:p>
        </w:tc>
        <w:tc>
          <w:tcPr>
            <w:tcW w:w="2038"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9BF741"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Całe przedszkole</w:t>
            </w:r>
          </w:p>
        </w:tc>
      </w:tr>
    </w:tbl>
    <w:p w14:paraId="406773FC" w14:textId="77777777" w:rsidR="00F00BF5" w:rsidRPr="00F00BF5" w:rsidRDefault="00F00BF5" w:rsidP="00F00BF5">
      <w:pPr>
        <w:keepNext/>
        <w:suppressAutoHyphens/>
        <w:autoSpaceDN w:val="0"/>
        <w:spacing w:after="0" w:line="240" w:lineRule="auto"/>
        <w:jc w:val="both"/>
        <w:textAlignment w:val="baseline"/>
        <w:outlineLvl w:val="2"/>
        <w:rPr>
          <w:rFonts w:ascii="Times New Roman" w:eastAsia="Microsoft YaHei" w:hAnsi="Times New Roman" w:cs="Times New Roman"/>
          <w:b/>
          <w:bCs/>
          <w:kern w:val="3"/>
          <w:sz w:val="20"/>
          <w:szCs w:val="20"/>
          <w:lang w:eastAsia="zh-CN"/>
          <w14:ligatures w14:val="none"/>
        </w:rPr>
      </w:pPr>
      <w:bookmarkStart w:id="7" w:name="__RefHeading__1489_555721478"/>
      <w:bookmarkStart w:id="8" w:name="_Hlk177149462"/>
      <w:r w:rsidRPr="00F00BF5">
        <w:rPr>
          <w:rFonts w:ascii="Times New Roman" w:eastAsia="Microsoft YaHei" w:hAnsi="Times New Roman" w:cs="Times New Roman"/>
          <w:b/>
          <w:bCs/>
          <w:kern w:val="3"/>
          <w:sz w:val="20"/>
          <w:szCs w:val="20"/>
          <w:lang w:eastAsia="zh-CN"/>
          <w14:ligatures w14:val="none"/>
        </w:rPr>
        <w:t>Udział dzieci w konkursach/przeglądach/zawodach</w:t>
      </w:r>
      <w:bookmarkEnd w:id="7"/>
    </w:p>
    <w:tbl>
      <w:tblPr>
        <w:tblW w:w="8911" w:type="dxa"/>
        <w:tblInd w:w="15" w:type="dxa"/>
        <w:tblLayout w:type="fixed"/>
        <w:tblCellMar>
          <w:left w:w="10" w:type="dxa"/>
          <w:right w:w="10" w:type="dxa"/>
        </w:tblCellMar>
        <w:tblLook w:val="04A0" w:firstRow="1" w:lastRow="0" w:firstColumn="1" w:lastColumn="0" w:noHBand="0" w:noVBand="1"/>
      </w:tblPr>
      <w:tblGrid>
        <w:gridCol w:w="2873"/>
        <w:gridCol w:w="2874"/>
        <w:gridCol w:w="1463"/>
        <w:gridCol w:w="1701"/>
      </w:tblGrid>
      <w:tr w:rsidR="00F00BF5" w:rsidRPr="00F00BF5" w14:paraId="75AD2A14" w14:textId="77777777" w:rsidTr="00960CC8">
        <w:tc>
          <w:tcPr>
            <w:tcW w:w="2873" w:type="dxa"/>
            <w:tcBorders>
              <w:top w:val="single" w:sz="4" w:space="0" w:color="000000"/>
              <w:left w:val="single" w:sz="4" w:space="0" w:color="000000"/>
              <w:bottom w:val="single" w:sz="4" w:space="0" w:color="000000"/>
            </w:tcBorders>
            <w:shd w:val="clear" w:color="auto" w:fill="CCCCCC"/>
            <w:tcMar>
              <w:top w:w="0" w:type="dxa"/>
              <w:left w:w="108" w:type="dxa"/>
              <w:bottom w:w="0" w:type="dxa"/>
              <w:right w:w="108" w:type="dxa"/>
            </w:tcMar>
            <w:vAlign w:val="center"/>
          </w:tcPr>
          <w:bookmarkEnd w:id="8"/>
          <w:p w14:paraId="5BD95DA4" w14:textId="77777777" w:rsidR="00F00BF5" w:rsidRPr="00F00BF5" w:rsidRDefault="00F00BF5" w:rsidP="00F00BF5">
            <w:pPr>
              <w:widowControl w:val="0"/>
              <w:suppressAutoHyphens/>
              <w:autoSpaceDN w:val="0"/>
              <w:spacing w:after="0" w:line="240" w:lineRule="auto"/>
              <w:jc w:val="center"/>
              <w:textAlignment w:val="baseline"/>
              <w:rPr>
                <w:rFonts w:ascii="Times New Roman" w:eastAsia="Calibri" w:hAnsi="Times New Roman" w:cs="Times New Roman"/>
                <w:b/>
                <w:kern w:val="3"/>
                <w:sz w:val="20"/>
                <w:szCs w:val="20"/>
                <w:lang w:eastAsia="zh-CN"/>
                <w14:ligatures w14:val="none"/>
              </w:rPr>
            </w:pPr>
            <w:r w:rsidRPr="00F00BF5">
              <w:rPr>
                <w:rFonts w:ascii="Times New Roman" w:eastAsia="Calibri" w:hAnsi="Times New Roman" w:cs="Times New Roman"/>
                <w:b/>
                <w:kern w:val="3"/>
                <w:sz w:val="20"/>
                <w:szCs w:val="20"/>
                <w:lang w:eastAsia="zh-CN"/>
                <w14:ligatures w14:val="none"/>
              </w:rPr>
              <w:t>Imię i nazwisko dziecka</w:t>
            </w:r>
          </w:p>
        </w:tc>
        <w:tc>
          <w:tcPr>
            <w:tcW w:w="2874" w:type="dxa"/>
            <w:tcBorders>
              <w:top w:val="single" w:sz="4" w:space="0" w:color="000000"/>
              <w:left w:val="single" w:sz="4" w:space="0" w:color="000000"/>
              <w:bottom w:val="single" w:sz="4" w:space="0" w:color="000000"/>
            </w:tcBorders>
            <w:shd w:val="clear" w:color="auto" w:fill="CCCCCC"/>
            <w:vAlign w:val="center"/>
          </w:tcPr>
          <w:p w14:paraId="3CEA4747" w14:textId="77777777" w:rsidR="00F00BF5" w:rsidRPr="00F00BF5" w:rsidRDefault="00F00BF5" w:rsidP="00F00BF5">
            <w:pPr>
              <w:widowControl w:val="0"/>
              <w:suppressAutoHyphens/>
              <w:autoSpaceDN w:val="0"/>
              <w:spacing w:after="0" w:line="240" w:lineRule="auto"/>
              <w:jc w:val="center"/>
              <w:textAlignment w:val="baseline"/>
              <w:rPr>
                <w:rFonts w:ascii="Times New Roman" w:eastAsia="Calibri" w:hAnsi="Times New Roman" w:cs="Times New Roman"/>
                <w:b/>
                <w:kern w:val="3"/>
                <w:sz w:val="20"/>
                <w:szCs w:val="20"/>
                <w:lang w:eastAsia="zh-CN"/>
                <w14:ligatures w14:val="none"/>
              </w:rPr>
            </w:pPr>
            <w:r w:rsidRPr="00F00BF5">
              <w:rPr>
                <w:rFonts w:ascii="Times New Roman" w:eastAsia="Calibri" w:hAnsi="Times New Roman" w:cs="Times New Roman"/>
                <w:b/>
                <w:kern w:val="3"/>
                <w:sz w:val="20"/>
                <w:szCs w:val="20"/>
                <w:lang w:eastAsia="zh-CN"/>
                <w14:ligatures w14:val="none"/>
              </w:rPr>
              <w:t>Nazwa konkursu/przeglądu/</w:t>
            </w:r>
          </w:p>
          <w:p w14:paraId="02BD3B73" w14:textId="77777777" w:rsidR="00F00BF5" w:rsidRPr="00F00BF5" w:rsidRDefault="00F00BF5" w:rsidP="00F00BF5">
            <w:pPr>
              <w:widowControl w:val="0"/>
              <w:suppressAutoHyphens/>
              <w:autoSpaceDN w:val="0"/>
              <w:spacing w:after="0" w:line="240" w:lineRule="auto"/>
              <w:jc w:val="center"/>
              <w:textAlignment w:val="baseline"/>
              <w:rPr>
                <w:rFonts w:ascii="Times New Roman" w:eastAsia="Calibri" w:hAnsi="Times New Roman" w:cs="Times New Roman"/>
                <w:b/>
                <w:kern w:val="3"/>
                <w:sz w:val="20"/>
                <w:szCs w:val="20"/>
                <w:lang w:eastAsia="zh-CN"/>
                <w14:ligatures w14:val="none"/>
              </w:rPr>
            </w:pPr>
            <w:r w:rsidRPr="00F00BF5">
              <w:rPr>
                <w:rFonts w:ascii="Times New Roman" w:eastAsia="Calibri" w:hAnsi="Times New Roman" w:cs="Times New Roman"/>
                <w:b/>
                <w:kern w:val="3"/>
                <w:sz w:val="20"/>
                <w:szCs w:val="20"/>
                <w:lang w:eastAsia="zh-CN"/>
                <w14:ligatures w14:val="none"/>
              </w:rPr>
              <w:t>zawodów</w:t>
            </w:r>
          </w:p>
        </w:tc>
        <w:tc>
          <w:tcPr>
            <w:tcW w:w="1463" w:type="dxa"/>
            <w:tcBorders>
              <w:top w:val="single" w:sz="4" w:space="0" w:color="000000"/>
              <w:left w:val="single" w:sz="4" w:space="0" w:color="000000"/>
              <w:bottom w:val="single" w:sz="4" w:space="0" w:color="000000"/>
              <w:right w:val="single" w:sz="4" w:space="0" w:color="000000"/>
            </w:tcBorders>
            <w:shd w:val="clear" w:color="auto" w:fill="CCCCCC"/>
            <w:tcMar>
              <w:top w:w="0" w:type="dxa"/>
              <w:left w:w="108" w:type="dxa"/>
              <w:bottom w:w="0" w:type="dxa"/>
              <w:right w:w="108" w:type="dxa"/>
            </w:tcMar>
            <w:vAlign w:val="center"/>
          </w:tcPr>
          <w:p w14:paraId="309E5749" w14:textId="77777777" w:rsidR="00F00BF5" w:rsidRPr="00F00BF5" w:rsidRDefault="00F00BF5" w:rsidP="00F00BF5">
            <w:pPr>
              <w:widowControl w:val="0"/>
              <w:suppressAutoHyphens/>
              <w:autoSpaceDN w:val="0"/>
              <w:spacing w:after="0" w:line="240" w:lineRule="auto"/>
              <w:jc w:val="center"/>
              <w:textAlignment w:val="baseline"/>
              <w:rPr>
                <w:rFonts w:ascii="Times New Roman" w:eastAsia="Calibri" w:hAnsi="Times New Roman" w:cs="Times New Roman"/>
                <w:b/>
                <w:kern w:val="3"/>
                <w:sz w:val="20"/>
                <w:szCs w:val="20"/>
                <w:lang w:eastAsia="zh-CN"/>
                <w14:ligatures w14:val="none"/>
              </w:rPr>
            </w:pPr>
            <w:r w:rsidRPr="00F00BF5">
              <w:rPr>
                <w:rFonts w:ascii="Times New Roman" w:eastAsia="Calibri" w:hAnsi="Times New Roman" w:cs="Times New Roman"/>
                <w:b/>
                <w:kern w:val="3"/>
                <w:sz w:val="20"/>
                <w:szCs w:val="20"/>
                <w:lang w:eastAsia="zh-CN"/>
                <w14:ligatures w14:val="none"/>
              </w:rPr>
              <w:t>Miejsce</w:t>
            </w:r>
          </w:p>
        </w:tc>
        <w:tc>
          <w:tcPr>
            <w:tcW w:w="1701" w:type="dxa"/>
            <w:tcBorders>
              <w:top w:val="single" w:sz="4" w:space="0" w:color="000000"/>
              <w:left w:val="single" w:sz="4" w:space="0" w:color="000000"/>
              <w:bottom w:val="single" w:sz="4" w:space="0" w:color="000000"/>
              <w:right w:val="single" w:sz="4" w:space="0" w:color="000000"/>
            </w:tcBorders>
            <w:shd w:val="clear" w:color="auto" w:fill="CCCCCC"/>
            <w:vAlign w:val="center"/>
          </w:tcPr>
          <w:p w14:paraId="45876151" w14:textId="77777777" w:rsidR="00F00BF5" w:rsidRPr="00F00BF5" w:rsidRDefault="00F00BF5" w:rsidP="00F00BF5">
            <w:pPr>
              <w:widowControl w:val="0"/>
              <w:suppressAutoHyphens/>
              <w:autoSpaceDN w:val="0"/>
              <w:spacing w:after="0" w:line="240" w:lineRule="auto"/>
              <w:jc w:val="center"/>
              <w:textAlignment w:val="baseline"/>
              <w:rPr>
                <w:rFonts w:ascii="Times New Roman" w:eastAsia="Calibri" w:hAnsi="Times New Roman" w:cs="Times New Roman"/>
                <w:b/>
                <w:kern w:val="3"/>
                <w:sz w:val="20"/>
                <w:szCs w:val="20"/>
                <w:lang w:eastAsia="zh-CN"/>
                <w14:ligatures w14:val="none"/>
              </w:rPr>
            </w:pPr>
            <w:r w:rsidRPr="00F00BF5">
              <w:rPr>
                <w:rFonts w:ascii="Times New Roman" w:eastAsia="Calibri" w:hAnsi="Times New Roman" w:cs="Times New Roman"/>
                <w:b/>
                <w:kern w:val="3"/>
                <w:sz w:val="20"/>
                <w:szCs w:val="20"/>
                <w:lang w:eastAsia="zh-CN"/>
                <w14:ligatures w14:val="none"/>
              </w:rPr>
              <w:t>Grupa</w:t>
            </w:r>
          </w:p>
        </w:tc>
      </w:tr>
      <w:tr w:rsidR="00F00BF5" w:rsidRPr="00F00BF5" w14:paraId="540D0292" w14:textId="77777777" w:rsidTr="00960CC8">
        <w:tc>
          <w:tcPr>
            <w:tcW w:w="2873"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0F343050"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 xml:space="preserve">Oliwia </w:t>
            </w:r>
            <w:proofErr w:type="spellStart"/>
            <w:r w:rsidRPr="00F00BF5">
              <w:rPr>
                <w:rFonts w:ascii="Times New Roman" w:eastAsia="Calibri" w:hAnsi="Times New Roman" w:cs="Times New Roman"/>
                <w:kern w:val="3"/>
                <w:sz w:val="20"/>
                <w:szCs w:val="20"/>
                <w:lang w:eastAsia="zh-CN"/>
                <w14:ligatures w14:val="none"/>
              </w:rPr>
              <w:t>Nabiałczyk</w:t>
            </w:r>
            <w:proofErr w:type="spellEnd"/>
          </w:p>
        </w:tc>
        <w:tc>
          <w:tcPr>
            <w:tcW w:w="2874" w:type="dxa"/>
            <w:tcBorders>
              <w:top w:val="single" w:sz="4" w:space="0" w:color="000000"/>
              <w:left w:val="single" w:sz="4" w:space="0" w:color="000000"/>
              <w:bottom w:val="single" w:sz="4" w:space="0" w:color="000000"/>
            </w:tcBorders>
            <w:shd w:val="clear" w:color="auto" w:fill="auto"/>
          </w:tcPr>
          <w:p w14:paraId="602E2808"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Międzynarodowy Festiwal Twórczości Maryjnej Dzieci i Młodzieży „Santa Maria”</w:t>
            </w:r>
          </w:p>
        </w:tc>
        <w:tc>
          <w:tcPr>
            <w:tcW w:w="14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C292DF"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II</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7489584A"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Średniaki</w:t>
            </w:r>
          </w:p>
        </w:tc>
      </w:tr>
      <w:tr w:rsidR="00F00BF5" w:rsidRPr="00F00BF5" w14:paraId="60C56EFF" w14:textId="77777777" w:rsidTr="00960CC8">
        <w:tc>
          <w:tcPr>
            <w:tcW w:w="2873"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12288644"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Ignacy Grabałowski</w:t>
            </w:r>
          </w:p>
        </w:tc>
        <w:tc>
          <w:tcPr>
            <w:tcW w:w="2874" w:type="dxa"/>
            <w:tcBorders>
              <w:top w:val="single" w:sz="4" w:space="0" w:color="000000"/>
              <w:left w:val="single" w:sz="4" w:space="0" w:color="000000"/>
              <w:bottom w:val="single" w:sz="4" w:space="0" w:color="000000"/>
            </w:tcBorders>
            <w:shd w:val="clear" w:color="auto" w:fill="auto"/>
          </w:tcPr>
          <w:p w14:paraId="37B38F68"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Powiatowy konkurs kolęd „”</w:t>
            </w:r>
          </w:p>
        </w:tc>
        <w:tc>
          <w:tcPr>
            <w:tcW w:w="14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91652A"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Laureat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2AE2FB0A"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Średniaki</w:t>
            </w:r>
          </w:p>
        </w:tc>
      </w:tr>
      <w:tr w:rsidR="00F00BF5" w:rsidRPr="00F00BF5" w14:paraId="57E14CD5" w14:textId="77777777" w:rsidTr="00960CC8">
        <w:tc>
          <w:tcPr>
            <w:tcW w:w="2873" w:type="dxa"/>
            <w:tcBorders>
              <w:left w:val="single" w:sz="4" w:space="0" w:color="000000"/>
              <w:bottom w:val="single" w:sz="4" w:space="0" w:color="000000"/>
            </w:tcBorders>
            <w:shd w:val="clear" w:color="auto" w:fill="auto"/>
            <w:tcMar>
              <w:top w:w="0" w:type="dxa"/>
              <w:left w:w="108" w:type="dxa"/>
              <w:bottom w:w="0" w:type="dxa"/>
              <w:right w:w="108" w:type="dxa"/>
            </w:tcMar>
          </w:tcPr>
          <w:p w14:paraId="1140079A"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Emilia Ślęzak</w:t>
            </w:r>
          </w:p>
        </w:tc>
        <w:tc>
          <w:tcPr>
            <w:tcW w:w="2874" w:type="dxa"/>
            <w:tcBorders>
              <w:left w:val="single" w:sz="4" w:space="0" w:color="000000"/>
              <w:bottom w:val="single" w:sz="4" w:space="0" w:color="000000"/>
            </w:tcBorders>
            <w:shd w:val="clear" w:color="auto" w:fill="auto"/>
          </w:tcPr>
          <w:p w14:paraId="6070660D"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 xml:space="preserve">Gminny konkurs </w:t>
            </w:r>
            <w:proofErr w:type="spellStart"/>
            <w:r w:rsidRPr="00F00BF5">
              <w:rPr>
                <w:rFonts w:ascii="Times New Roman" w:eastAsia="Calibri" w:hAnsi="Times New Roman" w:cs="Times New Roman"/>
                <w:kern w:val="3"/>
                <w:sz w:val="20"/>
                <w:szCs w:val="20"/>
                <w:lang w:eastAsia="pl-PL"/>
                <w14:ligatures w14:val="none"/>
              </w:rPr>
              <w:t>plastyczno</w:t>
            </w:r>
            <w:proofErr w:type="spellEnd"/>
            <w:r w:rsidRPr="00F00BF5">
              <w:rPr>
                <w:rFonts w:ascii="Times New Roman" w:eastAsia="Calibri" w:hAnsi="Times New Roman" w:cs="Times New Roman"/>
                <w:kern w:val="3"/>
                <w:sz w:val="20"/>
                <w:szCs w:val="20"/>
                <w:lang w:eastAsia="pl-PL"/>
                <w14:ligatures w14:val="none"/>
              </w:rPr>
              <w:t xml:space="preserve"> – logopedyczny „Wiosenna szafa”</w:t>
            </w:r>
          </w:p>
        </w:tc>
        <w:tc>
          <w:tcPr>
            <w:tcW w:w="1463"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07E906"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III</w:t>
            </w:r>
          </w:p>
        </w:tc>
        <w:tc>
          <w:tcPr>
            <w:tcW w:w="1701" w:type="dxa"/>
            <w:tcBorders>
              <w:left w:val="single" w:sz="4" w:space="0" w:color="000000"/>
              <w:bottom w:val="single" w:sz="4" w:space="0" w:color="000000"/>
              <w:right w:val="single" w:sz="4" w:space="0" w:color="000000"/>
            </w:tcBorders>
            <w:shd w:val="clear" w:color="auto" w:fill="auto"/>
          </w:tcPr>
          <w:p w14:paraId="71835F06"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Maluchy</w:t>
            </w:r>
          </w:p>
        </w:tc>
      </w:tr>
      <w:tr w:rsidR="00F00BF5" w:rsidRPr="00F00BF5" w14:paraId="27E31E30" w14:textId="77777777" w:rsidTr="00960CC8">
        <w:tc>
          <w:tcPr>
            <w:tcW w:w="2873" w:type="dxa"/>
            <w:tcBorders>
              <w:left w:val="single" w:sz="4" w:space="0" w:color="000000"/>
              <w:bottom w:val="single" w:sz="4" w:space="0" w:color="000000"/>
            </w:tcBorders>
            <w:shd w:val="clear" w:color="auto" w:fill="auto"/>
            <w:tcMar>
              <w:top w:w="0" w:type="dxa"/>
              <w:left w:w="108" w:type="dxa"/>
              <w:bottom w:w="0" w:type="dxa"/>
              <w:right w:w="108" w:type="dxa"/>
            </w:tcMar>
          </w:tcPr>
          <w:p w14:paraId="794D77B1"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Bruno Grzelak</w:t>
            </w:r>
          </w:p>
          <w:p w14:paraId="2BF5CC38"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Gabriel Ziaja</w:t>
            </w:r>
          </w:p>
        </w:tc>
        <w:tc>
          <w:tcPr>
            <w:tcW w:w="2874" w:type="dxa"/>
            <w:tcBorders>
              <w:left w:val="single" w:sz="4" w:space="0" w:color="000000"/>
              <w:bottom w:val="single" w:sz="4" w:space="0" w:color="000000"/>
            </w:tcBorders>
            <w:shd w:val="clear" w:color="auto" w:fill="auto"/>
          </w:tcPr>
          <w:p w14:paraId="0FA85132"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 xml:space="preserve">Gminny konkurs </w:t>
            </w:r>
            <w:proofErr w:type="spellStart"/>
            <w:r w:rsidRPr="00F00BF5">
              <w:rPr>
                <w:rFonts w:ascii="Times New Roman" w:eastAsia="Calibri" w:hAnsi="Times New Roman" w:cs="Times New Roman"/>
                <w:kern w:val="3"/>
                <w:sz w:val="20"/>
                <w:szCs w:val="20"/>
                <w:lang w:eastAsia="pl-PL"/>
                <w14:ligatures w14:val="none"/>
              </w:rPr>
              <w:t>plastyczno</w:t>
            </w:r>
            <w:proofErr w:type="spellEnd"/>
            <w:r w:rsidRPr="00F00BF5">
              <w:rPr>
                <w:rFonts w:ascii="Times New Roman" w:eastAsia="Calibri" w:hAnsi="Times New Roman" w:cs="Times New Roman"/>
                <w:kern w:val="3"/>
                <w:sz w:val="20"/>
                <w:szCs w:val="20"/>
                <w:lang w:eastAsia="pl-PL"/>
                <w14:ligatures w14:val="none"/>
              </w:rPr>
              <w:t xml:space="preserve"> – logopedyczny „Wiosenna szafa”</w:t>
            </w:r>
          </w:p>
        </w:tc>
        <w:tc>
          <w:tcPr>
            <w:tcW w:w="1463"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3F9E44"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III</w:t>
            </w:r>
          </w:p>
        </w:tc>
        <w:tc>
          <w:tcPr>
            <w:tcW w:w="1701" w:type="dxa"/>
            <w:tcBorders>
              <w:left w:val="single" w:sz="4" w:space="0" w:color="000000"/>
              <w:bottom w:val="single" w:sz="4" w:space="0" w:color="000000"/>
              <w:right w:val="single" w:sz="4" w:space="0" w:color="000000"/>
            </w:tcBorders>
            <w:shd w:val="clear" w:color="auto" w:fill="auto"/>
          </w:tcPr>
          <w:p w14:paraId="6EA76BE5"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Maluchy</w:t>
            </w:r>
          </w:p>
        </w:tc>
      </w:tr>
      <w:tr w:rsidR="00F00BF5" w:rsidRPr="00F00BF5" w14:paraId="72CE6C3E" w14:textId="77777777" w:rsidTr="00960CC8">
        <w:tc>
          <w:tcPr>
            <w:tcW w:w="2873" w:type="dxa"/>
            <w:tcBorders>
              <w:left w:val="single" w:sz="4" w:space="0" w:color="000000"/>
              <w:bottom w:val="single" w:sz="4" w:space="0" w:color="000000"/>
            </w:tcBorders>
            <w:shd w:val="clear" w:color="auto" w:fill="auto"/>
            <w:tcMar>
              <w:top w:w="0" w:type="dxa"/>
              <w:left w:w="108" w:type="dxa"/>
              <w:bottom w:w="0" w:type="dxa"/>
              <w:right w:w="108" w:type="dxa"/>
            </w:tcMar>
          </w:tcPr>
          <w:p w14:paraId="4F09E3CA"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Lena Ślęzak</w:t>
            </w:r>
          </w:p>
        </w:tc>
        <w:tc>
          <w:tcPr>
            <w:tcW w:w="2874" w:type="dxa"/>
            <w:tcBorders>
              <w:left w:val="single" w:sz="4" w:space="0" w:color="000000"/>
              <w:bottom w:val="single" w:sz="4" w:space="0" w:color="000000"/>
            </w:tcBorders>
            <w:shd w:val="clear" w:color="auto" w:fill="auto"/>
          </w:tcPr>
          <w:p w14:paraId="497499BE"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pl-PL"/>
                <w14:ligatures w14:val="none"/>
              </w:rPr>
              <w:t xml:space="preserve">Gminny konkurs </w:t>
            </w:r>
            <w:proofErr w:type="spellStart"/>
            <w:r w:rsidRPr="00F00BF5">
              <w:rPr>
                <w:rFonts w:ascii="Times New Roman" w:eastAsia="Calibri" w:hAnsi="Times New Roman" w:cs="Times New Roman"/>
                <w:kern w:val="3"/>
                <w:sz w:val="20"/>
                <w:szCs w:val="20"/>
                <w:lang w:eastAsia="pl-PL"/>
                <w14:ligatures w14:val="none"/>
              </w:rPr>
              <w:t>plastyczno</w:t>
            </w:r>
            <w:proofErr w:type="spellEnd"/>
            <w:r w:rsidRPr="00F00BF5">
              <w:rPr>
                <w:rFonts w:ascii="Times New Roman" w:eastAsia="Calibri" w:hAnsi="Times New Roman" w:cs="Times New Roman"/>
                <w:kern w:val="3"/>
                <w:sz w:val="20"/>
                <w:szCs w:val="20"/>
                <w:lang w:eastAsia="pl-PL"/>
                <w14:ligatures w14:val="none"/>
              </w:rPr>
              <w:t xml:space="preserve"> – logopedyczny „Wiosenna szafa”</w:t>
            </w:r>
          </w:p>
        </w:tc>
        <w:tc>
          <w:tcPr>
            <w:tcW w:w="1463"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3AF44E"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II</w:t>
            </w:r>
          </w:p>
        </w:tc>
        <w:tc>
          <w:tcPr>
            <w:tcW w:w="1701" w:type="dxa"/>
            <w:tcBorders>
              <w:left w:val="single" w:sz="4" w:space="0" w:color="000000"/>
              <w:bottom w:val="single" w:sz="4" w:space="0" w:color="000000"/>
              <w:right w:val="single" w:sz="4" w:space="0" w:color="000000"/>
            </w:tcBorders>
            <w:shd w:val="clear" w:color="auto" w:fill="auto"/>
          </w:tcPr>
          <w:p w14:paraId="05BB057E"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Starszaki</w:t>
            </w:r>
          </w:p>
        </w:tc>
      </w:tr>
      <w:tr w:rsidR="00F00BF5" w:rsidRPr="00F00BF5" w14:paraId="0DDB9112" w14:textId="77777777" w:rsidTr="00960CC8">
        <w:tc>
          <w:tcPr>
            <w:tcW w:w="2873" w:type="dxa"/>
            <w:tcBorders>
              <w:left w:val="single" w:sz="4" w:space="0" w:color="000000"/>
              <w:bottom w:val="single" w:sz="4" w:space="0" w:color="000000"/>
            </w:tcBorders>
            <w:shd w:val="clear" w:color="auto" w:fill="auto"/>
            <w:tcMar>
              <w:top w:w="0" w:type="dxa"/>
              <w:left w:w="108" w:type="dxa"/>
              <w:bottom w:w="0" w:type="dxa"/>
              <w:right w:w="108" w:type="dxa"/>
            </w:tcMar>
          </w:tcPr>
          <w:p w14:paraId="741B6C93"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 xml:space="preserve">Maja </w:t>
            </w:r>
            <w:proofErr w:type="spellStart"/>
            <w:r w:rsidRPr="00F00BF5">
              <w:rPr>
                <w:rFonts w:ascii="Times New Roman" w:eastAsia="Calibri" w:hAnsi="Times New Roman" w:cs="Times New Roman"/>
                <w:kern w:val="3"/>
                <w:sz w:val="20"/>
                <w:szCs w:val="20"/>
                <w:lang w:eastAsia="zh-CN"/>
                <w14:ligatures w14:val="none"/>
              </w:rPr>
              <w:t>Bauć</w:t>
            </w:r>
            <w:proofErr w:type="spellEnd"/>
          </w:p>
        </w:tc>
        <w:tc>
          <w:tcPr>
            <w:tcW w:w="2874" w:type="dxa"/>
            <w:tcBorders>
              <w:left w:val="single" w:sz="4" w:space="0" w:color="000000"/>
              <w:bottom w:val="single" w:sz="4" w:space="0" w:color="000000"/>
            </w:tcBorders>
            <w:shd w:val="clear" w:color="auto" w:fill="auto"/>
          </w:tcPr>
          <w:p w14:paraId="5B212C87"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Gminny konkurs plastyczny „Cztery pory roku” wiosna</w:t>
            </w:r>
          </w:p>
        </w:tc>
        <w:tc>
          <w:tcPr>
            <w:tcW w:w="1463"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B60AE4"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I</w:t>
            </w:r>
          </w:p>
        </w:tc>
        <w:tc>
          <w:tcPr>
            <w:tcW w:w="1701" w:type="dxa"/>
            <w:tcBorders>
              <w:left w:val="single" w:sz="4" w:space="0" w:color="000000"/>
              <w:bottom w:val="single" w:sz="4" w:space="0" w:color="000000"/>
              <w:right w:val="single" w:sz="4" w:space="0" w:color="000000"/>
            </w:tcBorders>
            <w:shd w:val="clear" w:color="auto" w:fill="auto"/>
          </w:tcPr>
          <w:p w14:paraId="3CCC8A1F"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Starszaki</w:t>
            </w:r>
          </w:p>
        </w:tc>
      </w:tr>
      <w:tr w:rsidR="00F00BF5" w:rsidRPr="00F00BF5" w14:paraId="102F442D" w14:textId="77777777" w:rsidTr="00960CC8">
        <w:tc>
          <w:tcPr>
            <w:tcW w:w="2873" w:type="dxa"/>
            <w:tcBorders>
              <w:left w:val="single" w:sz="4" w:space="0" w:color="000000"/>
              <w:bottom w:val="single" w:sz="4" w:space="0" w:color="000000"/>
            </w:tcBorders>
            <w:shd w:val="clear" w:color="auto" w:fill="auto"/>
            <w:tcMar>
              <w:top w:w="0" w:type="dxa"/>
              <w:left w:w="108" w:type="dxa"/>
              <w:bottom w:w="0" w:type="dxa"/>
              <w:right w:w="108" w:type="dxa"/>
            </w:tcMar>
          </w:tcPr>
          <w:p w14:paraId="3B590FCB"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 xml:space="preserve">Oliwia </w:t>
            </w:r>
            <w:proofErr w:type="spellStart"/>
            <w:r w:rsidRPr="00F00BF5">
              <w:rPr>
                <w:rFonts w:ascii="Times New Roman" w:eastAsia="Calibri" w:hAnsi="Times New Roman" w:cs="Times New Roman"/>
                <w:kern w:val="3"/>
                <w:sz w:val="20"/>
                <w:szCs w:val="20"/>
                <w:lang w:eastAsia="zh-CN"/>
                <w14:ligatures w14:val="none"/>
              </w:rPr>
              <w:t>Gańczarek</w:t>
            </w:r>
            <w:proofErr w:type="spellEnd"/>
            <w:r w:rsidRPr="00F00BF5">
              <w:rPr>
                <w:rFonts w:ascii="Times New Roman" w:eastAsia="Calibri" w:hAnsi="Times New Roman" w:cs="Times New Roman"/>
                <w:kern w:val="3"/>
                <w:sz w:val="20"/>
                <w:szCs w:val="20"/>
                <w:lang w:eastAsia="zh-CN"/>
                <w14:ligatures w14:val="none"/>
              </w:rPr>
              <w:t xml:space="preserve"> - </w:t>
            </w:r>
            <w:proofErr w:type="spellStart"/>
            <w:r w:rsidRPr="00F00BF5">
              <w:rPr>
                <w:rFonts w:ascii="Times New Roman" w:eastAsia="Calibri" w:hAnsi="Times New Roman" w:cs="Times New Roman"/>
                <w:kern w:val="3"/>
                <w:sz w:val="20"/>
                <w:szCs w:val="20"/>
                <w:lang w:eastAsia="zh-CN"/>
                <w14:ligatures w14:val="none"/>
              </w:rPr>
              <w:t>Rał</w:t>
            </w:r>
            <w:proofErr w:type="spellEnd"/>
          </w:p>
        </w:tc>
        <w:tc>
          <w:tcPr>
            <w:tcW w:w="2874" w:type="dxa"/>
            <w:tcBorders>
              <w:left w:val="single" w:sz="4" w:space="0" w:color="000000"/>
              <w:bottom w:val="single" w:sz="4" w:space="0" w:color="000000"/>
            </w:tcBorders>
            <w:shd w:val="clear" w:color="auto" w:fill="auto"/>
          </w:tcPr>
          <w:p w14:paraId="62BFB7AF"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 xml:space="preserve">Stroik wielkanocny </w:t>
            </w:r>
          </w:p>
        </w:tc>
        <w:tc>
          <w:tcPr>
            <w:tcW w:w="1463"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F6A5B7"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wyróżnienie</w:t>
            </w:r>
          </w:p>
        </w:tc>
        <w:tc>
          <w:tcPr>
            <w:tcW w:w="1701" w:type="dxa"/>
            <w:tcBorders>
              <w:left w:val="single" w:sz="4" w:space="0" w:color="000000"/>
              <w:bottom w:val="single" w:sz="4" w:space="0" w:color="000000"/>
              <w:right w:val="single" w:sz="4" w:space="0" w:color="000000"/>
            </w:tcBorders>
            <w:shd w:val="clear" w:color="auto" w:fill="auto"/>
          </w:tcPr>
          <w:p w14:paraId="644041F5"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Średniaki</w:t>
            </w:r>
          </w:p>
        </w:tc>
      </w:tr>
      <w:tr w:rsidR="00F00BF5" w:rsidRPr="00F00BF5" w14:paraId="48B5CF43" w14:textId="77777777" w:rsidTr="00960CC8">
        <w:tc>
          <w:tcPr>
            <w:tcW w:w="2873" w:type="dxa"/>
            <w:tcBorders>
              <w:left w:val="single" w:sz="4" w:space="0" w:color="000000"/>
              <w:bottom w:val="single" w:sz="4" w:space="0" w:color="000000"/>
            </w:tcBorders>
            <w:shd w:val="clear" w:color="auto" w:fill="auto"/>
            <w:tcMar>
              <w:top w:w="0" w:type="dxa"/>
              <w:left w:w="108" w:type="dxa"/>
              <w:bottom w:w="0" w:type="dxa"/>
              <w:right w:w="108" w:type="dxa"/>
            </w:tcMar>
          </w:tcPr>
          <w:p w14:paraId="0057229B"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p>
        </w:tc>
        <w:tc>
          <w:tcPr>
            <w:tcW w:w="2874" w:type="dxa"/>
            <w:tcBorders>
              <w:left w:val="single" w:sz="4" w:space="0" w:color="000000"/>
              <w:bottom w:val="single" w:sz="4" w:space="0" w:color="000000"/>
            </w:tcBorders>
            <w:shd w:val="clear" w:color="auto" w:fill="auto"/>
          </w:tcPr>
          <w:p w14:paraId="29D746E3"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p>
        </w:tc>
        <w:tc>
          <w:tcPr>
            <w:tcW w:w="1463"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C73D3F"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p>
        </w:tc>
        <w:tc>
          <w:tcPr>
            <w:tcW w:w="1701" w:type="dxa"/>
            <w:tcBorders>
              <w:left w:val="single" w:sz="4" w:space="0" w:color="000000"/>
              <w:bottom w:val="single" w:sz="4" w:space="0" w:color="000000"/>
              <w:right w:val="single" w:sz="4" w:space="0" w:color="000000"/>
            </w:tcBorders>
            <w:shd w:val="clear" w:color="auto" w:fill="auto"/>
          </w:tcPr>
          <w:p w14:paraId="70856663"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p>
        </w:tc>
      </w:tr>
      <w:tr w:rsidR="00F00BF5" w:rsidRPr="00F00BF5" w14:paraId="5D895236" w14:textId="77777777" w:rsidTr="00960CC8">
        <w:tc>
          <w:tcPr>
            <w:tcW w:w="2873" w:type="dxa"/>
            <w:tcBorders>
              <w:left w:val="single" w:sz="4" w:space="0" w:color="000000"/>
              <w:bottom w:val="single" w:sz="4" w:space="0" w:color="000000"/>
            </w:tcBorders>
            <w:shd w:val="clear" w:color="auto" w:fill="auto"/>
            <w:tcMar>
              <w:top w:w="0" w:type="dxa"/>
              <w:left w:w="108" w:type="dxa"/>
              <w:bottom w:w="0" w:type="dxa"/>
              <w:right w:w="108" w:type="dxa"/>
            </w:tcMar>
          </w:tcPr>
          <w:p w14:paraId="01DD1B61"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 xml:space="preserve">Zofia </w:t>
            </w:r>
            <w:proofErr w:type="spellStart"/>
            <w:r w:rsidRPr="00F00BF5">
              <w:rPr>
                <w:rFonts w:ascii="Times New Roman" w:eastAsia="Calibri" w:hAnsi="Times New Roman" w:cs="Times New Roman"/>
                <w:kern w:val="3"/>
                <w:sz w:val="20"/>
                <w:szCs w:val="20"/>
                <w:lang w:eastAsia="zh-CN"/>
                <w14:ligatures w14:val="none"/>
              </w:rPr>
              <w:t>Pinnock</w:t>
            </w:r>
            <w:proofErr w:type="spellEnd"/>
          </w:p>
        </w:tc>
        <w:tc>
          <w:tcPr>
            <w:tcW w:w="2874" w:type="dxa"/>
            <w:tcBorders>
              <w:left w:val="single" w:sz="4" w:space="0" w:color="000000"/>
              <w:bottom w:val="single" w:sz="4" w:space="0" w:color="000000"/>
            </w:tcBorders>
            <w:shd w:val="clear" w:color="auto" w:fill="auto"/>
          </w:tcPr>
          <w:p w14:paraId="1A700A25"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Recytatorski konkurs języka angielskiego</w:t>
            </w:r>
          </w:p>
        </w:tc>
        <w:tc>
          <w:tcPr>
            <w:tcW w:w="1463"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41DFDF"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proofErr w:type="spellStart"/>
            <w:r w:rsidRPr="00F00BF5">
              <w:rPr>
                <w:rFonts w:ascii="Times New Roman" w:eastAsia="Calibri" w:hAnsi="Times New Roman" w:cs="Times New Roman"/>
                <w:kern w:val="3"/>
                <w:sz w:val="20"/>
                <w:szCs w:val="20"/>
                <w:lang w:eastAsia="zh-CN"/>
                <w14:ligatures w14:val="none"/>
              </w:rPr>
              <w:t>wyróznienie</w:t>
            </w:r>
            <w:proofErr w:type="spellEnd"/>
          </w:p>
        </w:tc>
        <w:tc>
          <w:tcPr>
            <w:tcW w:w="1701" w:type="dxa"/>
            <w:tcBorders>
              <w:left w:val="single" w:sz="4" w:space="0" w:color="000000"/>
              <w:bottom w:val="single" w:sz="4" w:space="0" w:color="000000"/>
              <w:right w:val="single" w:sz="4" w:space="0" w:color="000000"/>
            </w:tcBorders>
            <w:shd w:val="clear" w:color="auto" w:fill="auto"/>
          </w:tcPr>
          <w:p w14:paraId="153641DC"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Maluchy</w:t>
            </w:r>
          </w:p>
        </w:tc>
      </w:tr>
      <w:tr w:rsidR="00F00BF5" w:rsidRPr="00F00BF5" w14:paraId="6E47202D" w14:textId="77777777" w:rsidTr="00960CC8">
        <w:tc>
          <w:tcPr>
            <w:tcW w:w="2873" w:type="dxa"/>
            <w:tcBorders>
              <w:left w:val="single" w:sz="4" w:space="0" w:color="000000"/>
              <w:bottom w:val="single" w:sz="4" w:space="0" w:color="000000"/>
            </w:tcBorders>
            <w:shd w:val="clear" w:color="auto" w:fill="auto"/>
            <w:tcMar>
              <w:top w:w="0" w:type="dxa"/>
              <w:left w:w="108" w:type="dxa"/>
              <w:bottom w:w="0" w:type="dxa"/>
              <w:right w:w="108" w:type="dxa"/>
            </w:tcMar>
          </w:tcPr>
          <w:p w14:paraId="7823D1C8"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Filip Lis</w:t>
            </w:r>
          </w:p>
        </w:tc>
        <w:tc>
          <w:tcPr>
            <w:tcW w:w="2874" w:type="dxa"/>
            <w:tcBorders>
              <w:left w:val="single" w:sz="4" w:space="0" w:color="000000"/>
              <w:bottom w:val="single" w:sz="4" w:space="0" w:color="000000"/>
            </w:tcBorders>
            <w:shd w:val="clear" w:color="auto" w:fill="auto"/>
          </w:tcPr>
          <w:p w14:paraId="1133E2A4"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 xml:space="preserve">Recytatorski konkurs języka angielskiego „Spring </w:t>
            </w:r>
            <w:proofErr w:type="spellStart"/>
            <w:r w:rsidRPr="00F00BF5">
              <w:rPr>
                <w:rFonts w:ascii="Times New Roman" w:eastAsia="Calibri" w:hAnsi="Times New Roman" w:cs="Times New Roman"/>
                <w:kern w:val="3"/>
                <w:sz w:val="20"/>
                <w:szCs w:val="20"/>
                <w:lang w:eastAsia="zh-CN"/>
                <w14:ligatures w14:val="none"/>
              </w:rPr>
              <w:t>Poetry</w:t>
            </w:r>
            <w:proofErr w:type="spellEnd"/>
            <w:r w:rsidRPr="00F00BF5">
              <w:rPr>
                <w:rFonts w:ascii="Times New Roman" w:eastAsia="Calibri" w:hAnsi="Times New Roman" w:cs="Times New Roman"/>
                <w:kern w:val="3"/>
                <w:sz w:val="20"/>
                <w:szCs w:val="20"/>
                <w:lang w:eastAsia="zh-CN"/>
                <w14:ligatures w14:val="none"/>
              </w:rPr>
              <w:t>”</w:t>
            </w:r>
          </w:p>
        </w:tc>
        <w:tc>
          <w:tcPr>
            <w:tcW w:w="1463"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8A6028"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proofErr w:type="spellStart"/>
            <w:r w:rsidRPr="00F00BF5">
              <w:rPr>
                <w:rFonts w:ascii="Times New Roman" w:eastAsia="Calibri" w:hAnsi="Times New Roman" w:cs="Times New Roman"/>
                <w:kern w:val="3"/>
                <w:sz w:val="20"/>
                <w:szCs w:val="20"/>
                <w:lang w:eastAsia="zh-CN"/>
                <w14:ligatures w14:val="none"/>
              </w:rPr>
              <w:t>wyróznienie</w:t>
            </w:r>
            <w:proofErr w:type="spellEnd"/>
          </w:p>
        </w:tc>
        <w:tc>
          <w:tcPr>
            <w:tcW w:w="1701" w:type="dxa"/>
            <w:tcBorders>
              <w:left w:val="single" w:sz="4" w:space="0" w:color="000000"/>
              <w:bottom w:val="single" w:sz="4" w:space="0" w:color="000000"/>
              <w:right w:val="single" w:sz="4" w:space="0" w:color="000000"/>
            </w:tcBorders>
            <w:shd w:val="clear" w:color="auto" w:fill="auto"/>
          </w:tcPr>
          <w:p w14:paraId="6D97A94F"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Starszaki</w:t>
            </w:r>
          </w:p>
        </w:tc>
      </w:tr>
      <w:tr w:rsidR="00F00BF5" w:rsidRPr="00F00BF5" w14:paraId="1E09EE2B" w14:textId="77777777" w:rsidTr="00960CC8">
        <w:tc>
          <w:tcPr>
            <w:tcW w:w="2873" w:type="dxa"/>
            <w:tcBorders>
              <w:left w:val="single" w:sz="4" w:space="0" w:color="000000"/>
              <w:bottom w:val="single" w:sz="4" w:space="0" w:color="000000"/>
            </w:tcBorders>
            <w:shd w:val="clear" w:color="auto" w:fill="auto"/>
            <w:tcMar>
              <w:top w:w="0" w:type="dxa"/>
              <w:left w:w="108" w:type="dxa"/>
              <w:bottom w:w="0" w:type="dxa"/>
              <w:right w:w="108" w:type="dxa"/>
            </w:tcMar>
          </w:tcPr>
          <w:p w14:paraId="39AA4E84"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 xml:space="preserve">Anastazja </w:t>
            </w:r>
            <w:proofErr w:type="spellStart"/>
            <w:r w:rsidRPr="00F00BF5">
              <w:rPr>
                <w:rFonts w:ascii="Times New Roman" w:eastAsia="Calibri" w:hAnsi="Times New Roman" w:cs="Times New Roman"/>
                <w:kern w:val="3"/>
                <w:sz w:val="20"/>
                <w:szCs w:val="20"/>
                <w:lang w:eastAsia="zh-CN"/>
                <w14:ligatures w14:val="none"/>
              </w:rPr>
              <w:t>Gńczarek</w:t>
            </w:r>
            <w:proofErr w:type="spellEnd"/>
            <w:r w:rsidRPr="00F00BF5">
              <w:rPr>
                <w:rFonts w:ascii="Times New Roman" w:eastAsia="Calibri" w:hAnsi="Times New Roman" w:cs="Times New Roman"/>
                <w:kern w:val="3"/>
                <w:sz w:val="20"/>
                <w:szCs w:val="20"/>
                <w:lang w:eastAsia="zh-CN"/>
                <w14:ligatures w14:val="none"/>
              </w:rPr>
              <w:t xml:space="preserve"> – </w:t>
            </w:r>
            <w:proofErr w:type="spellStart"/>
            <w:r w:rsidRPr="00F00BF5">
              <w:rPr>
                <w:rFonts w:ascii="Times New Roman" w:eastAsia="Calibri" w:hAnsi="Times New Roman" w:cs="Times New Roman"/>
                <w:kern w:val="3"/>
                <w:sz w:val="20"/>
                <w:szCs w:val="20"/>
                <w:lang w:eastAsia="zh-CN"/>
                <w14:ligatures w14:val="none"/>
              </w:rPr>
              <w:t>Rał</w:t>
            </w:r>
            <w:proofErr w:type="spellEnd"/>
          </w:p>
          <w:p w14:paraId="5592F4A5"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Maja Stefańczyk</w:t>
            </w:r>
          </w:p>
        </w:tc>
        <w:tc>
          <w:tcPr>
            <w:tcW w:w="2874" w:type="dxa"/>
            <w:tcBorders>
              <w:left w:val="single" w:sz="4" w:space="0" w:color="000000"/>
              <w:bottom w:val="single" w:sz="4" w:space="0" w:color="000000"/>
            </w:tcBorders>
            <w:shd w:val="clear" w:color="auto" w:fill="auto"/>
          </w:tcPr>
          <w:p w14:paraId="01C03DDB"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Gminny konkurs plastyczny „Cztery pory roku” wiosna</w:t>
            </w:r>
          </w:p>
        </w:tc>
        <w:tc>
          <w:tcPr>
            <w:tcW w:w="1463"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119ADA"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II</w:t>
            </w:r>
          </w:p>
          <w:p w14:paraId="096E820E"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I</w:t>
            </w:r>
          </w:p>
        </w:tc>
        <w:tc>
          <w:tcPr>
            <w:tcW w:w="1701" w:type="dxa"/>
            <w:tcBorders>
              <w:left w:val="single" w:sz="4" w:space="0" w:color="000000"/>
              <w:bottom w:val="single" w:sz="4" w:space="0" w:color="000000"/>
              <w:right w:val="single" w:sz="4" w:space="0" w:color="000000"/>
            </w:tcBorders>
            <w:shd w:val="clear" w:color="auto" w:fill="auto"/>
          </w:tcPr>
          <w:p w14:paraId="6F8009EE"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Średniaki</w:t>
            </w:r>
          </w:p>
        </w:tc>
      </w:tr>
      <w:tr w:rsidR="00F00BF5" w:rsidRPr="00F00BF5" w14:paraId="434C1E69" w14:textId="77777777" w:rsidTr="00960CC8">
        <w:tc>
          <w:tcPr>
            <w:tcW w:w="2873" w:type="dxa"/>
            <w:tcBorders>
              <w:left w:val="single" w:sz="4" w:space="0" w:color="000000"/>
              <w:bottom w:val="single" w:sz="4" w:space="0" w:color="000000"/>
            </w:tcBorders>
            <w:shd w:val="clear" w:color="auto" w:fill="auto"/>
            <w:tcMar>
              <w:top w:w="0" w:type="dxa"/>
              <w:left w:w="108" w:type="dxa"/>
              <w:bottom w:w="0" w:type="dxa"/>
              <w:right w:w="108" w:type="dxa"/>
            </w:tcMar>
          </w:tcPr>
          <w:p w14:paraId="7E02A116"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 xml:space="preserve">Jagoda Biskup </w:t>
            </w:r>
          </w:p>
        </w:tc>
        <w:tc>
          <w:tcPr>
            <w:tcW w:w="2874" w:type="dxa"/>
            <w:tcBorders>
              <w:left w:val="single" w:sz="4" w:space="0" w:color="000000"/>
              <w:bottom w:val="single" w:sz="4" w:space="0" w:color="000000"/>
            </w:tcBorders>
            <w:shd w:val="clear" w:color="auto" w:fill="auto"/>
          </w:tcPr>
          <w:p w14:paraId="45EAD568"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Ozdoba bożonarodzeniowa</w:t>
            </w:r>
          </w:p>
        </w:tc>
        <w:tc>
          <w:tcPr>
            <w:tcW w:w="1463"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09DFE7"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II</w:t>
            </w:r>
          </w:p>
        </w:tc>
        <w:tc>
          <w:tcPr>
            <w:tcW w:w="1701" w:type="dxa"/>
            <w:tcBorders>
              <w:left w:val="single" w:sz="4" w:space="0" w:color="000000"/>
              <w:bottom w:val="single" w:sz="4" w:space="0" w:color="000000"/>
              <w:right w:val="single" w:sz="4" w:space="0" w:color="000000"/>
            </w:tcBorders>
            <w:shd w:val="clear" w:color="auto" w:fill="auto"/>
          </w:tcPr>
          <w:p w14:paraId="5EDF9B0D"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Maluchy</w:t>
            </w:r>
          </w:p>
        </w:tc>
      </w:tr>
      <w:tr w:rsidR="00F00BF5" w:rsidRPr="00F00BF5" w14:paraId="1A1D27C4" w14:textId="77777777" w:rsidTr="00960CC8">
        <w:tc>
          <w:tcPr>
            <w:tcW w:w="2873" w:type="dxa"/>
            <w:tcBorders>
              <w:left w:val="single" w:sz="4" w:space="0" w:color="000000"/>
              <w:bottom w:val="single" w:sz="4" w:space="0" w:color="000000"/>
            </w:tcBorders>
            <w:shd w:val="clear" w:color="auto" w:fill="auto"/>
            <w:tcMar>
              <w:top w:w="0" w:type="dxa"/>
              <w:left w:w="108" w:type="dxa"/>
              <w:bottom w:w="0" w:type="dxa"/>
              <w:right w:w="108" w:type="dxa"/>
            </w:tcMar>
          </w:tcPr>
          <w:p w14:paraId="5A377012"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Maluchy</w:t>
            </w:r>
          </w:p>
        </w:tc>
        <w:tc>
          <w:tcPr>
            <w:tcW w:w="2874" w:type="dxa"/>
            <w:tcBorders>
              <w:left w:val="single" w:sz="4" w:space="0" w:color="000000"/>
              <w:bottom w:val="single" w:sz="4" w:space="0" w:color="000000"/>
            </w:tcBorders>
            <w:shd w:val="clear" w:color="auto" w:fill="auto"/>
          </w:tcPr>
          <w:p w14:paraId="1BD338C9"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Najpiękniejsza choinka</w:t>
            </w:r>
          </w:p>
        </w:tc>
        <w:tc>
          <w:tcPr>
            <w:tcW w:w="1463"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362D1F"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III</w:t>
            </w:r>
          </w:p>
        </w:tc>
        <w:tc>
          <w:tcPr>
            <w:tcW w:w="1701" w:type="dxa"/>
            <w:tcBorders>
              <w:left w:val="single" w:sz="4" w:space="0" w:color="000000"/>
              <w:bottom w:val="single" w:sz="4" w:space="0" w:color="000000"/>
              <w:right w:val="single" w:sz="4" w:space="0" w:color="000000"/>
            </w:tcBorders>
            <w:shd w:val="clear" w:color="auto" w:fill="auto"/>
          </w:tcPr>
          <w:p w14:paraId="666DB748"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Maluchy</w:t>
            </w:r>
          </w:p>
        </w:tc>
      </w:tr>
      <w:tr w:rsidR="00F00BF5" w:rsidRPr="00F00BF5" w14:paraId="2EBEC3E8" w14:textId="77777777" w:rsidTr="00960CC8">
        <w:tc>
          <w:tcPr>
            <w:tcW w:w="2873" w:type="dxa"/>
            <w:tcBorders>
              <w:left w:val="single" w:sz="4" w:space="0" w:color="000000"/>
              <w:bottom w:val="single" w:sz="4" w:space="0" w:color="000000"/>
            </w:tcBorders>
            <w:shd w:val="clear" w:color="auto" w:fill="auto"/>
            <w:tcMar>
              <w:top w:w="0" w:type="dxa"/>
              <w:left w:w="108" w:type="dxa"/>
              <w:bottom w:w="0" w:type="dxa"/>
              <w:right w:w="108" w:type="dxa"/>
            </w:tcMar>
          </w:tcPr>
          <w:p w14:paraId="6B8B3F2D"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Maja Włodarek</w:t>
            </w:r>
          </w:p>
          <w:p w14:paraId="58038B4C"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 xml:space="preserve">Maja </w:t>
            </w:r>
            <w:proofErr w:type="spellStart"/>
            <w:r w:rsidRPr="00F00BF5">
              <w:rPr>
                <w:rFonts w:ascii="Times New Roman" w:eastAsia="Calibri" w:hAnsi="Times New Roman" w:cs="Times New Roman"/>
                <w:kern w:val="3"/>
                <w:sz w:val="20"/>
                <w:szCs w:val="20"/>
                <w:lang w:eastAsia="zh-CN"/>
                <w14:ligatures w14:val="none"/>
              </w:rPr>
              <w:t>Bauć</w:t>
            </w:r>
            <w:proofErr w:type="spellEnd"/>
            <w:r w:rsidRPr="00F00BF5">
              <w:rPr>
                <w:rFonts w:ascii="Times New Roman" w:eastAsia="Calibri" w:hAnsi="Times New Roman" w:cs="Times New Roman"/>
                <w:kern w:val="3"/>
                <w:sz w:val="20"/>
                <w:szCs w:val="20"/>
                <w:lang w:eastAsia="zh-CN"/>
                <w14:ligatures w14:val="none"/>
              </w:rPr>
              <w:t xml:space="preserve"> </w:t>
            </w:r>
          </w:p>
          <w:p w14:paraId="1B03B675"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 xml:space="preserve">Oliwia </w:t>
            </w:r>
            <w:proofErr w:type="spellStart"/>
            <w:r w:rsidRPr="00F00BF5">
              <w:rPr>
                <w:rFonts w:ascii="Times New Roman" w:eastAsia="Calibri" w:hAnsi="Times New Roman" w:cs="Times New Roman"/>
                <w:kern w:val="3"/>
                <w:sz w:val="20"/>
                <w:szCs w:val="20"/>
                <w:lang w:eastAsia="zh-CN"/>
                <w14:ligatures w14:val="none"/>
              </w:rPr>
              <w:t>Gańczarek</w:t>
            </w:r>
            <w:proofErr w:type="spellEnd"/>
            <w:r w:rsidRPr="00F00BF5">
              <w:rPr>
                <w:rFonts w:ascii="Times New Roman" w:eastAsia="Calibri" w:hAnsi="Times New Roman" w:cs="Times New Roman"/>
                <w:kern w:val="3"/>
                <w:sz w:val="20"/>
                <w:szCs w:val="20"/>
                <w:lang w:eastAsia="zh-CN"/>
                <w14:ligatures w14:val="none"/>
              </w:rPr>
              <w:t xml:space="preserve"> - </w:t>
            </w:r>
            <w:proofErr w:type="spellStart"/>
            <w:r w:rsidRPr="00F00BF5">
              <w:rPr>
                <w:rFonts w:ascii="Times New Roman" w:eastAsia="Calibri" w:hAnsi="Times New Roman" w:cs="Times New Roman"/>
                <w:kern w:val="3"/>
                <w:sz w:val="20"/>
                <w:szCs w:val="20"/>
                <w:lang w:eastAsia="zh-CN"/>
                <w14:ligatures w14:val="none"/>
              </w:rPr>
              <w:t>Rał</w:t>
            </w:r>
            <w:proofErr w:type="spellEnd"/>
          </w:p>
        </w:tc>
        <w:tc>
          <w:tcPr>
            <w:tcW w:w="2874" w:type="dxa"/>
            <w:tcBorders>
              <w:left w:val="single" w:sz="4" w:space="0" w:color="000000"/>
              <w:bottom w:val="single" w:sz="4" w:space="0" w:color="000000"/>
            </w:tcBorders>
            <w:shd w:val="clear" w:color="auto" w:fill="auto"/>
          </w:tcPr>
          <w:p w14:paraId="787B63CB"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Pory roku oczami dziecka - jesień</w:t>
            </w:r>
          </w:p>
        </w:tc>
        <w:tc>
          <w:tcPr>
            <w:tcW w:w="1463"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B052EA"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I</w:t>
            </w:r>
          </w:p>
          <w:p w14:paraId="7769B1B2"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III</w:t>
            </w:r>
          </w:p>
          <w:p w14:paraId="2CD2FFF0"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II</w:t>
            </w:r>
          </w:p>
        </w:tc>
        <w:tc>
          <w:tcPr>
            <w:tcW w:w="1701" w:type="dxa"/>
            <w:tcBorders>
              <w:left w:val="single" w:sz="4" w:space="0" w:color="000000"/>
              <w:bottom w:val="single" w:sz="4" w:space="0" w:color="000000"/>
              <w:right w:val="single" w:sz="4" w:space="0" w:color="000000"/>
            </w:tcBorders>
            <w:shd w:val="clear" w:color="auto" w:fill="auto"/>
          </w:tcPr>
          <w:p w14:paraId="35B160D9"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Średniaki</w:t>
            </w:r>
          </w:p>
          <w:p w14:paraId="70DD2352"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Starszaki</w:t>
            </w:r>
          </w:p>
          <w:p w14:paraId="6EA0ED5C"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Średniaki</w:t>
            </w:r>
          </w:p>
        </w:tc>
      </w:tr>
      <w:tr w:rsidR="00F00BF5" w:rsidRPr="00F00BF5" w14:paraId="5335EEDD" w14:textId="77777777" w:rsidTr="00960CC8">
        <w:tc>
          <w:tcPr>
            <w:tcW w:w="2873" w:type="dxa"/>
            <w:tcBorders>
              <w:left w:val="single" w:sz="4" w:space="0" w:color="000000"/>
              <w:bottom w:val="single" w:sz="4" w:space="0" w:color="000000"/>
            </w:tcBorders>
            <w:shd w:val="clear" w:color="auto" w:fill="auto"/>
            <w:tcMar>
              <w:top w:w="0" w:type="dxa"/>
              <w:left w:w="108" w:type="dxa"/>
              <w:bottom w:w="0" w:type="dxa"/>
              <w:right w:w="108" w:type="dxa"/>
            </w:tcMar>
          </w:tcPr>
          <w:p w14:paraId="676E5AE5"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proofErr w:type="spellStart"/>
            <w:r w:rsidRPr="00F00BF5">
              <w:rPr>
                <w:rFonts w:ascii="Times New Roman" w:eastAsia="Calibri" w:hAnsi="Times New Roman" w:cs="Times New Roman"/>
                <w:kern w:val="3"/>
                <w:sz w:val="20"/>
                <w:szCs w:val="20"/>
                <w:lang w:eastAsia="zh-CN"/>
                <w14:ligatures w14:val="none"/>
              </w:rPr>
              <w:t>Zuzannna</w:t>
            </w:r>
            <w:proofErr w:type="spellEnd"/>
            <w:r w:rsidRPr="00F00BF5">
              <w:rPr>
                <w:rFonts w:ascii="Times New Roman" w:eastAsia="Calibri" w:hAnsi="Times New Roman" w:cs="Times New Roman"/>
                <w:kern w:val="3"/>
                <w:sz w:val="20"/>
                <w:szCs w:val="20"/>
                <w:lang w:eastAsia="zh-CN"/>
                <w14:ligatures w14:val="none"/>
              </w:rPr>
              <w:t xml:space="preserve"> Skoczylas</w:t>
            </w:r>
          </w:p>
          <w:p w14:paraId="0FA1E533"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p>
          <w:p w14:paraId="50E29F7B"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p>
        </w:tc>
        <w:tc>
          <w:tcPr>
            <w:tcW w:w="2874" w:type="dxa"/>
            <w:tcBorders>
              <w:left w:val="single" w:sz="4" w:space="0" w:color="000000"/>
              <w:bottom w:val="single" w:sz="4" w:space="0" w:color="000000"/>
            </w:tcBorders>
            <w:shd w:val="clear" w:color="auto" w:fill="auto"/>
          </w:tcPr>
          <w:p w14:paraId="210D163D"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Gminny konkurs recytatorski „Radosna Pani wiosna”</w:t>
            </w:r>
          </w:p>
        </w:tc>
        <w:tc>
          <w:tcPr>
            <w:tcW w:w="1463"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1AF2DC"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I</w:t>
            </w:r>
          </w:p>
          <w:p w14:paraId="3AE3AD73"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p>
        </w:tc>
        <w:tc>
          <w:tcPr>
            <w:tcW w:w="1701" w:type="dxa"/>
            <w:tcBorders>
              <w:left w:val="single" w:sz="4" w:space="0" w:color="000000"/>
              <w:bottom w:val="single" w:sz="4" w:space="0" w:color="000000"/>
              <w:right w:val="single" w:sz="4" w:space="0" w:color="000000"/>
            </w:tcBorders>
            <w:shd w:val="clear" w:color="auto" w:fill="auto"/>
          </w:tcPr>
          <w:p w14:paraId="4B81F236"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Starszaki</w:t>
            </w:r>
          </w:p>
        </w:tc>
      </w:tr>
      <w:tr w:rsidR="00F00BF5" w:rsidRPr="00F00BF5" w14:paraId="115DBD18" w14:textId="77777777" w:rsidTr="00960CC8">
        <w:tc>
          <w:tcPr>
            <w:tcW w:w="2873" w:type="dxa"/>
            <w:tcBorders>
              <w:left w:val="single" w:sz="4" w:space="0" w:color="000000"/>
              <w:bottom w:val="single" w:sz="4" w:space="0" w:color="000000"/>
            </w:tcBorders>
            <w:shd w:val="clear" w:color="auto" w:fill="auto"/>
            <w:tcMar>
              <w:top w:w="0" w:type="dxa"/>
              <w:left w:w="108" w:type="dxa"/>
              <w:bottom w:w="0" w:type="dxa"/>
              <w:right w:w="108" w:type="dxa"/>
            </w:tcMar>
          </w:tcPr>
          <w:p w14:paraId="571967AE"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 xml:space="preserve">Ada </w:t>
            </w:r>
            <w:proofErr w:type="spellStart"/>
            <w:r w:rsidRPr="00F00BF5">
              <w:rPr>
                <w:rFonts w:ascii="Times New Roman" w:eastAsia="Calibri" w:hAnsi="Times New Roman" w:cs="Times New Roman"/>
                <w:kern w:val="3"/>
                <w:sz w:val="20"/>
                <w:szCs w:val="20"/>
                <w:lang w:eastAsia="zh-CN"/>
                <w14:ligatures w14:val="none"/>
              </w:rPr>
              <w:t>Dzielawska</w:t>
            </w:r>
            <w:proofErr w:type="spellEnd"/>
          </w:p>
        </w:tc>
        <w:tc>
          <w:tcPr>
            <w:tcW w:w="2874" w:type="dxa"/>
            <w:tcBorders>
              <w:left w:val="single" w:sz="4" w:space="0" w:color="000000"/>
              <w:bottom w:val="single" w:sz="4" w:space="0" w:color="000000"/>
            </w:tcBorders>
            <w:shd w:val="clear" w:color="auto" w:fill="auto"/>
          </w:tcPr>
          <w:p w14:paraId="04AB5E6C"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Najpiękniejsze przygody misia uszatka Najpiękniejsze bajki naszych rodziców</w:t>
            </w:r>
          </w:p>
        </w:tc>
        <w:tc>
          <w:tcPr>
            <w:tcW w:w="1463"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521167"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I</w:t>
            </w:r>
          </w:p>
        </w:tc>
        <w:tc>
          <w:tcPr>
            <w:tcW w:w="1701" w:type="dxa"/>
            <w:tcBorders>
              <w:left w:val="single" w:sz="4" w:space="0" w:color="000000"/>
              <w:bottom w:val="single" w:sz="4" w:space="0" w:color="000000"/>
              <w:right w:val="single" w:sz="4" w:space="0" w:color="000000"/>
            </w:tcBorders>
            <w:shd w:val="clear" w:color="auto" w:fill="auto"/>
          </w:tcPr>
          <w:p w14:paraId="107270CA"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Starszaki</w:t>
            </w:r>
          </w:p>
        </w:tc>
      </w:tr>
      <w:tr w:rsidR="00F00BF5" w:rsidRPr="00F00BF5" w14:paraId="3675696B" w14:textId="77777777" w:rsidTr="00960CC8">
        <w:tc>
          <w:tcPr>
            <w:tcW w:w="2873" w:type="dxa"/>
            <w:tcBorders>
              <w:left w:val="single" w:sz="4" w:space="0" w:color="000000"/>
              <w:bottom w:val="single" w:sz="4" w:space="0" w:color="000000"/>
            </w:tcBorders>
            <w:shd w:val="clear" w:color="auto" w:fill="auto"/>
            <w:tcMar>
              <w:top w:w="0" w:type="dxa"/>
              <w:left w:w="108" w:type="dxa"/>
              <w:bottom w:w="0" w:type="dxa"/>
              <w:right w:w="108" w:type="dxa"/>
            </w:tcMar>
          </w:tcPr>
          <w:p w14:paraId="542BEEAD"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Agata Pikuła</w:t>
            </w:r>
          </w:p>
        </w:tc>
        <w:tc>
          <w:tcPr>
            <w:tcW w:w="2874" w:type="dxa"/>
            <w:tcBorders>
              <w:left w:val="single" w:sz="4" w:space="0" w:color="000000"/>
              <w:bottom w:val="single" w:sz="4" w:space="0" w:color="000000"/>
            </w:tcBorders>
            <w:shd w:val="clear" w:color="auto" w:fill="auto"/>
          </w:tcPr>
          <w:p w14:paraId="34703C17"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Gminny Konkurs recytatorski „Radosna Pani wiosna”</w:t>
            </w:r>
          </w:p>
        </w:tc>
        <w:tc>
          <w:tcPr>
            <w:tcW w:w="1463"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BDFEA5"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I</w:t>
            </w:r>
          </w:p>
        </w:tc>
        <w:tc>
          <w:tcPr>
            <w:tcW w:w="1701" w:type="dxa"/>
            <w:tcBorders>
              <w:left w:val="single" w:sz="4" w:space="0" w:color="000000"/>
              <w:bottom w:val="single" w:sz="4" w:space="0" w:color="000000"/>
              <w:right w:val="single" w:sz="4" w:space="0" w:color="000000"/>
            </w:tcBorders>
            <w:shd w:val="clear" w:color="auto" w:fill="auto"/>
          </w:tcPr>
          <w:p w14:paraId="23DED3F0"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Średniaki</w:t>
            </w:r>
          </w:p>
        </w:tc>
      </w:tr>
      <w:tr w:rsidR="00F00BF5" w:rsidRPr="00F00BF5" w14:paraId="421E57CF" w14:textId="77777777" w:rsidTr="00960CC8">
        <w:tc>
          <w:tcPr>
            <w:tcW w:w="2873" w:type="dxa"/>
            <w:tcBorders>
              <w:left w:val="single" w:sz="4" w:space="0" w:color="000000"/>
              <w:bottom w:val="single" w:sz="4" w:space="0" w:color="000000"/>
            </w:tcBorders>
            <w:shd w:val="clear" w:color="auto" w:fill="auto"/>
            <w:tcMar>
              <w:top w:w="0" w:type="dxa"/>
              <w:left w:w="108" w:type="dxa"/>
              <w:bottom w:w="0" w:type="dxa"/>
              <w:right w:w="108" w:type="dxa"/>
            </w:tcMar>
          </w:tcPr>
          <w:p w14:paraId="5159EF6F"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Przedszkole w Kuźnicy Kiedrzyńskiej</w:t>
            </w:r>
          </w:p>
        </w:tc>
        <w:tc>
          <w:tcPr>
            <w:tcW w:w="2874" w:type="dxa"/>
            <w:tcBorders>
              <w:left w:val="single" w:sz="4" w:space="0" w:color="000000"/>
              <w:bottom w:val="single" w:sz="4" w:space="0" w:color="000000"/>
            </w:tcBorders>
            <w:shd w:val="clear" w:color="auto" w:fill="auto"/>
          </w:tcPr>
          <w:p w14:paraId="02434CB2"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Konkurs „Choinka bożonarodzeniowa”</w:t>
            </w:r>
          </w:p>
        </w:tc>
        <w:tc>
          <w:tcPr>
            <w:tcW w:w="1463"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E1F432"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III</w:t>
            </w:r>
          </w:p>
        </w:tc>
        <w:tc>
          <w:tcPr>
            <w:tcW w:w="1701" w:type="dxa"/>
            <w:tcBorders>
              <w:left w:val="single" w:sz="4" w:space="0" w:color="000000"/>
              <w:bottom w:val="single" w:sz="4" w:space="0" w:color="000000"/>
              <w:right w:val="single" w:sz="4" w:space="0" w:color="000000"/>
            </w:tcBorders>
            <w:shd w:val="clear" w:color="auto" w:fill="auto"/>
          </w:tcPr>
          <w:p w14:paraId="79621075"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Całe przedszkole</w:t>
            </w:r>
          </w:p>
        </w:tc>
      </w:tr>
      <w:tr w:rsidR="00F00BF5" w:rsidRPr="00F00BF5" w14:paraId="3E74B510" w14:textId="77777777" w:rsidTr="00960CC8">
        <w:tc>
          <w:tcPr>
            <w:tcW w:w="2873" w:type="dxa"/>
            <w:tcBorders>
              <w:left w:val="single" w:sz="4" w:space="0" w:color="000000"/>
            </w:tcBorders>
            <w:shd w:val="clear" w:color="auto" w:fill="auto"/>
            <w:tcMar>
              <w:top w:w="0" w:type="dxa"/>
              <w:left w:w="108" w:type="dxa"/>
              <w:bottom w:w="0" w:type="dxa"/>
              <w:right w:w="108" w:type="dxa"/>
            </w:tcMar>
          </w:tcPr>
          <w:p w14:paraId="211B6B0E"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Franciszek</w:t>
            </w:r>
          </w:p>
        </w:tc>
        <w:tc>
          <w:tcPr>
            <w:tcW w:w="2874" w:type="dxa"/>
            <w:tcBorders>
              <w:left w:val="single" w:sz="4" w:space="0" w:color="000000"/>
            </w:tcBorders>
            <w:shd w:val="clear" w:color="auto" w:fill="auto"/>
          </w:tcPr>
          <w:p w14:paraId="33E6BD2C"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Gminny konkurs plastyczny „Poezja Jana Brzechwy oczami dziecka”</w:t>
            </w:r>
          </w:p>
        </w:tc>
        <w:tc>
          <w:tcPr>
            <w:tcW w:w="1463" w:type="dxa"/>
            <w:tcBorders>
              <w:left w:val="single" w:sz="4" w:space="0" w:color="000000"/>
              <w:right w:val="single" w:sz="4" w:space="0" w:color="000000"/>
            </w:tcBorders>
            <w:shd w:val="clear" w:color="auto" w:fill="auto"/>
            <w:tcMar>
              <w:top w:w="0" w:type="dxa"/>
              <w:left w:w="108" w:type="dxa"/>
              <w:bottom w:w="0" w:type="dxa"/>
              <w:right w:w="108" w:type="dxa"/>
            </w:tcMar>
          </w:tcPr>
          <w:p w14:paraId="35F40698"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proofErr w:type="spellStart"/>
            <w:r w:rsidRPr="00F00BF5">
              <w:rPr>
                <w:rFonts w:ascii="Times New Roman" w:eastAsia="Calibri" w:hAnsi="Times New Roman" w:cs="Times New Roman"/>
                <w:kern w:val="3"/>
                <w:sz w:val="20"/>
                <w:szCs w:val="20"/>
                <w:lang w:eastAsia="zh-CN"/>
                <w14:ligatures w14:val="none"/>
              </w:rPr>
              <w:t>wyróznienie</w:t>
            </w:r>
            <w:proofErr w:type="spellEnd"/>
          </w:p>
        </w:tc>
        <w:tc>
          <w:tcPr>
            <w:tcW w:w="1701" w:type="dxa"/>
            <w:tcBorders>
              <w:left w:val="single" w:sz="4" w:space="0" w:color="000000"/>
              <w:right w:val="single" w:sz="4" w:space="0" w:color="000000"/>
            </w:tcBorders>
            <w:shd w:val="clear" w:color="auto" w:fill="auto"/>
          </w:tcPr>
          <w:p w14:paraId="6DADC53D"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p>
        </w:tc>
      </w:tr>
      <w:tr w:rsidR="00F00BF5" w:rsidRPr="00F00BF5" w14:paraId="2BD8D3CB" w14:textId="77777777" w:rsidTr="00960CC8">
        <w:tc>
          <w:tcPr>
            <w:tcW w:w="2873" w:type="dxa"/>
            <w:tcBorders>
              <w:left w:val="single" w:sz="4" w:space="0" w:color="000000"/>
            </w:tcBorders>
            <w:shd w:val="clear" w:color="auto" w:fill="auto"/>
            <w:tcMar>
              <w:top w:w="0" w:type="dxa"/>
              <w:left w:w="108" w:type="dxa"/>
              <w:bottom w:w="0" w:type="dxa"/>
              <w:right w:w="108" w:type="dxa"/>
            </w:tcMar>
          </w:tcPr>
          <w:p w14:paraId="1E53030D"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p>
        </w:tc>
        <w:tc>
          <w:tcPr>
            <w:tcW w:w="2874" w:type="dxa"/>
            <w:tcBorders>
              <w:left w:val="single" w:sz="4" w:space="0" w:color="000000"/>
            </w:tcBorders>
            <w:shd w:val="clear" w:color="auto" w:fill="auto"/>
          </w:tcPr>
          <w:p w14:paraId="71A8D433"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p>
        </w:tc>
        <w:tc>
          <w:tcPr>
            <w:tcW w:w="1463" w:type="dxa"/>
            <w:tcBorders>
              <w:left w:val="single" w:sz="4" w:space="0" w:color="000000"/>
              <w:right w:val="single" w:sz="4" w:space="0" w:color="000000"/>
            </w:tcBorders>
            <w:shd w:val="clear" w:color="auto" w:fill="auto"/>
            <w:tcMar>
              <w:top w:w="0" w:type="dxa"/>
              <w:left w:w="108" w:type="dxa"/>
              <w:bottom w:w="0" w:type="dxa"/>
              <w:right w:w="108" w:type="dxa"/>
            </w:tcMar>
          </w:tcPr>
          <w:p w14:paraId="74E1977E"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p>
        </w:tc>
        <w:tc>
          <w:tcPr>
            <w:tcW w:w="1701" w:type="dxa"/>
            <w:tcBorders>
              <w:left w:val="single" w:sz="4" w:space="0" w:color="000000"/>
              <w:right w:val="single" w:sz="4" w:space="0" w:color="000000"/>
            </w:tcBorders>
            <w:shd w:val="clear" w:color="auto" w:fill="auto"/>
          </w:tcPr>
          <w:p w14:paraId="0D7DBD6E"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p>
        </w:tc>
      </w:tr>
      <w:tr w:rsidR="00F00BF5" w:rsidRPr="00F00BF5" w14:paraId="376A6092" w14:textId="77777777" w:rsidTr="00960CC8">
        <w:tc>
          <w:tcPr>
            <w:tcW w:w="2873" w:type="dxa"/>
            <w:tcBorders>
              <w:left w:val="single" w:sz="4" w:space="0" w:color="000000"/>
              <w:bottom w:val="single" w:sz="4" w:space="0" w:color="000000"/>
            </w:tcBorders>
            <w:shd w:val="clear" w:color="auto" w:fill="auto"/>
            <w:tcMar>
              <w:top w:w="0" w:type="dxa"/>
              <w:left w:w="108" w:type="dxa"/>
              <w:bottom w:w="0" w:type="dxa"/>
              <w:right w:w="108" w:type="dxa"/>
            </w:tcMar>
          </w:tcPr>
          <w:p w14:paraId="3841DA61"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p>
        </w:tc>
        <w:tc>
          <w:tcPr>
            <w:tcW w:w="2874" w:type="dxa"/>
            <w:tcBorders>
              <w:left w:val="single" w:sz="4" w:space="0" w:color="000000"/>
              <w:bottom w:val="single" w:sz="4" w:space="0" w:color="000000"/>
            </w:tcBorders>
            <w:shd w:val="clear" w:color="auto" w:fill="auto"/>
          </w:tcPr>
          <w:p w14:paraId="51638797"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p>
        </w:tc>
        <w:tc>
          <w:tcPr>
            <w:tcW w:w="1463"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558937"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p>
        </w:tc>
        <w:tc>
          <w:tcPr>
            <w:tcW w:w="1701" w:type="dxa"/>
            <w:tcBorders>
              <w:left w:val="single" w:sz="4" w:space="0" w:color="000000"/>
              <w:bottom w:val="single" w:sz="4" w:space="0" w:color="000000"/>
              <w:right w:val="single" w:sz="4" w:space="0" w:color="000000"/>
            </w:tcBorders>
            <w:shd w:val="clear" w:color="auto" w:fill="auto"/>
          </w:tcPr>
          <w:p w14:paraId="567DE942"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p>
        </w:tc>
      </w:tr>
    </w:tbl>
    <w:p w14:paraId="0707817B" w14:textId="76332BCD" w:rsidR="00F00BF5" w:rsidRPr="00F00BF5" w:rsidRDefault="00F00BF5" w:rsidP="00F00BF5">
      <w:pPr>
        <w:keepNext/>
        <w:suppressAutoHyphens/>
        <w:autoSpaceDN w:val="0"/>
        <w:spacing w:after="0" w:line="240" w:lineRule="auto"/>
        <w:textAlignment w:val="baseline"/>
        <w:outlineLvl w:val="2"/>
        <w:rPr>
          <w:rFonts w:ascii="Times New Roman" w:eastAsia="Microsoft YaHei" w:hAnsi="Times New Roman" w:cs="Times New Roman"/>
          <w:b/>
          <w:bCs/>
          <w:kern w:val="3"/>
          <w:sz w:val="20"/>
          <w:szCs w:val="20"/>
          <w:lang w:eastAsia="zh-CN"/>
          <w14:ligatures w14:val="none"/>
        </w:rPr>
      </w:pPr>
      <w:bookmarkStart w:id="9" w:name="__RefHeading___Toc4545_3400144966"/>
      <w:r>
        <w:rPr>
          <w:rFonts w:ascii="Times New Roman" w:eastAsia="Microsoft YaHei" w:hAnsi="Times New Roman" w:cs="Times New Roman"/>
          <w:b/>
          <w:bCs/>
          <w:kern w:val="3"/>
          <w:sz w:val="20"/>
          <w:szCs w:val="20"/>
          <w:lang w:eastAsia="zh-CN"/>
          <w14:ligatures w14:val="none"/>
        </w:rPr>
        <w:t>W</w:t>
      </w:r>
      <w:r w:rsidRPr="00F00BF5">
        <w:rPr>
          <w:rFonts w:ascii="Times New Roman" w:eastAsia="Microsoft YaHei" w:hAnsi="Times New Roman" w:cs="Times New Roman"/>
          <w:b/>
          <w:bCs/>
          <w:kern w:val="3"/>
          <w:sz w:val="20"/>
          <w:szCs w:val="20"/>
          <w:lang w:eastAsia="zh-CN"/>
          <w14:ligatures w14:val="none"/>
        </w:rPr>
        <w:t>arsztaty dla dzieci/przedstawienia teatralne/koncerty</w:t>
      </w:r>
      <w:bookmarkEnd w:id="9"/>
    </w:p>
    <w:tbl>
      <w:tblPr>
        <w:tblW w:w="8911" w:type="dxa"/>
        <w:tblInd w:w="15" w:type="dxa"/>
        <w:tblLayout w:type="fixed"/>
        <w:tblCellMar>
          <w:left w:w="10" w:type="dxa"/>
          <w:right w:w="10" w:type="dxa"/>
        </w:tblCellMar>
        <w:tblLook w:val="04A0" w:firstRow="1" w:lastRow="0" w:firstColumn="1" w:lastColumn="0" w:noHBand="0" w:noVBand="1"/>
      </w:tblPr>
      <w:tblGrid>
        <w:gridCol w:w="1518"/>
        <w:gridCol w:w="4625"/>
        <w:gridCol w:w="2768"/>
      </w:tblGrid>
      <w:tr w:rsidR="00F00BF5" w:rsidRPr="00F00BF5" w14:paraId="0A7D154E" w14:textId="77777777" w:rsidTr="00960CC8">
        <w:tc>
          <w:tcPr>
            <w:tcW w:w="1518" w:type="dxa"/>
            <w:tcBorders>
              <w:top w:val="single" w:sz="4" w:space="0" w:color="000000"/>
              <w:left w:val="single" w:sz="4" w:space="0" w:color="000000"/>
              <w:bottom w:val="single" w:sz="4" w:space="0" w:color="000000"/>
            </w:tcBorders>
            <w:shd w:val="clear" w:color="auto" w:fill="CCCCCC"/>
            <w:tcMar>
              <w:top w:w="0" w:type="dxa"/>
              <w:left w:w="108" w:type="dxa"/>
              <w:bottom w:w="0" w:type="dxa"/>
              <w:right w:w="108" w:type="dxa"/>
            </w:tcMar>
            <w:vAlign w:val="center"/>
          </w:tcPr>
          <w:p w14:paraId="45FF0740" w14:textId="77777777" w:rsidR="00F00BF5" w:rsidRPr="00F00BF5" w:rsidRDefault="00F00BF5" w:rsidP="00F00BF5">
            <w:pPr>
              <w:widowControl w:val="0"/>
              <w:suppressAutoHyphens/>
              <w:autoSpaceDN w:val="0"/>
              <w:spacing w:after="0" w:line="240" w:lineRule="auto"/>
              <w:jc w:val="center"/>
              <w:textAlignment w:val="baseline"/>
              <w:rPr>
                <w:rFonts w:ascii="Times New Roman" w:eastAsia="Calibri" w:hAnsi="Times New Roman" w:cs="Times New Roman"/>
                <w:b/>
                <w:kern w:val="3"/>
                <w:sz w:val="20"/>
                <w:szCs w:val="20"/>
                <w:lang w:eastAsia="zh-CN"/>
                <w14:ligatures w14:val="none"/>
              </w:rPr>
            </w:pPr>
            <w:r w:rsidRPr="00F00BF5">
              <w:rPr>
                <w:rFonts w:ascii="Times New Roman" w:eastAsia="Calibri" w:hAnsi="Times New Roman" w:cs="Times New Roman"/>
                <w:b/>
                <w:kern w:val="3"/>
                <w:sz w:val="20"/>
                <w:szCs w:val="20"/>
                <w:lang w:eastAsia="zh-CN"/>
                <w14:ligatures w14:val="none"/>
              </w:rPr>
              <w:t>Data</w:t>
            </w:r>
          </w:p>
        </w:tc>
        <w:tc>
          <w:tcPr>
            <w:tcW w:w="4625" w:type="dxa"/>
            <w:tcBorders>
              <w:top w:val="single" w:sz="4" w:space="0" w:color="000000"/>
              <w:left w:val="single" w:sz="4" w:space="0" w:color="000000"/>
              <w:bottom w:val="single" w:sz="4" w:space="0" w:color="000000"/>
            </w:tcBorders>
            <w:shd w:val="clear" w:color="auto" w:fill="CCCCCC"/>
            <w:tcMar>
              <w:top w:w="0" w:type="dxa"/>
              <w:left w:w="108" w:type="dxa"/>
              <w:bottom w:w="0" w:type="dxa"/>
              <w:right w:w="108" w:type="dxa"/>
            </w:tcMar>
            <w:vAlign w:val="center"/>
          </w:tcPr>
          <w:p w14:paraId="63C60B99" w14:textId="77777777" w:rsidR="00F00BF5" w:rsidRPr="00F00BF5" w:rsidRDefault="00F00BF5" w:rsidP="00F00BF5">
            <w:pPr>
              <w:widowControl w:val="0"/>
              <w:suppressAutoHyphens/>
              <w:autoSpaceDN w:val="0"/>
              <w:spacing w:after="0" w:line="240" w:lineRule="auto"/>
              <w:jc w:val="center"/>
              <w:textAlignment w:val="baseline"/>
              <w:rPr>
                <w:rFonts w:ascii="Times New Roman" w:eastAsia="Calibri" w:hAnsi="Times New Roman" w:cs="Times New Roman"/>
                <w:b/>
                <w:kern w:val="3"/>
                <w:sz w:val="20"/>
                <w:szCs w:val="20"/>
                <w:lang w:eastAsia="zh-CN"/>
                <w14:ligatures w14:val="none"/>
              </w:rPr>
            </w:pPr>
            <w:r w:rsidRPr="00F00BF5">
              <w:rPr>
                <w:rFonts w:ascii="Times New Roman" w:eastAsia="Calibri" w:hAnsi="Times New Roman" w:cs="Times New Roman"/>
                <w:b/>
                <w:kern w:val="3"/>
                <w:sz w:val="20"/>
                <w:szCs w:val="20"/>
                <w:lang w:eastAsia="zh-CN"/>
                <w14:ligatures w14:val="none"/>
              </w:rPr>
              <w:t>Warsztaty/przedstawienia teatralne/koncerty</w:t>
            </w:r>
          </w:p>
        </w:tc>
        <w:tc>
          <w:tcPr>
            <w:tcW w:w="2768" w:type="dxa"/>
            <w:tcBorders>
              <w:top w:val="single" w:sz="4" w:space="0" w:color="000000"/>
              <w:left w:val="single" w:sz="4" w:space="0" w:color="000000"/>
              <w:bottom w:val="single" w:sz="4" w:space="0" w:color="000000"/>
              <w:right w:val="single" w:sz="4" w:space="0" w:color="000000"/>
            </w:tcBorders>
            <w:shd w:val="clear" w:color="auto" w:fill="CCCCCC"/>
            <w:tcMar>
              <w:top w:w="0" w:type="dxa"/>
              <w:left w:w="108" w:type="dxa"/>
              <w:bottom w:w="0" w:type="dxa"/>
              <w:right w:w="108" w:type="dxa"/>
            </w:tcMar>
            <w:vAlign w:val="center"/>
          </w:tcPr>
          <w:p w14:paraId="3FB7D542" w14:textId="77777777" w:rsidR="00F00BF5" w:rsidRPr="00F00BF5" w:rsidRDefault="00F00BF5" w:rsidP="00F00BF5">
            <w:pPr>
              <w:widowControl w:val="0"/>
              <w:suppressAutoHyphens/>
              <w:autoSpaceDN w:val="0"/>
              <w:spacing w:after="0" w:line="240" w:lineRule="auto"/>
              <w:jc w:val="center"/>
              <w:textAlignment w:val="baseline"/>
              <w:rPr>
                <w:rFonts w:ascii="Times New Roman" w:eastAsia="Calibri" w:hAnsi="Times New Roman" w:cs="Times New Roman"/>
                <w:b/>
                <w:kern w:val="3"/>
                <w:sz w:val="20"/>
                <w:szCs w:val="20"/>
                <w:lang w:eastAsia="zh-CN"/>
                <w14:ligatures w14:val="none"/>
              </w:rPr>
            </w:pPr>
            <w:r w:rsidRPr="00F00BF5">
              <w:rPr>
                <w:rFonts w:ascii="Times New Roman" w:eastAsia="Calibri" w:hAnsi="Times New Roman" w:cs="Times New Roman"/>
                <w:b/>
                <w:kern w:val="3"/>
                <w:sz w:val="20"/>
                <w:szCs w:val="20"/>
                <w:lang w:eastAsia="zh-CN"/>
                <w14:ligatures w14:val="none"/>
              </w:rPr>
              <w:t>Grupa</w:t>
            </w:r>
          </w:p>
        </w:tc>
      </w:tr>
      <w:tr w:rsidR="00F00BF5" w:rsidRPr="00F00BF5" w14:paraId="3C1694F8" w14:textId="77777777" w:rsidTr="00960CC8">
        <w:tc>
          <w:tcPr>
            <w:tcW w:w="151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4FD283DB"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9.10.2023r.</w:t>
            </w:r>
          </w:p>
          <w:p w14:paraId="5A195414"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27.11.2023r.</w:t>
            </w:r>
          </w:p>
          <w:p w14:paraId="18BB7635"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11.12.2024r.</w:t>
            </w:r>
          </w:p>
          <w:p w14:paraId="6AB29B27"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26.02.2024r.</w:t>
            </w:r>
          </w:p>
          <w:p w14:paraId="60F72772"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4.06.2024r.</w:t>
            </w:r>
          </w:p>
        </w:tc>
        <w:tc>
          <w:tcPr>
            <w:tcW w:w="4625"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04B1190F"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Zajęcia umuzykalniające:</w:t>
            </w:r>
          </w:p>
          <w:p w14:paraId="191B035B"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Polskie tańce narodowe</w:t>
            </w:r>
          </w:p>
          <w:p w14:paraId="3C5C88A9"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Tańce orientalne</w:t>
            </w:r>
          </w:p>
          <w:p w14:paraId="44F383A0"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Piosenki i zwyczaje świąteczne</w:t>
            </w:r>
          </w:p>
          <w:p w14:paraId="4D0D6EDC"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Folklor łowicki</w:t>
            </w:r>
          </w:p>
          <w:p w14:paraId="1762D0AE"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Mała nocka kupalnocka</w:t>
            </w:r>
          </w:p>
        </w:tc>
        <w:tc>
          <w:tcPr>
            <w:tcW w:w="27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EC661F"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Całe przedszkole</w:t>
            </w:r>
          </w:p>
        </w:tc>
      </w:tr>
      <w:tr w:rsidR="00F00BF5" w:rsidRPr="00F00BF5" w14:paraId="716BB28C" w14:textId="77777777" w:rsidTr="00960CC8">
        <w:tc>
          <w:tcPr>
            <w:tcW w:w="151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495DC28A"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p>
          <w:p w14:paraId="2CFCF6CF"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09.01.2024r.</w:t>
            </w:r>
          </w:p>
          <w:p w14:paraId="7F953265"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lastRenderedPageBreak/>
              <w:t>14.06.2024r.</w:t>
            </w:r>
          </w:p>
        </w:tc>
        <w:tc>
          <w:tcPr>
            <w:tcW w:w="4625"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19BB4CAC"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lastRenderedPageBreak/>
              <w:t xml:space="preserve">Teatrzyki: </w:t>
            </w:r>
          </w:p>
          <w:p w14:paraId="41791F40"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Skarb to nie tylko złoto</w:t>
            </w:r>
          </w:p>
          <w:p w14:paraId="5EB0C000"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lastRenderedPageBreak/>
              <w:t>Kubuś Puchatek</w:t>
            </w:r>
          </w:p>
        </w:tc>
        <w:tc>
          <w:tcPr>
            <w:tcW w:w="27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C2B377"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zh-CN"/>
                <w14:ligatures w14:val="none"/>
              </w:rPr>
              <w:lastRenderedPageBreak/>
              <w:t>Całe przedszkole</w:t>
            </w:r>
          </w:p>
        </w:tc>
      </w:tr>
      <w:tr w:rsidR="00F00BF5" w:rsidRPr="00F00BF5" w14:paraId="418410F1" w14:textId="77777777" w:rsidTr="00960CC8">
        <w:tc>
          <w:tcPr>
            <w:tcW w:w="1518" w:type="dxa"/>
            <w:tcBorders>
              <w:left w:val="single" w:sz="4" w:space="0" w:color="000000"/>
              <w:bottom w:val="single" w:sz="4" w:space="0" w:color="000000"/>
            </w:tcBorders>
            <w:shd w:val="clear" w:color="auto" w:fill="auto"/>
            <w:tcMar>
              <w:top w:w="0" w:type="dxa"/>
              <w:left w:w="108" w:type="dxa"/>
              <w:bottom w:w="0" w:type="dxa"/>
              <w:right w:w="108" w:type="dxa"/>
            </w:tcMar>
          </w:tcPr>
          <w:p w14:paraId="4BAD884A"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p>
        </w:tc>
        <w:tc>
          <w:tcPr>
            <w:tcW w:w="4625" w:type="dxa"/>
            <w:tcBorders>
              <w:left w:val="single" w:sz="4" w:space="0" w:color="000000"/>
              <w:bottom w:val="single" w:sz="4" w:space="0" w:color="000000"/>
            </w:tcBorders>
            <w:shd w:val="clear" w:color="auto" w:fill="auto"/>
            <w:tcMar>
              <w:top w:w="0" w:type="dxa"/>
              <w:left w:w="108" w:type="dxa"/>
              <w:bottom w:w="0" w:type="dxa"/>
              <w:right w:w="108" w:type="dxa"/>
            </w:tcMar>
          </w:tcPr>
          <w:p w14:paraId="5B525A38"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Zajęcia programowania klocków lego</w:t>
            </w:r>
          </w:p>
        </w:tc>
        <w:tc>
          <w:tcPr>
            <w:tcW w:w="2768"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5C004C"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Średniaki/ starszaki</w:t>
            </w:r>
          </w:p>
        </w:tc>
      </w:tr>
    </w:tbl>
    <w:p w14:paraId="028AC346" w14:textId="77777777" w:rsidR="00F00BF5" w:rsidRPr="00F00BF5" w:rsidRDefault="00F00BF5" w:rsidP="00F00BF5">
      <w:pPr>
        <w:keepNext/>
        <w:suppressAutoHyphens/>
        <w:autoSpaceDN w:val="0"/>
        <w:spacing w:after="0" w:line="240" w:lineRule="auto"/>
        <w:textAlignment w:val="baseline"/>
        <w:outlineLvl w:val="2"/>
        <w:rPr>
          <w:rFonts w:ascii="Times New Roman" w:eastAsia="Microsoft YaHei" w:hAnsi="Times New Roman" w:cs="Times New Roman"/>
          <w:b/>
          <w:bCs/>
          <w:kern w:val="3"/>
          <w:sz w:val="20"/>
          <w:szCs w:val="20"/>
          <w:lang w:eastAsia="zh-CN"/>
          <w14:ligatures w14:val="none"/>
        </w:rPr>
      </w:pPr>
      <w:bookmarkStart w:id="10" w:name="__RefHeading___Toc4547_3400144966"/>
      <w:r w:rsidRPr="00F00BF5">
        <w:rPr>
          <w:rFonts w:ascii="Times New Roman" w:eastAsia="Microsoft YaHei" w:hAnsi="Times New Roman" w:cs="Times New Roman"/>
          <w:b/>
          <w:bCs/>
          <w:kern w:val="3"/>
          <w:sz w:val="20"/>
          <w:szCs w:val="20"/>
          <w:lang w:eastAsia="zh-CN"/>
          <w14:ligatures w14:val="none"/>
        </w:rPr>
        <w:t>programy/projekty edukacyjne/innowacje pedagogiczne</w:t>
      </w:r>
      <w:bookmarkEnd w:id="10"/>
      <w:r w:rsidRPr="00F00BF5">
        <w:rPr>
          <w:rFonts w:ascii="Times New Roman" w:eastAsia="Microsoft YaHei" w:hAnsi="Times New Roman" w:cs="Times New Roman"/>
          <w:b/>
          <w:bCs/>
          <w:kern w:val="3"/>
          <w:sz w:val="20"/>
          <w:szCs w:val="20"/>
          <w:lang w:eastAsia="zh-CN"/>
          <w14:ligatures w14:val="none"/>
        </w:rPr>
        <w:t>/ warsztaty/zbiórki/kiermasze</w:t>
      </w:r>
    </w:p>
    <w:tbl>
      <w:tblPr>
        <w:tblW w:w="8911" w:type="dxa"/>
        <w:tblInd w:w="15" w:type="dxa"/>
        <w:tblLayout w:type="fixed"/>
        <w:tblCellMar>
          <w:left w:w="10" w:type="dxa"/>
          <w:right w:w="10" w:type="dxa"/>
        </w:tblCellMar>
        <w:tblLook w:val="04A0" w:firstRow="1" w:lastRow="0" w:firstColumn="1" w:lastColumn="0" w:noHBand="0" w:noVBand="1"/>
      </w:tblPr>
      <w:tblGrid>
        <w:gridCol w:w="6161"/>
        <w:gridCol w:w="2750"/>
      </w:tblGrid>
      <w:tr w:rsidR="00F00BF5" w:rsidRPr="00F00BF5" w14:paraId="08C565AE" w14:textId="77777777" w:rsidTr="00960CC8">
        <w:tc>
          <w:tcPr>
            <w:tcW w:w="6161" w:type="dxa"/>
            <w:tcBorders>
              <w:top w:val="single" w:sz="4" w:space="0" w:color="000000"/>
              <w:left w:val="single" w:sz="4" w:space="0" w:color="000000"/>
              <w:bottom w:val="single" w:sz="4" w:space="0" w:color="000000"/>
            </w:tcBorders>
            <w:shd w:val="clear" w:color="auto" w:fill="CCCCCC"/>
            <w:tcMar>
              <w:top w:w="0" w:type="dxa"/>
              <w:left w:w="108" w:type="dxa"/>
              <w:bottom w:w="0" w:type="dxa"/>
              <w:right w:w="108" w:type="dxa"/>
            </w:tcMar>
            <w:vAlign w:val="center"/>
          </w:tcPr>
          <w:p w14:paraId="20720B94" w14:textId="77777777" w:rsidR="00F00BF5" w:rsidRPr="00F00BF5" w:rsidRDefault="00F00BF5" w:rsidP="00F00BF5">
            <w:pPr>
              <w:widowControl w:val="0"/>
              <w:suppressAutoHyphens/>
              <w:autoSpaceDN w:val="0"/>
              <w:spacing w:after="0" w:line="240" w:lineRule="auto"/>
              <w:jc w:val="center"/>
              <w:textAlignment w:val="baseline"/>
              <w:rPr>
                <w:rFonts w:ascii="Times New Roman" w:eastAsia="Calibri" w:hAnsi="Times New Roman" w:cs="Times New Roman"/>
                <w:b/>
                <w:kern w:val="3"/>
                <w:sz w:val="20"/>
                <w:szCs w:val="20"/>
                <w:lang w:eastAsia="zh-CN"/>
                <w14:ligatures w14:val="none"/>
              </w:rPr>
            </w:pPr>
            <w:r w:rsidRPr="00F00BF5">
              <w:rPr>
                <w:rFonts w:ascii="Times New Roman" w:eastAsia="Calibri" w:hAnsi="Times New Roman" w:cs="Times New Roman"/>
                <w:b/>
                <w:kern w:val="3"/>
                <w:sz w:val="20"/>
                <w:szCs w:val="20"/>
                <w:lang w:eastAsia="zh-CN"/>
                <w14:ligatures w14:val="none"/>
              </w:rPr>
              <w:t xml:space="preserve">Programy/projekty/akcje/kampanie społeczne/ </w:t>
            </w:r>
          </w:p>
        </w:tc>
        <w:tc>
          <w:tcPr>
            <w:tcW w:w="2750" w:type="dxa"/>
            <w:tcBorders>
              <w:top w:val="single" w:sz="4" w:space="0" w:color="000000"/>
              <w:left w:val="single" w:sz="4" w:space="0" w:color="000000"/>
              <w:bottom w:val="single" w:sz="4" w:space="0" w:color="000000"/>
              <w:right w:val="single" w:sz="4" w:space="0" w:color="000000"/>
            </w:tcBorders>
            <w:shd w:val="clear" w:color="auto" w:fill="CCCCCC"/>
            <w:tcMar>
              <w:top w:w="0" w:type="dxa"/>
              <w:left w:w="108" w:type="dxa"/>
              <w:bottom w:w="0" w:type="dxa"/>
              <w:right w:w="108" w:type="dxa"/>
            </w:tcMar>
            <w:vAlign w:val="center"/>
          </w:tcPr>
          <w:p w14:paraId="5232FA9E" w14:textId="77777777" w:rsidR="00F00BF5" w:rsidRPr="00F00BF5" w:rsidRDefault="00F00BF5" w:rsidP="00F00BF5">
            <w:pPr>
              <w:widowControl w:val="0"/>
              <w:suppressAutoHyphens/>
              <w:autoSpaceDN w:val="0"/>
              <w:spacing w:after="0" w:line="240" w:lineRule="auto"/>
              <w:jc w:val="center"/>
              <w:textAlignment w:val="baseline"/>
              <w:rPr>
                <w:rFonts w:ascii="Times New Roman" w:eastAsia="Calibri" w:hAnsi="Times New Roman" w:cs="Times New Roman"/>
                <w:b/>
                <w:kern w:val="3"/>
                <w:sz w:val="20"/>
                <w:szCs w:val="20"/>
                <w:lang w:eastAsia="zh-CN"/>
                <w14:ligatures w14:val="none"/>
              </w:rPr>
            </w:pPr>
            <w:r w:rsidRPr="00F00BF5">
              <w:rPr>
                <w:rFonts w:ascii="Times New Roman" w:eastAsia="Calibri" w:hAnsi="Times New Roman" w:cs="Times New Roman"/>
                <w:b/>
                <w:kern w:val="3"/>
                <w:sz w:val="20"/>
                <w:szCs w:val="20"/>
                <w:lang w:eastAsia="zh-CN"/>
                <w14:ligatures w14:val="none"/>
              </w:rPr>
              <w:t>Grupa</w:t>
            </w:r>
          </w:p>
        </w:tc>
      </w:tr>
      <w:tr w:rsidR="00F00BF5" w:rsidRPr="00F00BF5" w14:paraId="7AC55BC0" w14:textId="77777777" w:rsidTr="00960CC8">
        <w:tc>
          <w:tcPr>
            <w:tcW w:w="616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17DA755E"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 xml:space="preserve">Innowacja pedagogiczna „Zdrowie na talerzu” </w:t>
            </w:r>
          </w:p>
          <w:p w14:paraId="32D5509F"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6.03.2024r.; 25.04.2024r.</w:t>
            </w:r>
          </w:p>
        </w:tc>
        <w:tc>
          <w:tcPr>
            <w:tcW w:w="27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82A374"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Starszaki</w:t>
            </w:r>
          </w:p>
        </w:tc>
      </w:tr>
      <w:tr w:rsidR="00F00BF5" w:rsidRPr="00F00BF5" w14:paraId="085473A6" w14:textId="77777777" w:rsidTr="00960CC8">
        <w:tc>
          <w:tcPr>
            <w:tcW w:w="616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005DC0F3"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 xml:space="preserve">Program „Szkolne przygody Gangu </w:t>
            </w:r>
            <w:proofErr w:type="spellStart"/>
            <w:r w:rsidRPr="00F00BF5">
              <w:rPr>
                <w:rFonts w:ascii="Times New Roman" w:eastAsia="Calibri" w:hAnsi="Times New Roman" w:cs="Times New Roman"/>
                <w:kern w:val="3"/>
                <w:sz w:val="20"/>
                <w:szCs w:val="20"/>
                <w:lang w:eastAsia="pl-PL"/>
                <w14:ligatures w14:val="none"/>
              </w:rPr>
              <w:t>mocniaków</w:t>
            </w:r>
            <w:proofErr w:type="spellEnd"/>
            <w:r w:rsidRPr="00F00BF5">
              <w:rPr>
                <w:rFonts w:ascii="Times New Roman" w:eastAsia="Calibri" w:hAnsi="Times New Roman" w:cs="Times New Roman"/>
                <w:kern w:val="3"/>
                <w:sz w:val="20"/>
                <w:szCs w:val="20"/>
                <w:lang w:eastAsia="pl-PL"/>
                <w14:ligatures w14:val="none"/>
              </w:rPr>
              <w:t>” – cały rok szkolny</w:t>
            </w:r>
          </w:p>
        </w:tc>
        <w:tc>
          <w:tcPr>
            <w:tcW w:w="27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BFE8D8"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Całe przedszkole</w:t>
            </w:r>
          </w:p>
        </w:tc>
      </w:tr>
      <w:tr w:rsidR="00F00BF5" w:rsidRPr="00F00BF5" w14:paraId="009CEDE3" w14:textId="77777777" w:rsidTr="00960CC8">
        <w:tc>
          <w:tcPr>
            <w:tcW w:w="616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2AE56C9D"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Szkoła do hymnu – 10.11.2023r.</w:t>
            </w:r>
          </w:p>
        </w:tc>
        <w:tc>
          <w:tcPr>
            <w:tcW w:w="27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849D8D"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b/>
                <w:bCs/>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Całe przedszkole</w:t>
            </w:r>
          </w:p>
        </w:tc>
      </w:tr>
      <w:tr w:rsidR="00F00BF5" w:rsidRPr="00F00BF5" w14:paraId="4D5E1F65" w14:textId="77777777" w:rsidTr="00960CC8">
        <w:tc>
          <w:tcPr>
            <w:tcW w:w="616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1F5ED1C4"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Narodowe czytanie „Nad Niemnem” – 15.09.2023r.</w:t>
            </w:r>
          </w:p>
        </w:tc>
        <w:tc>
          <w:tcPr>
            <w:tcW w:w="27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A21DCE"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Całe przedszkole</w:t>
            </w:r>
          </w:p>
        </w:tc>
      </w:tr>
      <w:tr w:rsidR="00F00BF5" w:rsidRPr="00F00BF5" w14:paraId="150AC727" w14:textId="77777777" w:rsidTr="00960CC8">
        <w:tc>
          <w:tcPr>
            <w:tcW w:w="616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2EE746B0"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Żonkilowe pola nadziei – 20.10.2023r.</w:t>
            </w:r>
          </w:p>
        </w:tc>
        <w:tc>
          <w:tcPr>
            <w:tcW w:w="27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8F99C3"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Całe przedszkole</w:t>
            </w:r>
          </w:p>
        </w:tc>
      </w:tr>
      <w:tr w:rsidR="00F00BF5" w:rsidRPr="00F00BF5" w14:paraId="4646710D" w14:textId="77777777" w:rsidTr="00960CC8">
        <w:tc>
          <w:tcPr>
            <w:tcW w:w="616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5986D9A4"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Projekt edukacyjny „ Z Kicią Kocią maluchy zmieniają się w zuchy” – cały rok szkolny</w:t>
            </w:r>
          </w:p>
        </w:tc>
        <w:tc>
          <w:tcPr>
            <w:tcW w:w="27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584471"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Maluchy</w:t>
            </w:r>
          </w:p>
        </w:tc>
      </w:tr>
      <w:tr w:rsidR="00F00BF5" w:rsidRPr="00F00BF5" w14:paraId="5DF24C04" w14:textId="77777777" w:rsidTr="00960CC8">
        <w:tc>
          <w:tcPr>
            <w:tcW w:w="6161" w:type="dxa"/>
            <w:tcBorders>
              <w:left w:val="single" w:sz="4" w:space="0" w:color="000000"/>
              <w:bottom w:val="single" w:sz="4" w:space="0" w:color="000000"/>
            </w:tcBorders>
            <w:shd w:val="clear" w:color="auto" w:fill="auto"/>
            <w:tcMar>
              <w:top w:w="0" w:type="dxa"/>
              <w:left w:w="108" w:type="dxa"/>
              <w:bottom w:w="0" w:type="dxa"/>
              <w:right w:w="108" w:type="dxa"/>
            </w:tcMar>
          </w:tcPr>
          <w:p w14:paraId="176BDCF0" w14:textId="77777777" w:rsidR="00F00BF5" w:rsidRPr="00F00BF5" w:rsidRDefault="00F00BF5" w:rsidP="00F00BF5">
            <w:pPr>
              <w:suppressAutoHyphens/>
              <w:autoSpaceDN w:val="0"/>
              <w:spacing w:after="0" w:line="240" w:lineRule="auto"/>
              <w:jc w:val="center"/>
              <w:textAlignment w:val="baseline"/>
              <w:rPr>
                <w:rFonts w:ascii="Times New Roman" w:eastAsia="Calibri" w:hAnsi="Times New Roman" w:cs="Times New Roman"/>
                <w:b/>
                <w:bCs/>
                <w:kern w:val="3"/>
                <w:sz w:val="20"/>
                <w:szCs w:val="20"/>
                <w:lang w:eastAsia="pl-PL"/>
                <w14:ligatures w14:val="none"/>
              </w:rPr>
            </w:pPr>
            <w:r w:rsidRPr="00F00BF5">
              <w:rPr>
                <w:rFonts w:ascii="Times New Roman" w:eastAsia="Calibri" w:hAnsi="Times New Roman" w:cs="Times New Roman"/>
                <w:b/>
                <w:bCs/>
                <w:kern w:val="3"/>
                <w:sz w:val="20"/>
                <w:szCs w:val="20"/>
                <w:lang w:eastAsia="pl-PL"/>
                <w14:ligatures w14:val="none"/>
              </w:rPr>
              <w:t>Warsztaty/kiermasze/zbiórki</w:t>
            </w:r>
          </w:p>
        </w:tc>
        <w:tc>
          <w:tcPr>
            <w:tcW w:w="2750"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07952B"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b/>
                <w:bCs/>
                <w:kern w:val="3"/>
                <w:sz w:val="20"/>
                <w:szCs w:val="20"/>
                <w:lang w:eastAsia="pl-PL"/>
                <w14:ligatures w14:val="none"/>
              </w:rPr>
            </w:pPr>
            <w:r w:rsidRPr="00F00BF5">
              <w:rPr>
                <w:rFonts w:ascii="Times New Roman" w:eastAsia="Calibri" w:hAnsi="Times New Roman" w:cs="Times New Roman"/>
                <w:b/>
                <w:bCs/>
                <w:kern w:val="3"/>
                <w:sz w:val="20"/>
                <w:szCs w:val="20"/>
                <w:lang w:eastAsia="pl-PL"/>
                <w14:ligatures w14:val="none"/>
              </w:rPr>
              <w:t>Grupa</w:t>
            </w:r>
          </w:p>
        </w:tc>
      </w:tr>
      <w:tr w:rsidR="00F00BF5" w:rsidRPr="00F00BF5" w14:paraId="69D3E21B" w14:textId="77777777" w:rsidTr="00960CC8">
        <w:tc>
          <w:tcPr>
            <w:tcW w:w="6161" w:type="dxa"/>
            <w:tcBorders>
              <w:left w:val="single" w:sz="4" w:space="0" w:color="000000"/>
              <w:bottom w:val="single" w:sz="4" w:space="0" w:color="000000"/>
            </w:tcBorders>
            <w:shd w:val="clear" w:color="auto" w:fill="auto"/>
            <w:tcMar>
              <w:top w:w="0" w:type="dxa"/>
              <w:left w:w="108" w:type="dxa"/>
              <w:bottom w:w="0" w:type="dxa"/>
              <w:right w:w="108" w:type="dxa"/>
            </w:tcMar>
          </w:tcPr>
          <w:p w14:paraId="335B148A"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Kiermasz bożonarodzeniowy – 20.12.2023r.</w:t>
            </w:r>
          </w:p>
        </w:tc>
        <w:tc>
          <w:tcPr>
            <w:tcW w:w="2750"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2FB8DD"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Całe przedszkole</w:t>
            </w:r>
          </w:p>
        </w:tc>
      </w:tr>
      <w:tr w:rsidR="00F00BF5" w:rsidRPr="00F00BF5" w14:paraId="03D47CE5" w14:textId="77777777" w:rsidTr="00960CC8">
        <w:tc>
          <w:tcPr>
            <w:tcW w:w="6161" w:type="dxa"/>
            <w:tcBorders>
              <w:left w:val="single" w:sz="4" w:space="0" w:color="000000"/>
              <w:bottom w:val="single" w:sz="4" w:space="0" w:color="000000"/>
            </w:tcBorders>
            <w:shd w:val="clear" w:color="auto" w:fill="auto"/>
            <w:tcMar>
              <w:top w:w="0" w:type="dxa"/>
              <w:left w:w="108" w:type="dxa"/>
              <w:bottom w:w="0" w:type="dxa"/>
              <w:right w:w="108" w:type="dxa"/>
            </w:tcMar>
          </w:tcPr>
          <w:p w14:paraId="00960E43"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Kiermasz wielkanocny – 27.03.2024r.</w:t>
            </w:r>
          </w:p>
        </w:tc>
        <w:tc>
          <w:tcPr>
            <w:tcW w:w="2750"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ADDBC3"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Całe przedszkole</w:t>
            </w:r>
          </w:p>
        </w:tc>
      </w:tr>
      <w:tr w:rsidR="00F00BF5" w:rsidRPr="00F00BF5" w14:paraId="3DE8FEA8" w14:textId="77777777" w:rsidTr="00960CC8">
        <w:tc>
          <w:tcPr>
            <w:tcW w:w="6161" w:type="dxa"/>
            <w:tcBorders>
              <w:left w:val="single" w:sz="4" w:space="0" w:color="000000"/>
              <w:bottom w:val="single" w:sz="4" w:space="0" w:color="000000"/>
            </w:tcBorders>
            <w:shd w:val="clear" w:color="auto" w:fill="auto"/>
            <w:tcMar>
              <w:top w:w="0" w:type="dxa"/>
              <w:left w:w="108" w:type="dxa"/>
              <w:bottom w:w="0" w:type="dxa"/>
              <w:right w:w="108" w:type="dxa"/>
            </w:tcMar>
          </w:tcPr>
          <w:p w14:paraId="09C80CE3"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Warsztaty świąteczne z klockami Lego – 14.12.2024r.</w:t>
            </w:r>
          </w:p>
        </w:tc>
        <w:tc>
          <w:tcPr>
            <w:tcW w:w="2750"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A31853"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Starszaki/ Średniaki</w:t>
            </w:r>
          </w:p>
        </w:tc>
      </w:tr>
      <w:tr w:rsidR="00F00BF5" w:rsidRPr="00F00BF5" w14:paraId="0601F97D" w14:textId="77777777" w:rsidTr="00960CC8">
        <w:tc>
          <w:tcPr>
            <w:tcW w:w="6161" w:type="dxa"/>
            <w:tcBorders>
              <w:left w:val="single" w:sz="4" w:space="0" w:color="000000"/>
              <w:bottom w:val="single" w:sz="4" w:space="0" w:color="000000"/>
            </w:tcBorders>
            <w:shd w:val="clear" w:color="auto" w:fill="auto"/>
            <w:tcMar>
              <w:top w:w="0" w:type="dxa"/>
              <w:left w:w="108" w:type="dxa"/>
              <w:bottom w:w="0" w:type="dxa"/>
              <w:right w:w="108" w:type="dxa"/>
            </w:tcMar>
          </w:tcPr>
          <w:p w14:paraId="2E7E54BD"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 xml:space="preserve">Zbiórka baterii i </w:t>
            </w:r>
            <w:proofErr w:type="spellStart"/>
            <w:r w:rsidRPr="00F00BF5">
              <w:rPr>
                <w:rFonts w:ascii="Times New Roman" w:eastAsia="Calibri" w:hAnsi="Times New Roman" w:cs="Times New Roman"/>
                <w:kern w:val="3"/>
                <w:sz w:val="20"/>
                <w:szCs w:val="20"/>
                <w:lang w:eastAsia="pl-PL"/>
                <w14:ligatures w14:val="none"/>
              </w:rPr>
              <w:t>kartridży</w:t>
            </w:r>
            <w:proofErr w:type="spellEnd"/>
            <w:r w:rsidRPr="00F00BF5">
              <w:rPr>
                <w:rFonts w:ascii="Times New Roman" w:eastAsia="Calibri" w:hAnsi="Times New Roman" w:cs="Times New Roman"/>
                <w:kern w:val="3"/>
                <w:sz w:val="20"/>
                <w:szCs w:val="20"/>
                <w:lang w:eastAsia="pl-PL"/>
                <w14:ligatures w14:val="none"/>
              </w:rPr>
              <w:t xml:space="preserve"> – cały rok szkolny</w:t>
            </w:r>
          </w:p>
        </w:tc>
        <w:tc>
          <w:tcPr>
            <w:tcW w:w="2750"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85AB1B"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Całe przedszkole</w:t>
            </w:r>
          </w:p>
        </w:tc>
      </w:tr>
      <w:tr w:rsidR="00F00BF5" w:rsidRPr="00F00BF5" w14:paraId="73FB8A3D" w14:textId="77777777" w:rsidTr="00960CC8">
        <w:tc>
          <w:tcPr>
            <w:tcW w:w="6161" w:type="dxa"/>
            <w:tcBorders>
              <w:left w:val="single" w:sz="4" w:space="0" w:color="000000"/>
              <w:bottom w:val="single" w:sz="4" w:space="0" w:color="000000"/>
            </w:tcBorders>
            <w:shd w:val="clear" w:color="auto" w:fill="auto"/>
            <w:tcMar>
              <w:top w:w="0" w:type="dxa"/>
              <w:left w:w="108" w:type="dxa"/>
              <w:bottom w:w="0" w:type="dxa"/>
              <w:right w:w="108" w:type="dxa"/>
            </w:tcMar>
          </w:tcPr>
          <w:p w14:paraId="14CCD940"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Akcja „Zróbmy sobie zdjęcie” – 9.11.2023r.; 21.05.2024r.</w:t>
            </w:r>
          </w:p>
          <w:p w14:paraId="11B71F81"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proofErr w:type="spellStart"/>
            <w:r w:rsidRPr="00F00BF5">
              <w:rPr>
                <w:rFonts w:ascii="Times New Roman" w:eastAsia="Calibri" w:hAnsi="Times New Roman" w:cs="Times New Roman"/>
                <w:kern w:val="3"/>
                <w:sz w:val="20"/>
                <w:szCs w:val="20"/>
                <w:lang w:eastAsia="pl-PL"/>
                <w14:ligatures w14:val="none"/>
              </w:rPr>
              <w:t>Horyzontarium</w:t>
            </w:r>
            <w:proofErr w:type="spellEnd"/>
            <w:r w:rsidRPr="00F00BF5">
              <w:rPr>
                <w:rFonts w:ascii="Times New Roman" w:eastAsia="Calibri" w:hAnsi="Times New Roman" w:cs="Times New Roman"/>
                <w:kern w:val="3"/>
                <w:sz w:val="20"/>
                <w:szCs w:val="20"/>
                <w:lang w:eastAsia="pl-PL"/>
                <w14:ligatures w14:val="none"/>
              </w:rPr>
              <w:t xml:space="preserve"> – film edukacyjny w kopule</w:t>
            </w:r>
          </w:p>
        </w:tc>
        <w:tc>
          <w:tcPr>
            <w:tcW w:w="2750"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4054A2"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Całe przedszkole</w:t>
            </w:r>
          </w:p>
        </w:tc>
      </w:tr>
      <w:tr w:rsidR="00F00BF5" w:rsidRPr="00F00BF5" w14:paraId="306D035A" w14:textId="77777777" w:rsidTr="00960CC8">
        <w:tc>
          <w:tcPr>
            <w:tcW w:w="6161" w:type="dxa"/>
            <w:tcBorders>
              <w:left w:val="single" w:sz="4" w:space="0" w:color="000000"/>
              <w:bottom w:val="single" w:sz="4" w:space="0" w:color="000000"/>
            </w:tcBorders>
            <w:shd w:val="clear" w:color="auto" w:fill="auto"/>
            <w:tcMar>
              <w:top w:w="0" w:type="dxa"/>
              <w:left w:w="108" w:type="dxa"/>
              <w:bottom w:w="0" w:type="dxa"/>
              <w:right w:w="108" w:type="dxa"/>
            </w:tcMar>
          </w:tcPr>
          <w:p w14:paraId="13F339A1"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Zbiórka elektrośmieci – 23-26.05.2024r. (210zł. FRR)</w:t>
            </w:r>
          </w:p>
        </w:tc>
        <w:tc>
          <w:tcPr>
            <w:tcW w:w="2750"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F68584"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Całe przedszkole</w:t>
            </w:r>
          </w:p>
        </w:tc>
      </w:tr>
    </w:tbl>
    <w:p w14:paraId="61266AD6" w14:textId="77777777" w:rsidR="00F00BF5" w:rsidRPr="00F00BF5" w:rsidRDefault="00F00BF5" w:rsidP="00F00BF5">
      <w:pPr>
        <w:widowControl w:val="0"/>
        <w:suppressAutoHyphens/>
        <w:autoSpaceDN w:val="0"/>
        <w:spacing w:after="0" w:line="240" w:lineRule="auto"/>
        <w:textAlignment w:val="baseline"/>
        <w:rPr>
          <w:rFonts w:ascii="Times New Roman" w:eastAsia="SimSun" w:hAnsi="Times New Roman" w:cs="Times New Roman"/>
          <w:kern w:val="3"/>
          <w:sz w:val="20"/>
          <w:szCs w:val="20"/>
          <w:lang w:eastAsia="zh-CN" w:bidi="hi-IN"/>
          <w14:ligatures w14:val="none"/>
        </w:rPr>
      </w:pPr>
    </w:p>
    <w:p w14:paraId="19DD771A" w14:textId="77777777" w:rsidR="00F00BF5" w:rsidRPr="00F00BF5" w:rsidRDefault="00F00BF5" w:rsidP="00F00BF5">
      <w:pPr>
        <w:widowControl w:val="0"/>
        <w:suppressAutoHyphens/>
        <w:autoSpaceDN w:val="0"/>
        <w:spacing w:after="0" w:line="240" w:lineRule="auto"/>
        <w:textAlignment w:val="baseline"/>
        <w:rPr>
          <w:rFonts w:ascii="Times New Roman" w:eastAsia="SimSun" w:hAnsi="Times New Roman" w:cs="Times New Roman"/>
          <w:b/>
          <w:bCs/>
          <w:kern w:val="3"/>
          <w:sz w:val="20"/>
          <w:szCs w:val="20"/>
          <w:lang w:eastAsia="zh-CN" w:bidi="hi-IN"/>
          <w14:ligatures w14:val="none"/>
        </w:rPr>
      </w:pPr>
      <w:r w:rsidRPr="00F00BF5">
        <w:rPr>
          <w:rFonts w:ascii="Times New Roman" w:eastAsia="SimSun" w:hAnsi="Times New Roman" w:cs="Times New Roman"/>
          <w:b/>
          <w:bCs/>
          <w:kern w:val="3"/>
          <w:sz w:val="20"/>
          <w:szCs w:val="20"/>
          <w:lang w:eastAsia="zh-CN" w:bidi="hi-IN"/>
          <w14:ligatures w14:val="none"/>
        </w:rPr>
        <w:t>Wycieczki i wyjazdy</w:t>
      </w:r>
    </w:p>
    <w:tbl>
      <w:tblPr>
        <w:tblW w:w="9000" w:type="dxa"/>
        <w:tblInd w:w="15" w:type="dxa"/>
        <w:tblLayout w:type="fixed"/>
        <w:tblCellMar>
          <w:left w:w="10" w:type="dxa"/>
          <w:right w:w="10" w:type="dxa"/>
        </w:tblCellMar>
        <w:tblLook w:val="04A0" w:firstRow="1" w:lastRow="0" w:firstColumn="1" w:lastColumn="0" w:noHBand="0" w:noVBand="1"/>
      </w:tblPr>
      <w:tblGrid>
        <w:gridCol w:w="1589"/>
        <w:gridCol w:w="4856"/>
        <w:gridCol w:w="2555"/>
      </w:tblGrid>
      <w:tr w:rsidR="00F00BF5" w:rsidRPr="00F00BF5" w14:paraId="141C9048" w14:textId="77777777" w:rsidTr="00960CC8">
        <w:tc>
          <w:tcPr>
            <w:tcW w:w="1589" w:type="dxa"/>
            <w:tcBorders>
              <w:top w:val="single" w:sz="4" w:space="0" w:color="000000"/>
              <w:left w:val="single" w:sz="4" w:space="0" w:color="000000"/>
              <w:bottom w:val="single" w:sz="4" w:space="0" w:color="000000"/>
            </w:tcBorders>
            <w:shd w:val="clear" w:color="auto" w:fill="CCCCCC"/>
            <w:tcMar>
              <w:top w:w="0" w:type="dxa"/>
              <w:left w:w="108" w:type="dxa"/>
              <w:bottom w:w="0" w:type="dxa"/>
              <w:right w:w="108" w:type="dxa"/>
            </w:tcMar>
            <w:vAlign w:val="center"/>
          </w:tcPr>
          <w:p w14:paraId="602ECE60" w14:textId="77777777" w:rsidR="00F00BF5" w:rsidRPr="00F00BF5" w:rsidRDefault="00F00BF5" w:rsidP="00F00BF5">
            <w:pPr>
              <w:widowControl w:val="0"/>
              <w:suppressAutoHyphens/>
              <w:autoSpaceDN w:val="0"/>
              <w:spacing w:after="0" w:line="240" w:lineRule="auto"/>
              <w:jc w:val="center"/>
              <w:textAlignment w:val="baseline"/>
              <w:rPr>
                <w:rFonts w:ascii="Times New Roman" w:eastAsia="Calibri" w:hAnsi="Times New Roman" w:cs="Times New Roman"/>
                <w:b/>
                <w:kern w:val="3"/>
                <w:sz w:val="20"/>
                <w:szCs w:val="20"/>
                <w:lang w:eastAsia="zh-CN"/>
                <w14:ligatures w14:val="none"/>
              </w:rPr>
            </w:pPr>
            <w:r w:rsidRPr="00F00BF5">
              <w:rPr>
                <w:rFonts w:ascii="Times New Roman" w:eastAsia="Calibri" w:hAnsi="Times New Roman" w:cs="Times New Roman"/>
                <w:b/>
                <w:kern w:val="3"/>
                <w:sz w:val="20"/>
                <w:szCs w:val="20"/>
                <w:lang w:eastAsia="zh-CN"/>
                <w14:ligatures w14:val="none"/>
              </w:rPr>
              <w:t>Data</w:t>
            </w:r>
          </w:p>
        </w:tc>
        <w:tc>
          <w:tcPr>
            <w:tcW w:w="4856" w:type="dxa"/>
            <w:tcBorders>
              <w:top w:val="single" w:sz="4" w:space="0" w:color="000000"/>
              <w:left w:val="single" w:sz="4" w:space="0" w:color="000000"/>
              <w:bottom w:val="single" w:sz="4" w:space="0" w:color="000000"/>
            </w:tcBorders>
            <w:shd w:val="clear" w:color="auto" w:fill="CCCCCC"/>
            <w:tcMar>
              <w:top w:w="0" w:type="dxa"/>
              <w:left w:w="108" w:type="dxa"/>
              <w:bottom w:w="0" w:type="dxa"/>
              <w:right w:w="108" w:type="dxa"/>
            </w:tcMar>
            <w:vAlign w:val="center"/>
          </w:tcPr>
          <w:p w14:paraId="7EB01FF9" w14:textId="77777777" w:rsidR="00F00BF5" w:rsidRPr="00F00BF5" w:rsidRDefault="00F00BF5" w:rsidP="00F00BF5">
            <w:pPr>
              <w:widowControl w:val="0"/>
              <w:suppressAutoHyphens/>
              <w:autoSpaceDN w:val="0"/>
              <w:spacing w:after="0" w:line="240" w:lineRule="auto"/>
              <w:jc w:val="center"/>
              <w:textAlignment w:val="baseline"/>
              <w:rPr>
                <w:rFonts w:ascii="Times New Roman" w:eastAsia="Calibri" w:hAnsi="Times New Roman" w:cs="Times New Roman"/>
                <w:b/>
                <w:kern w:val="3"/>
                <w:sz w:val="20"/>
                <w:szCs w:val="20"/>
                <w:lang w:eastAsia="zh-CN"/>
                <w14:ligatures w14:val="none"/>
              </w:rPr>
            </w:pPr>
            <w:r w:rsidRPr="00F00BF5">
              <w:rPr>
                <w:rFonts w:ascii="Times New Roman" w:eastAsia="Calibri" w:hAnsi="Times New Roman" w:cs="Times New Roman"/>
                <w:b/>
                <w:kern w:val="3"/>
                <w:sz w:val="20"/>
                <w:szCs w:val="20"/>
                <w:lang w:eastAsia="zh-CN"/>
                <w14:ligatures w14:val="none"/>
              </w:rPr>
              <w:t>Wyjścia i wycieczki</w:t>
            </w:r>
          </w:p>
        </w:tc>
        <w:tc>
          <w:tcPr>
            <w:tcW w:w="2555" w:type="dxa"/>
            <w:tcBorders>
              <w:top w:val="single" w:sz="4" w:space="0" w:color="000000"/>
              <w:left w:val="single" w:sz="4" w:space="0" w:color="000000"/>
              <w:bottom w:val="single" w:sz="4" w:space="0" w:color="000000"/>
              <w:right w:val="single" w:sz="4" w:space="0" w:color="000000"/>
            </w:tcBorders>
            <w:shd w:val="clear" w:color="auto" w:fill="CCCCCC"/>
            <w:tcMar>
              <w:top w:w="0" w:type="dxa"/>
              <w:left w:w="108" w:type="dxa"/>
              <w:bottom w:w="0" w:type="dxa"/>
              <w:right w:w="108" w:type="dxa"/>
            </w:tcMar>
            <w:vAlign w:val="center"/>
          </w:tcPr>
          <w:p w14:paraId="45C79143" w14:textId="77777777" w:rsidR="00F00BF5" w:rsidRPr="00F00BF5" w:rsidRDefault="00F00BF5" w:rsidP="00F00BF5">
            <w:pPr>
              <w:widowControl w:val="0"/>
              <w:suppressAutoHyphens/>
              <w:autoSpaceDN w:val="0"/>
              <w:spacing w:after="0" w:line="240" w:lineRule="auto"/>
              <w:jc w:val="center"/>
              <w:textAlignment w:val="baseline"/>
              <w:rPr>
                <w:rFonts w:ascii="Times New Roman" w:eastAsia="Calibri" w:hAnsi="Times New Roman" w:cs="Times New Roman"/>
                <w:b/>
                <w:kern w:val="3"/>
                <w:sz w:val="20"/>
                <w:szCs w:val="20"/>
                <w:lang w:eastAsia="zh-CN"/>
                <w14:ligatures w14:val="none"/>
              </w:rPr>
            </w:pPr>
            <w:r w:rsidRPr="00F00BF5">
              <w:rPr>
                <w:rFonts w:ascii="Times New Roman" w:eastAsia="Calibri" w:hAnsi="Times New Roman" w:cs="Times New Roman"/>
                <w:b/>
                <w:kern w:val="3"/>
                <w:sz w:val="20"/>
                <w:szCs w:val="20"/>
                <w:lang w:eastAsia="zh-CN"/>
                <w14:ligatures w14:val="none"/>
              </w:rPr>
              <w:t>Grupa</w:t>
            </w:r>
          </w:p>
        </w:tc>
      </w:tr>
      <w:tr w:rsidR="00F00BF5" w:rsidRPr="00F00BF5" w14:paraId="47463ED3" w14:textId="77777777" w:rsidTr="00960CC8">
        <w:tc>
          <w:tcPr>
            <w:tcW w:w="158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26D7E4F0"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29.09.2023r.</w:t>
            </w:r>
          </w:p>
        </w:tc>
        <w:tc>
          <w:tcPr>
            <w:tcW w:w="485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4376894E"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 xml:space="preserve">Wyjazd do </w:t>
            </w:r>
            <w:proofErr w:type="spellStart"/>
            <w:r w:rsidRPr="00F00BF5">
              <w:rPr>
                <w:rFonts w:ascii="Times New Roman" w:eastAsia="Calibri" w:hAnsi="Times New Roman" w:cs="Times New Roman"/>
                <w:kern w:val="3"/>
                <w:sz w:val="20"/>
                <w:szCs w:val="20"/>
                <w:lang w:eastAsia="zh-CN"/>
                <w14:ligatures w14:val="none"/>
              </w:rPr>
              <w:t>bajkina</w:t>
            </w:r>
            <w:proofErr w:type="spellEnd"/>
            <w:r w:rsidRPr="00F00BF5">
              <w:rPr>
                <w:rFonts w:ascii="Times New Roman" w:eastAsia="Calibri" w:hAnsi="Times New Roman" w:cs="Times New Roman"/>
                <w:kern w:val="3"/>
                <w:sz w:val="20"/>
                <w:szCs w:val="20"/>
                <w:lang w:eastAsia="zh-CN"/>
                <w14:ligatures w14:val="none"/>
              </w:rPr>
              <w:t xml:space="preserve"> w Mykanowie – Dzień chłopaka</w:t>
            </w:r>
          </w:p>
        </w:tc>
        <w:tc>
          <w:tcPr>
            <w:tcW w:w="2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7E3F11"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Starszaki/ Średniaki</w:t>
            </w:r>
          </w:p>
        </w:tc>
      </w:tr>
      <w:tr w:rsidR="00F00BF5" w:rsidRPr="00F00BF5" w14:paraId="1526FCA7" w14:textId="77777777" w:rsidTr="00960CC8">
        <w:tc>
          <w:tcPr>
            <w:tcW w:w="158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6CE501B6"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3.11.2023r.</w:t>
            </w:r>
          </w:p>
        </w:tc>
        <w:tc>
          <w:tcPr>
            <w:tcW w:w="485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287F93E3"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Wyjazd do Klubu Politechnik na spektakl „Piękna i Bestia”</w:t>
            </w:r>
          </w:p>
        </w:tc>
        <w:tc>
          <w:tcPr>
            <w:tcW w:w="2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592D2D"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zh-CN"/>
                <w14:ligatures w14:val="none"/>
              </w:rPr>
            </w:pPr>
            <w:r w:rsidRPr="00F00BF5">
              <w:rPr>
                <w:rFonts w:ascii="Times New Roman" w:eastAsia="Calibri" w:hAnsi="Times New Roman" w:cs="Times New Roman"/>
                <w:kern w:val="3"/>
                <w:sz w:val="20"/>
                <w:szCs w:val="20"/>
                <w:lang w:eastAsia="zh-CN"/>
                <w14:ligatures w14:val="none"/>
              </w:rPr>
              <w:t>Starszaki/ Średniaki</w:t>
            </w:r>
          </w:p>
        </w:tc>
      </w:tr>
      <w:tr w:rsidR="00F00BF5" w:rsidRPr="00F00BF5" w14:paraId="444A3E6B" w14:textId="77777777" w:rsidTr="00960CC8">
        <w:tc>
          <w:tcPr>
            <w:tcW w:w="158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13B75C53"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17.01.2024r.</w:t>
            </w:r>
          </w:p>
        </w:tc>
        <w:tc>
          <w:tcPr>
            <w:tcW w:w="485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7C5DA4D4"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Wyjazd na Jasną Górę na koncert kolęd</w:t>
            </w:r>
          </w:p>
        </w:tc>
        <w:tc>
          <w:tcPr>
            <w:tcW w:w="2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896090"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zh-CN"/>
                <w14:ligatures w14:val="none"/>
              </w:rPr>
              <w:t>Starszaki/ Średniaki</w:t>
            </w:r>
          </w:p>
        </w:tc>
      </w:tr>
      <w:tr w:rsidR="00F00BF5" w:rsidRPr="00F00BF5" w14:paraId="56E201FE" w14:textId="77777777" w:rsidTr="00960CC8">
        <w:tc>
          <w:tcPr>
            <w:tcW w:w="158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6F495AFF"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8.03.2024r.</w:t>
            </w:r>
          </w:p>
        </w:tc>
        <w:tc>
          <w:tcPr>
            <w:tcW w:w="485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6C34D774"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 xml:space="preserve">Wyjazd do </w:t>
            </w:r>
            <w:proofErr w:type="spellStart"/>
            <w:r w:rsidRPr="00F00BF5">
              <w:rPr>
                <w:rFonts w:ascii="Times New Roman" w:eastAsia="Calibri" w:hAnsi="Times New Roman" w:cs="Times New Roman"/>
                <w:kern w:val="3"/>
                <w:sz w:val="20"/>
                <w:szCs w:val="20"/>
                <w:lang w:eastAsia="pl-PL"/>
                <w14:ligatures w14:val="none"/>
              </w:rPr>
              <w:t>bajkina</w:t>
            </w:r>
            <w:proofErr w:type="spellEnd"/>
            <w:r w:rsidRPr="00F00BF5">
              <w:rPr>
                <w:rFonts w:ascii="Times New Roman" w:eastAsia="Calibri" w:hAnsi="Times New Roman" w:cs="Times New Roman"/>
                <w:kern w:val="3"/>
                <w:sz w:val="20"/>
                <w:szCs w:val="20"/>
                <w:lang w:eastAsia="pl-PL"/>
                <w14:ligatures w14:val="none"/>
              </w:rPr>
              <w:t xml:space="preserve"> w Mykanowie – Dzień kobiet</w:t>
            </w:r>
          </w:p>
        </w:tc>
        <w:tc>
          <w:tcPr>
            <w:tcW w:w="2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3A6FDB"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Całe przedszkole</w:t>
            </w:r>
          </w:p>
        </w:tc>
      </w:tr>
      <w:tr w:rsidR="00F00BF5" w:rsidRPr="00F00BF5" w14:paraId="4A186BAF" w14:textId="77777777" w:rsidTr="00960CC8">
        <w:tc>
          <w:tcPr>
            <w:tcW w:w="158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37735A85"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22.02.2024r.</w:t>
            </w:r>
          </w:p>
        </w:tc>
        <w:tc>
          <w:tcPr>
            <w:tcW w:w="485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5F6473B6"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Wyjazd do Szkoły Podstawowej w Czarnym Lesie</w:t>
            </w:r>
          </w:p>
        </w:tc>
        <w:tc>
          <w:tcPr>
            <w:tcW w:w="2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B7ED54" w14:textId="77777777" w:rsidR="00F00BF5" w:rsidRPr="00F00BF5" w:rsidRDefault="00F00BF5" w:rsidP="00F00BF5">
            <w:pPr>
              <w:widowControl w:val="0"/>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Starszaki</w:t>
            </w:r>
          </w:p>
        </w:tc>
      </w:tr>
      <w:tr w:rsidR="00F00BF5" w:rsidRPr="00F00BF5" w14:paraId="1DB2E8DF" w14:textId="77777777" w:rsidTr="00960CC8">
        <w:tc>
          <w:tcPr>
            <w:tcW w:w="1589" w:type="dxa"/>
            <w:tcBorders>
              <w:left w:val="single" w:sz="4" w:space="0" w:color="000000"/>
              <w:bottom w:val="single" w:sz="4" w:space="0" w:color="000000"/>
            </w:tcBorders>
            <w:shd w:val="clear" w:color="auto" w:fill="auto"/>
            <w:tcMar>
              <w:top w:w="0" w:type="dxa"/>
              <w:left w:w="108" w:type="dxa"/>
              <w:bottom w:w="0" w:type="dxa"/>
              <w:right w:w="108" w:type="dxa"/>
            </w:tcMar>
          </w:tcPr>
          <w:p w14:paraId="25E7ECF2"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22.05.2024r.</w:t>
            </w:r>
          </w:p>
        </w:tc>
        <w:tc>
          <w:tcPr>
            <w:tcW w:w="4856" w:type="dxa"/>
            <w:tcBorders>
              <w:left w:val="single" w:sz="4" w:space="0" w:color="000000"/>
              <w:bottom w:val="single" w:sz="4" w:space="0" w:color="000000"/>
            </w:tcBorders>
            <w:shd w:val="clear" w:color="auto" w:fill="auto"/>
            <w:tcMar>
              <w:top w:w="0" w:type="dxa"/>
              <w:left w:w="108" w:type="dxa"/>
              <w:bottom w:w="0" w:type="dxa"/>
              <w:right w:w="108" w:type="dxa"/>
            </w:tcMar>
          </w:tcPr>
          <w:p w14:paraId="4D79C79F"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Wyjazd do gospodarstwa „Pod skałką”</w:t>
            </w:r>
          </w:p>
        </w:tc>
        <w:tc>
          <w:tcPr>
            <w:tcW w:w="2555"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EBF215" w14:textId="77777777" w:rsidR="00F00BF5" w:rsidRPr="00F00BF5" w:rsidRDefault="00F00BF5" w:rsidP="00F00BF5">
            <w:pPr>
              <w:suppressAutoHyphens/>
              <w:autoSpaceDN w:val="0"/>
              <w:spacing w:after="0" w:line="240" w:lineRule="auto"/>
              <w:textAlignment w:val="baseline"/>
              <w:rPr>
                <w:rFonts w:ascii="Times New Roman" w:eastAsia="Calibri" w:hAnsi="Times New Roman" w:cs="Times New Roman"/>
                <w:kern w:val="3"/>
                <w:sz w:val="20"/>
                <w:szCs w:val="20"/>
                <w:lang w:eastAsia="pl-PL"/>
                <w14:ligatures w14:val="none"/>
              </w:rPr>
            </w:pPr>
            <w:r w:rsidRPr="00F00BF5">
              <w:rPr>
                <w:rFonts w:ascii="Times New Roman" w:eastAsia="Calibri" w:hAnsi="Times New Roman" w:cs="Times New Roman"/>
                <w:kern w:val="3"/>
                <w:sz w:val="20"/>
                <w:szCs w:val="20"/>
                <w:lang w:eastAsia="pl-PL"/>
                <w14:ligatures w14:val="none"/>
              </w:rPr>
              <w:t>Całe przedszkole</w:t>
            </w:r>
          </w:p>
        </w:tc>
      </w:tr>
    </w:tbl>
    <w:p w14:paraId="24970966" w14:textId="77777777" w:rsidR="00F00BF5" w:rsidRPr="00F00BF5" w:rsidRDefault="00F00BF5" w:rsidP="00F00BF5">
      <w:pPr>
        <w:widowControl w:val="0"/>
        <w:suppressAutoHyphens/>
        <w:autoSpaceDN w:val="0"/>
        <w:spacing w:after="0" w:line="240" w:lineRule="auto"/>
        <w:textAlignment w:val="baseline"/>
        <w:rPr>
          <w:rFonts w:ascii="Times New Roman" w:eastAsia="SimSun" w:hAnsi="Times New Roman" w:cs="Times New Roman"/>
          <w:b/>
          <w:bCs/>
          <w:kern w:val="3"/>
          <w:sz w:val="20"/>
          <w:szCs w:val="20"/>
          <w:lang w:eastAsia="zh-CN" w:bidi="hi-IN"/>
          <w14:ligatures w14:val="none"/>
        </w:rPr>
      </w:pPr>
      <w:r w:rsidRPr="00F00BF5">
        <w:rPr>
          <w:rFonts w:ascii="Times New Roman" w:eastAsia="SimSun" w:hAnsi="Times New Roman" w:cs="Times New Roman"/>
          <w:b/>
          <w:bCs/>
          <w:kern w:val="3"/>
          <w:sz w:val="20"/>
          <w:szCs w:val="20"/>
          <w:lang w:eastAsia="zh-CN" w:bidi="hi-IN"/>
          <w14:ligatures w14:val="none"/>
        </w:rPr>
        <w:t>Programy i projekty, innowacje:</w:t>
      </w:r>
    </w:p>
    <w:p w14:paraId="51505696" w14:textId="77777777" w:rsidR="00F00BF5" w:rsidRPr="00F00BF5" w:rsidRDefault="00F00BF5" w:rsidP="00B5655C">
      <w:pPr>
        <w:widowControl w:val="0"/>
        <w:numPr>
          <w:ilvl w:val="0"/>
          <w:numId w:val="1"/>
        </w:numPr>
        <w:suppressAutoHyphens/>
        <w:autoSpaceDN w:val="0"/>
        <w:spacing w:after="0" w:line="240" w:lineRule="auto"/>
        <w:contextualSpacing/>
        <w:textAlignment w:val="baseline"/>
        <w:rPr>
          <w:rFonts w:ascii="Times New Roman" w:hAnsi="Times New Roman" w:cs="Times New Roman"/>
          <w:kern w:val="0"/>
          <w:sz w:val="20"/>
          <w:szCs w:val="20"/>
          <w14:ligatures w14:val="none"/>
        </w:rPr>
      </w:pPr>
      <w:r w:rsidRPr="00F00BF5">
        <w:rPr>
          <w:rFonts w:ascii="Times New Roman" w:hAnsi="Times New Roman" w:cs="Times New Roman"/>
          <w:kern w:val="0"/>
          <w:sz w:val="20"/>
          <w:szCs w:val="20"/>
          <w14:ligatures w14:val="none"/>
        </w:rPr>
        <w:t>Ogólnopolska kampania pt. „ Cała Polska Czyta Dzieciom”</w:t>
      </w:r>
    </w:p>
    <w:p w14:paraId="12168BBE" w14:textId="77777777" w:rsidR="00F00BF5" w:rsidRPr="00F00BF5" w:rsidRDefault="00F00BF5" w:rsidP="00B5655C">
      <w:pPr>
        <w:widowControl w:val="0"/>
        <w:numPr>
          <w:ilvl w:val="0"/>
          <w:numId w:val="1"/>
        </w:numPr>
        <w:suppressAutoHyphens/>
        <w:autoSpaceDN w:val="0"/>
        <w:spacing w:after="0" w:line="240" w:lineRule="auto"/>
        <w:contextualSpacing/>
        <w:textAlignment w:val="baseline"/>
        <w:rPr>
          <w:rFonts w:ascii="Times New Roman" w:hAnsi="Times New Roman" w:cs="Times New Roman"/>
          <w:kern w:val="0"/>
          <w:sz w:val="20"/>
          <w:szCs w:val="20"/>
          <w14:ligatures w14:val="none"/>
        </w:rPr>
      </w:pPr>
      <w:r w:rsidRPr="00F00BF5">
        <w:rPr>
          <w:rFonts w:ascii="Times New Roman" w:hAnsi="Times New Roman" w:cs="Times New Roman"/>
          <w:kern w:val="0"/>
          <w:sz w:val="20"/>
          <w:szCs w:val="20"/>
          <w14:ligatures w14:val="none"/>
        </w:rPr>
        <w:t>Program „Z Kicią Kocią maluchy zmieniają się w zuchy”</w:t>
      </w:r>
    </w:p>
    <w:p w14:paraId="05FBA3EF" w14:textId="77777777" w:rsidR="00F00BF5" w:rsidRPr="00F00BF5" w:rsidRDefault="00F00BF5" w:rsidP="00B5655C">
      <w:pPr>
        <w:widowControl w:val="0"/>
        <w:numPr>
          <w:ilvl w:val="0"/>
          <w:numId w:val="1"/>
        </w:numPr>
        <w:suppressAutoHyphens/>
        <w:autoSpaceDN w:val="0"/>
        <w:spacing w:after="0" w:line="240" w:lineRule="auto"/>
        <w:contextualSpacing/>
        <w:textAlignment w:val="baseline"/>
        <w:rPr>
          <w:rFonts w:ascii="Times New Roman" w:hAnsi="Times New Roman" w:cs="Times New Roman"/>
          <w:kern w:val="0"/>
          <w:sz w:val="20"/>
          <w:szCs w:val="20"/>
          <w14:ligatures w14:val="none"/>
        </w:rPr>
      </w:pPr>
      <w:r w:rsidRPr="00F00BF5">
        <w:rPr>
          <w:rFonts w:ascii="Times New Roman" w:hAnsi="Times New Roman" w:cs="Times New Roman"/>
          <w:kern w:val="0"/>
          <w:sz w:val="20"/>
          <w:szCs w:val="20"/>
          <w14:ligatures w14:val="none"/>
        </w:rPr>
        <w:t>Innowacja pedagogiczna „Zdrowie na talerzu”</w:t>
      </w:r>
    </w:p>
    <w:p w14:paraId="48C3ED6B" w14:textId="77777777" w:rsidR="00F00BF5" w:rsidRPr="00F00BF5" w:rsidRDefault="00F00BF5" w:rsidP="00F00BF5">
      <w:pPr>
        <w:widowControl w:val="0"/>
        <w:shd w:val="clear" w:color="auto" w:fill="FFFFFF"/>
        <w:suppressAutoHyphens/>
        <w:autoSpaceDN w:val="0"/>
        <w:spacing w:after="0" w:line="240" w:lineRule="auto"/>
        <w:jc w:val="both"/>
        <w:textAlignment w:val="baseline"/>
        <w:rPr>
          <w:rFonts w:ascii="Times New Roman" w:eastAsia="Calibri" w:hAnsi="Times New Roman" w:cs="Times New Roman"/>
          <w:b/>
          <w:bCs/>
          <w:kern w:val="3"/>
          <w:sz w:val="20"/>
          <w:szCs w:val="20"/>
          <w:u w:val="single"/>
          <w:lang w:eastAsia="zh-CN"/>
          <w14:ligatures w14:val="none"/>
        </w:rPr>
      </w:pPr>
      <w:r w:rsidRPr="00F00BF5">
        <w:rPr>
          <w:rFonts w:ascii="Times New Roman" w:eastAsia="Calibri" w:hAnsi="Times New Roman" w:cs="Times New Roman"/>
          <w:b/>
          <w:bCs/>
          <w:kern w:val="3"/>
          <w:sz w:val="20"/>
          <w:szCs w:val="20"/>
          <w:u w:val="single"/>
          <w:lang w:eastAsia="zh-CN"/>
          <w14:ligatures w14:val="none"/>
        </w:rPr>
        <w:t xml:space="preserve">Imprezy z „Kalendarza świąt nietypowych” </w:t>
      </w:r>
    </w:p>
    <w:p w14:paraId="1F77F09F" w14:textId="77777777" w:rsidR="00F00BF5" w:rsidRPr="00F00BF5" w:rsidRDefault="00F00BF5" w:rsidP="00F00BF5">
      <w:pPr>
        <w:widowControl w:val="0"/>
        <w:suppressAutoHyphens/>
        <w:autoSpaceDN w:val="0"/>
        <w:spacing w:after="0" w:line="240" w:lineRule="auto"/>
        <w:textAlignment w:val="baseline"/>
        <w:rPr>
          <w:rFonts w:ascii="Times New Roman" w:eastAsia="SimSun" w:hAnsi="Times New Roman" w:cs="Times New Roman"/>
          <w:b/>
          <w:bCs/>
          <w:kern w:val="3"/>
          <w:sz w:val="20"/>
          <w:szCs w:val="20"/>
          <w:lang w:eastAsia="zh-CN" w:bidi="hi-IN"/>
          <w14:ligatures w14:val="none"/>
        </w:rPr>
      </w:pPr>
      <w:r w:rsidRPr="00F00BF5">
        <w:rPr>
          <w:rFonts w:ascii="Times New Roman" w:eastAsia="SimSun" w:hAnsi="Times New Roman" w:cs="Times New Roman"/>
          <w:b/>
          <w:bCs/>
          <w:kern w:val="3"/>
          <w:sz w:val="20"/>
          <w:szCs w:val="20"/>
          <w:lang w:eastAsia="zh-CN" w:bidi="hi-IN"/>
          <w14:ligatures w14:val="none"/>
        </w:rPr>
        <w:t>Święto kropki</w:t>
      </w:r>
    </w:p>
    <w:p w14:paraId="5756D9EE" w14:textId="5992DAA9" w:rsidR="00F00BF5" w:rsidRPr="00F00BF5" w:rsidRDefault="00F00BF5" w:rsidP="00F00BF5">
      <w:pPr>
        <w:widowControl w:val="0"/>
        <w:suppressAutoHyphens/>
        <w:autoSpaceDN w:val="0"/>
        <w:spacing w:after="0" w:line="240" w:lineRule="auto"/>
        <w:textAlignment w:val="baseline"/>
        <w:rPr>
          <w:rFonts w:ascii="Times New Roman" w:eastAsia="SimSun" w:hAnsi="Times New Roman" w:cs="Times New Roman"/>
          <w:kern w:val="3"/>
          <w:sz w:val="20"/>
          <w:szCs w:val="20"/>
          <w:lang w:eastAsia="zh-CN" w:bidi="hi-IN"/>
          <w14:ligatures w14:val="none"/>
        </w:rPr>
      </w:pPr>
      <w:r>
        <w:rPr>
          <w:rFonts w:ascii="Times New Roman" w:eastAsia="SimSun" w:hAnsi="Times New Roman" w:cs="Times New Roman"/>
          <w:noProof/>
          <w:kern w:val="3"/>
          <w:sz w:val="20"/>
          <w:szCs w:val="20"/>
          <w:lang w:eastAsia="zh-CN" w:bidi="hi-IN"/>
          <w14:ligatures w14:val="none"/>
        </w:rPr>
        <w:t xml:space="preserve"> </w:t>
      </w:r>
      <w:r w:rsidRPr="00F00BF5">
        <w:rPr>
          <w:rFonts w:ascii="Times New Roman" w:eastAsia="SimSun" w:hAnsi="Times New Roman" w:cs="Times New Roman"/>
          <w:noProof/>
          <w:kern w:val="3"/>
          <w:sz w:val="20"/>
          <w:szCs w:val="20"/>
          <w:lang w:eastAsia="zh-CN" w:bidi="hi-IN"/>
          <w14:ligatures w14:val="none"/>
        </w:rPr>
        <w:drawing>
          <wp:inline distT="0" distB="0" distL="0" distR="0" wp14:anchorId="4226191C" wp14:editId="6EA56C44">
            <wp:extent cx="1233932" cy="856896"/>
            <wp:effectExtent l="0" t="0" r="4445" b="635"/>
            <wp:docPr id="249441684" name="Obraz 2"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większ obraz: "/>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239992" cy="861104"/>
                    </a:xfrm>
                    <a:prstGeom prst="rect">
                      <a:avLst/>
                    </a:prstGeom>
                    <a:noFill/>
                    <a:ln>
                      <a:noFill/>
                    </a:ln>
                  </pic:spPr>
                </pic:pic>
              </a:graphicData>
            </a:graphic>
          </wp:inline>
        </w:drawing>
      </w:r>
      <w:r>
        <w:rPr>
          <w:rFonts w:ascii="Times New Roman" w:eastAsia="SimSun" w:hAnsi="Times New Roman" w:cs="Times New Roman"/>
          <w:noProof/>
          <w:kern w:val="3"/>
          <w:sz w:val="20"/>
          <w:szCs w:val="20"/>
          <w:lang w:eastAsia="zh-CN" w:bidi="hi-IN"/>
          <w14:ligatures w14:val="none"/>
        </w:rPr>
        <w:t xml:space="preserve"> </w:t>
      </w:r>
      <w:r w:rsidRPr="00F00BF5">
        <w:rPr>
          <w:rFonts w:ascii="Times New Roman" w:eastAsia="SimSun" w:hAnsi="Times New Roman" w:cs="Times New Roman"/>
          <w:noProof/>
          <w:kern w:val="3"/>
          <w:sz w:val="20"/>
          <w:szCs w:val="20"/>
          <w:lang w:eastAsia="zh-CN" w:bidi="hi-IN"/>
          <w14:ligatures w14:val="none"/>
        </w:rPr>
        <w:drawing>
          <wp:inline distT="0" distB="0" distL="0" distR="0" wp14:anchorId="2C4BE575" wp14:editId="7AD177ED">
            <wp:extent cx="1257300" cy="873125"/>
            <wp:effectExtent l="0" t="0" r="0" b="3175"/>
            <wp:docPr id="1984397828" name="Obraz 4"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większ obraz: "/>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275260" cy="885597"/>
                    </a:xfrm>
                    <a:prstGeom prst="rect">
                      <a:avLst/>
                    </a:prstGeom>
                    <a:noFill/>
                    <a:ln>
                      <a:noFill/>
                    </a:ln>
                  </pic:spPr>
                </pic:pic>
              </a:graphicData>
            </a:graphic>
          </wp:inline>
        </w:drawing>
      </w:r>
      <w:r>
        <w:rPr>
          <w:rFonts w:ascii="Times New Roman" w:eastAsia="SimSun" w:hAnsi="Times New Roman" w:cs="Times New Roman"/>
          <w:noProof/>
          <w:kern w:val="3"/>
          <w:sz w:val="20"/>
          <w:szCs w:val="20"/>
          <w:lang w:eastAsia="zh-CN" w:bidi="hi-IN"/>
          <w14:ligatures w14:val="none"/>
        </w:rPr>
        <w:t xml:space="preserve">  </w:t>
      </w:r>
      <w:r w:rsidRPr="00F00BF5">
        <w:rPr>
          <w:rFonts w:ascii="Times New Roman" w:eastAsia="SimSun" w:hAnsi="Times New Roman" w:cs="Times New Roman"/>
          <w:noProof/>
          <w:kern w:val="3"/>
          <w:sz w:val="20"/>
          <w:szCs w:val="20"/>
          <w:lang w:eastAsia="zh-CN" w:bidi="hi-IN"/>
          <w14:ligatures w14:val="none"/>
        </w:rPr>
        <w:drawing>
          <wp:inline distT="0" distB="0" distL="0" distR="0" wp14:anchorId="2040C0B3" wp14:editId="12A2638B">
            <wp:extent cx="1234439" cy="857250"/>
            <wp:effectExtent l="0" t="0" r="4445" b="0"/>
            <wp:docPr id="877845752" name="Obraz 6"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owiększ obraz: "/>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257179" cy="873041"/>
                    </a:xfrm>
                    <a:prstGeom prst="rect">
                      <a:avLst/>
                    </a:prstGeom>
                    <a:noFill/>
                    <a:ln>
                      <a:noFill/>
                    </a:ln>
                  </pic:spPr>
                </pic:pic>
              </a:graphicData>
            </a:graphic>
          </wp:inline>
        </w:drawing>
      </w:r>
      <w:r>
        <w:rPr>
          <w:rFonts w:ascii="Times New Roman" w:eastAsia="SimSun" w:hAnsi="Times New Roman" w:cs="Times New Roman"/>
          <w:noProof/>
          <w:kern w:val="3"/>
          <w:sz w:val="20"/>
          <w:szCs w:val="20"/>
          <w:lang w:eastAsia="zh-CN" w:bidi="hi-IN"/>
          <w14:ligatures w14:val="none"/>
        </w:rPr>
        <w:t xml:space="preserve">   </w:t>
      </w:r>
      <w:r w:rsidRPr="00F00BF5">
        <w:rPr>
          <w:rFonts w:ascii="Times New Roman" w:eastAsia="SimSun" w:hAnsi="Times New Roman" w:cs="Times New Roman"/>
          <w:noProof/>
          <w:kern w:val="3"/>
          <w:sz w:val="20"/>
          <w:szCs w:val="20"/>
          <w:lang w:eastAsia="zh-CN" w:bidi="hi-IN"/>
          <w14:ligatures w14:val="none"/>
        </w:rPr>
        <w:drawing>
          <wp:inline distT="0" distB="0" distL="0" distR="0" wp14:anchorId="36C8969B" wp14:editId="6F7ECDAE">
            <wp:extent cx="1247775" cy="866511"/>
            <wp:effectExtent l="0" t="0" r="0" b="0"/>
            <wp:docPr id="11353271" name="Obraz 8"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owiększ obraz: "/>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265374" cy="878732"/>
                    </a:xfrm>
                    <a:prstGeom prst="rect">
                      <a:avLst/>
                    </a:prstGeom>
                    <a:noFill/>
                    <a:ln>
                      <a:noFill/>
                    </a:ln>
                  </pic:spPr>
                </pic:pic>
              </a:graphicData>
            </a:graphic>
          </wp:inline>
        </w:drawing>
      </w:r>
    </w:p>
    <w:p w14:paraId="470EF825" w14:textId="77777777" w:rsidR="00F00BF5" w:rsidRPr="00F00BF5" w:rsidRDefault="00F00BF5" w:rsidP="00F00BF5">
      <w:pPr>
        <w:widowControl w:val="0"/>
        <w:suppressAutoHyphens/>
        <w:autoSpaceDN w:val="0"/>
        <w:spacing w:after="0" w:line="240" w:lineRule="auto"/>
        <w:textAlignment w:val="baseline"/>
        <w:rPr>
          <w:rFonts w:ascii="Times New Roman" w:eastAsia="SimSun" w:hAnsi="Times New Roman" w:cs="Times New Roman"/>
          <w:b/>
          <w:bCs/>
          <w:kern w:val="3"/>
          <w:sz w:val="20"/>
          <w:szCs w:val="20"/>
          <w:lang w:eastAsia="zh-CN" w:bidi="hi-IN"/>
          <w14:ligatures w14:val="none"/>
        </w:rPr>
      </w:pPr>
      <w:r w:rsidRPr="00F00BF5">
        <w:rPr>
          <w:rFonts w:ascii="Times New Roman" w:eastAsia="SimSun" w:hAnsi="Times New Roman" w:cs="Times New Roman"/>
          <w:b/>
          <w:bCs/>
          <w:kern w:val="3"/>
          <w:sz w:val="20"/>
          <w:szCs w:val="20"/>
          <w:lang w:eastAsia="zh-CN" w:bidi="hi-IN"/>
          <w14:ligatures w14:val="none"/>
        </w:rPr>
        <w:t>Święto dyni</w:t>
      </w:r>
    </w:p>
    <w:p w14:paraId="0CDEF659" w14:textId="5341E9CC" w:rsidR="00F00BF5" w:rsidRPr="00F00BF5" w:rsidRDefault="00F00BF5" w:rsidP="00F00BF5">
      <w:pPr>
        <w:widowControl w:val="0"/>
        <w:suppressAutoHyphens/>
        <w:autoSpaceDN w:val="0"/>
        <w:spacing w:after="0" w:line="240" w:lineRule="auto"/>
        <w:textAlignment w:val="baseline"/>
        <w:rPr>
          <w:rFonts w:ascii="Times New Roman" w:eastAsia="SimSun" w:hAnsi="Times New Roman" w:cs="Times New Roman"/>
          <w:kern w:val="3"/>
          <w:sz w:val="20"/>
          <w:szCs w:val="20"/>
          <w:lang w:eastAsia="zh-CN" w:bidi="hi-IN"/>
          <w14:ligatures w14:val="none"/>
        </w:rPr>
      </w:pPr>
      <w:r>
        <w:rPr>
          <w:rFonts w:ascii="Times New Roman" w:eastAsia="SimSun" w:hAnsi="Times New Roman" w:cs="Times New Roman"/>
          <w:noProof/>
          <w:kern w:val="3"/>
          <w:sz w:val="20"/>
          <w:szCs w:val="20"/>
          <w:lang w:eastAsia="zh-CN" w:bidi="hi-IN"/>
          <w14:ligatures w14:val="none"/>
        </w:rPr>
        <w:t xml:space="preserve"> </w:t>
      </w:r>
      <w:r w:rsidRPr="00F00BF5">
        <w:rPr>
          <w:rFonts w:ascii="Times New Roman" w:eastAsia="SimSun" w:hAnsi="Times New Roman" w:cs="Times New Roman"/>
          <w:noProof/>
          <w:kern w:val="3"/>
          <w:sz w:val="20"/>
          <w:szCs w:val="20"/>
          <w:lang w:eastAsia="zh-CN" w:bidi="hi-IN"/>
          <w14:ligatures w14:val="none"/>
        </w:rPr>
        <w:drawing>
          <wp:inline distT="0" distB="0" distL="0" distR="0" wp14:anchorId="54B8209E" wp14:editId="02C93EBD">
            <wp:extent cx="1085850" cy="931378"/>
            <wp:effectExtent l="0" t="0" r="0" b="2540"/>
            <wp:docPr id="15" name="Obraz 14"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owiększ obraz: "/>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096883" cy="940842"/>
                    </a:xfrm>
                    <a:prstGeom prst="rect">
                      <a:avLst/>
                    </a:prstGeom>
                    <a:noFill/>
                    <a:ln>
                      <a:noFill/>
                    </a:ln>
                  </pic:spPr>
                </pic:pic>
              </a:graphicData>
            </a:graphic>
          </wp:inline>
        </w:drawing>
      </w:r>
      <w:r>
        <w:rPr>
          <w:rFonts w:ascii="Times New Roman" w:eastAsia="SimSun" w:hAnsi="Times New Roman" w:cs="Times New Roman"/>
          <w:noProof/>
          <w:kern w:val="3"/>
          <w:sz w:val="20"/>
          <w:szCs w:val="20"/>
          <w:lang w:eastAsia="zh-CN" w:bidi="hi-IN"/>
          <w14:ligatures w14:val="none"/>
        </w:rPr>
        <w:t xml:space="preserve">   </w:t>
      </w:r>
      <w:r w:rsidRPr="00F00BF5">
        <w:rPr>
          <w:rFonts w:ascii="Times New Roman" w:eastAsia="SimSun" w:hAnsi="Times New Roman" w:cs="Times New Roman"/>
          <w:noProof/>
          <w:kern w:val="3"/>
          <w:sz w:val="20"/>
          <w:szCs w:val="20"/>
          <w:lang w:eastAsia="zh-CN" w:bidi="hi-IN"/>
          <w14:ligatures w14:val="none"/>
        </w:rPr>
        <w:drawing>
          <wp:inline distT="0" distB="0" distL="0" distR="0" wp14:anchorId="36EF6855" wp14:editId="39335ED1">
            <wp:extent cx="1304925" cy="948243"/>
            <wp:effectExtent l="0" t="0" r="0" b="4445"/>
            <wp:docPr id="747411623" name="Obraz 17"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owiększ obraz: "/>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323198" cy="961522"/>
                    </a:xfrm>
                    <a:prstGeom prst="rect">
                      <a:avLst/>
                    </a:prstGeom>
                    <a:noFill/>
                    <a:ln>
                      <a:noFill/>
                    </a:ln>
                  </pic:spPr>
                </pic:pic>
              </a:graphicData>
            </a:graphic>
          </wp:inline>
        </w:drawing>
      </w:r>
      <w:r>
        <w:rPr>
          <w:rFonts w:ascii="Times New Roman" w:eastAsia="SimSun" w:hAnsi="Times New Roman" w:cs="Times New Roman"/>
          <w:noProof/>
          <w:kern w:val="3"/>
          <w:sz w:val="20"/>
          <w:szCs w:val="20"/>
          <w:lang w:eastAsia="zh-CN" w:bidi="hi-IN"/>
          <w14:ligatures w14:val="none"/>
        </w:rPr>
        <w:t xml:space="preserve">  </w:t>
      </w:r>
      <w:r w:rsidRPr="00F00BF5">
        <w:rPr>
          <w:rFonts w:ascii="Times New Roman" w:eastAsia="SimSun" w:hAnsi="Times New Roman" w:cs="Times New Roman"/>
          <w:noProof/>
          <w:kern w:val="3"/>
          <w:sz w:val="20"/>
          <w:szCs w:val="20"/>
          <w:lang w:eastAsia="zh-CN" w:bidi="hi-IN"/>
          <w14:ligatures w14:val="none"/>
        </w:rPr>
        <w:drawing>
          <wp:inline distT="0" distB="0" distL="0" distR="0" wp14:anchorId="131104A3" wp14:editId="1EA19DE7">
            <wp:extent cx="1343025" cy="932657"/>
            <wp:effectExtent l="0" t="0" r="0" b="1270"/>
            <wp:docPr id="23" name="Obraz 22"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owiększ obraz: "/>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364717" cy="947721"/>
                    </a:xfrm>
                    <a:prstGeom prst="rect">
                      <a:avLst/>
                    </a:prstGeom>
                    <a:noFill/>
                    <a:ln>
                      <a:noFill/>
                    </a:ln>
                  </pic:spPr>
                </pic:pic>
              </a:graphicData>
            </a:graphic>
          </wp:inline>
        </w:drawing>
      </w:r>
      <w:r>
        <w:rPr>
          <w:rFonts w:ascii="Times New Roman" w:eastAsia="SimSun" w:hAnsi="Times New Roman" w:cs="Times New Roman"/>
          <w:noProof/>
          <w:kern w:val="3"/>
          <w:sz w:val="20"/>
          <w:szCs w:val="20"/>
          <w:lang w:eastAsia="zh-CN" w:bidi="hi-IN"/>
          <w14:ligatures w14:val="none"/>
        </w:rPr>
        <w:t xml:space="preserve">   </w:t>
      </w:r>
      <w:r w:rsidRPr="00F00BF5">
        <w:rPr>
          <w:rFonts w:ascii="Times New Roman" w:eastAsia="SimSun" w:hAnsi="Times New Roman" w:cs="Times New Roman"/>
          <w:noProof/>
          <w:kern w:val="3"/>
          <w:sz w:val="20"/>
          <w:szCs w:val="20"/>
          <w:lang w:eastAsia="zh-CN" w:bidi="hi-IN"/>
          <w14:ligatures w14:val="none"/>
        </w:rPr>
        <w:drawing>
          <wp:inline distT="0" distB="0" distL="0" distR="0" wp14:anchorId="1B679B18" wp14:editId="02E78E1D">
            <wp:extent cx="1344168" cy="933450"/>
            <wp:effectExtent l="0" t="0" r="8890" b="0"/>
            <wp:docPr id="20" name="Obraz 19"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owiększ obraz: "/>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351747" cy="938713"/>
                    </a:xfrm>
                    <a:prstGeom prst="rect">
                      <a:avLst/>
                    </a:prstGeom>
                    <a:noFill/>
                    <a:ln>
                      <a:noFill/>
                    </a:ln>
                  </pic:spPr>
                </pic:pic>
              </a:graphicData>
            </a:graphic>
          </wp:inline>
        </w:drawing>
      </w:r>
    </w:p>
    <w:p w14:paraId="0D27D5BB" w14:textId="77777777" w:rsidR="00F00BF5" w:rsidRPr="00F00BF5" w:rsidRDefault="00F00BF5" w:rsidP="00F00BF5">
      <w:pPr>
        <w:widowControl w:val="0"/>
        <w:suppressAutoHyphens/>
        <w:autoSpaceDN w:val="0"/>
        <w:spacing w:after="0" w:line="240" w:lineRule="auto"/>
        <w:textAlignment w:val="baseline"/>
        <w:rPr>
          <w:rFonts w:ascii="Times New Roman" w:eastAsia="SimSun" w:hAnsi="Times New Roman" w:cs="Times New Roman"/>
          <w:b/>
          <w:bCs/>
          <w:kern w:val="3"/>
          <w:sz w:val="20"/>
          <w:szCs w:val="20"/>
          <w:lang w:eastAsia="zh-CN" w:bidi="hi-IN"/>
          <w14:ligatures w14:val="none"/>
        </w:rPr>
      </w:pPr>
      <w:r w:rsidRPr="00F00BF5">
        <w:rPr>
          <w:rFonts w:ascii="Times New Roman" w:eastAsia="SimSun" w:hAnsi="Times New Roman" w:cs="Times New Roman"/>
          <w:b/>
          <w:bCs/>
          <w:kern w:val="3"/>
          <w:sz w:val="20"/>
          <w:szCs w:val="20"/>
          <w:lang w:eastAsia="zh-CN" w:bidi="hi-IN"/>
          <w14:ligatures w14:val="none"/>
        </w:rPr>
        <w:t>Dzień chleba</w:t>
      </w:r>
    </w:p>
    <w:p w14:paraId="4C3F1371" w14:textId="77777777" w:rsidR="00F00BF5" w:rsidRPr="00F00BF5" w:rsidRDefault="00F00BF5" w:rsidP="00F00BF5">
      <w:pPr>
        <w:widowControl w:val="0"/>
        <w:suppressAutoHyphens/>
        <w:autoSpaceDN w:val="0"/>
        <w:spacing w:after="0" w:line="240" w:lineRule="auto"/>
        <w:textAlignment w:val="baseline"/>
        <w:rPr>
          <w:rFonts w:ascii="Times New Roman" w:eastAsia="SimSun" w:hAnsi="Times New Roman" w:cs="Times New Roman"/>
          <w:kern w:val="3"/>
          <w:sz w:val="20"/>
          <w:szCs w:val="20"/>
          <w:lang w:eastAsia="zh-CN" w:bidi="hi-IN"/>
          <w14:ligatures w14:val="none"/>
        </w:rPr>
      </w:pPr>
    </w:p>
    <w:p w14:paraId="2AD9ABD8" w14:textId="76C07ED1" w:rsidR="00F00BF5" w:rsidRPr="00F00BF5" w:rsidRDefault="00F00BF5" w:rsidP="00F00BF5">
      <w:pPr>
        <w:widowControl w:val="0"/>
        <w:suppressAutoHyphens/>
        <w:autoSpaceDN w:val="0"/>
        <w:spacing w:after="0" w:line="240" w:lineRule="auto"/>
        <w:textAlignment w:val="baseline"/>
        <w:rPr>
          <w:rFonts w:ascii="Times New Roman" w:eastAsia="SimSun" w:hAnsi="Times New Roman" w:cs="Times New Roman"/>
          <w:kern w:val="3"/>
          <w:sz w:val="20"/>
          <w:szCs w:val="20"/>
          <w:lang w:eastAsia="zh-CN" w:bidi="hi-IN"/>
          <w14:ligatures w14:val="none"/>
        </w:rPr>
      </w:pPr>
      <w:r w:rsidRPr="00F00BF5">
        <w:rPr>
          <w:rFonts w:ascii="Times New Roman" w:eastAsia="SimSun" w:hAnsi="Times New Roman" w:cs="Times New Roman"/>
          <w:noProof/>
          <w:kern w:val="3"/>
          <w:sz w:val="20"/>
          <w:szCs w:val="20"/>
          <w:lang w:eastAsia="zh-CN" w:bidi="hi-IN"/>
          <w14:ligatures w14:val="none"/>
        </w:rPr>
        <w:drawing>
          <wp:inline distT="0" distB="0" distL="0" distR="0" wp14:anchorId="7E6A0ADE" wp14:editId="46D9AE29">
            <wp:extent cx="1447800" cy="1005416"/>
            <wp:effectExtent l="0" t="0" r="0" b="4445"/>
            <wp:docPr id="26" name="Obraz 25"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owiększ obraz: "/>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455637" cy="1010858"/>
                    </a:xfrm>
                    <a:prstGeom prst="rect">
                      <a:avLst/>
                    </a:prstGeom>
                    <a:noFill/>
                    <a:ln>
                      <a:noFill/>
                    </a:ln>
                  </pic:spPr>
                </pic:pic>
              </a:graphicData>
            </a:graphic>
          </wp:inline>
        </w:drawing>
      </w:r>
      <w:r w:rsidR="0005691F">
        <w:rPr>
          <w:rFonts w:ascii="Times New Roman" w:eastAsia="SimSun" w:hAnsi="Times New Roman" w:cs="Times New Roman"/>
          <w:noProof/>
          <w:kern w:val="3"/>
          <w:sz w:val="20"/>
          <w:szCs w:val="20"/>
          <w:lang w:eastAsia="zh-CN" w:bidi="hi-IN"/>
          <w14:ligatures w14:val="none"/>
        </w:rPr>
        <w:t xml:space="preserve">           </w:t>
      </w:r>
      <w:r w:rsidRPr="00F00BF5">
        <w:rPr>
          <w:rFonts w:ascii="Times New Roman" w:eastAsia="SimSun" w:hAnsi="Times New Roman" w:cs="Times New Roman"/>
          <w:noProof/>
          <w:kern w:val="3"/>
          <w:sz w:val="20"/>
          <w:szCs w:val="20"/>
          <w:lang w:eastAsia="zh-CN" w:bidi="hi-IN"/>
          <w14:ligatures w14:val="none"/>
        </w:rPr>
        <w:drawing>
          <wp:inline distT="0" distB="0" distL="0" distR="0" wp14:anchorId="57B861F6" wp14:editId="14FAAB00">
            <wp:extent cx="1447800" cy="1005416"/>
            <wp:effectExtent l="0" t="0" r="0" b="4445"/>
            <wp:docPr id="29" name="Obraz 28"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owiększ obraz: "/>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flipV="1">
                      <a:off x="0" y="0"/>
                      <a:ext cx="1468391" cy="1019715"/>
                    </a:xfrm>
                    <a:prstGeom prst="rect">
                      <a:avLst/>
                    </a:prstGeom>
                    <a:noFill/>
                    <a:ln>
                      <a:noFill/>
                    </a:ln>
                  </pic:spPr>
                </pic:pic>
              </a:graphicData>
            </a:graphic>
          </wp:inline>
        </w:drawing>
      </w:r>
    </w:p>
    <w:p w14:paraId="1A6715C9" w14:textId="09F02B5B" w:rsidR="00F00BF5" w:rsidRPr="00F00BF5" w:rsidRDefault="00F00BF5" w:rsidP="00F00BF5">
      <w:pPr>
        <w:widowControl w:val="0"/>
        <w:suppressAutoHyphens/>
        <w:autoSpaceDN w:val="0"/>
        <w:spacing w:after="0" w:line="240" w:lineRule="auto"/>
        <w:textAlignment w:val="baseline"/>
        <w:rPr>
          <w:rFonts w:ascii="Times New Roman" w:eastAsia="SimSun" w:hAnsi="Times New Roman" w:cs="Times New Roman"/>
          <w:kern w:val="3"/>
          <w:sz w:val="20"/>
          <w:szCs w:val="20"/>
          <w:lang w:eastAsia="zh-CN" w:bidi="hi-IN"/>
          <w14:ligatures w14:val="none"/>
        </w:rPr>
      </w:pPr>
    </w:p>
    <w:p w14:paraId="7FBB8806" w14:textId="77777777" w:rsidR="00F00BF5" w:rsidRPr="00F00BF5" w:rsidRDefault="00F00BF5" w:rsidP="00F00BF5">
      <w:pPr>
        <w:keepNext/>
        <w:suppressAutoHyphens/>
        <w:autoSpaceDN w:val="0"/>
        <w:spacing w:after="0" w:line="240" w:lineRule="auto"/>
        <w:textAlignment w:val="baseline"/>
        <w:outlineLvl w:val="2"/>
        <w:rPr>
          <w:rFonts w:ascii="Times New Roman" w:eastAsia="Microsoft YaHei" w:hAnsi="Times New Roman" w:cs="Times New Roman"/>
          <w:b/>
          <w:bCs/>
          <w:kern w:val="3"/>
          <w:sz w:val="20"/>
          <w:szCs w:val="20"/>
          <w:u w:val="single"/>
          <w:lang w:eastAsia="zh-CN"/>
          <w14:ligatures w14:val="none"/>
        </w:rPr>
      </w:pPr>
      <w:r w:rsidRPr="00F00BF5">
        <w:rPr>
          <w:rFonts w:ascii="Times New Roman" w:eastAsia="Microsoft YaHei" w:hAnsi="Times New Roman" w:cs="Times New Roman"/>
          <w:b/>
          <w:bCs/>
          <w:kern w:val="3"/>
          <w:sz w:val="20"/>
          <w:szCs w:val="20"/>
          <w:u w:val="single"/>
          <w:lang w:eastAsia="zh-CN"/>
          <w14:ligatures w14:val="none"/>
        </w:rPr>
        <w:lastRenderedPageBreak/>
        <w:t>Uroczystości przedszkolne</w:t>
      </w:r>
    </w:p>
    <w:p w14:paraId="585E3D5F" w14:textId="77777777" w:rsidR="00F00BF5" w:rsidRPr="00F00BF5" w:rsidRDefault="00F00BF5" w:rsidP="00F00BF5">
      <w:pPr>
        <w:widowControl w:val="0"/>
        <w:suppressAutoHyphens/>
        <w:autoSpaceDN w:val="0"/>
        <w:spacing w:after="0" w:line="240" w:lineRule="auto"/>
        <w:textAlignment w:val="baseline"/>
        <w:rPr>
          <w:rFonts w:ascii="Times New Roman" w:eastAsia="SimSun" w:hAnsi="Times New Roman" w:cs="Times New Roman"/>
          <w:b/>
          <w:bCs/>
          <w:kern w:val="3"/>
          <w:sz w:val="20"/>
          <w:szCs w:val="20"/>
          <w:lang w:eastAsia="zh-CN" w:bidi="hi-IN"/>
          <w14:ligatures w14:val="none"/>
        </w:rPr>
      </w:pPr>
      <w:r w:rsidRPr="00F00BF5">
        <w:rPr>
          <w:rFonts w:ascii="Times New Roman" w:eastAsia="SimSun" w:hAnsi="Times New Roman" w:cs="Times New Roman"/>
          <w:b/>
          <w:bCs/>
          <w:kern w:val="3"/>
          <w:sz w:val="20"/>
          <w:szCs w:val="20"/>
          <w:lang w:eastAsia="zh-CN" w:bidi="hi-IN"/>
          <w14:ligatures w14:val="none"/>
        </w:rPr>
        <w:t>Pasowanie na Starszaka</w:t>
      </w:r>
    </w:p>
    <w:p w14:paraId="746C8CA3" w14:textId="5E21A335" w:rsidR="00F00BF5" w:rsidRPr="00F00BF5" w:rsidRDefault="00F00BF5" w:rsidP="00F00BF5">
      <w:pPr>
        <w:widowControl w:val="0"/>
        <w:suppressAutoHyphens/>
        <w:autoSpaceDN w:val="0"/>
        <w:spacing w:after="0" w:line="240" w:lineRule="auto"/>
        <w:textAlignment w:val="baseline"/>
        <w:rPr>
          <w:rFonts w:ascii="Times New Roman" w:eastAsia="SimSun" w:hAnsi="Times New Roman" w:cs="Times New Roman"/>
          <w:kern w:val="3"/>
          <w:sz w:val="20"/>
          <w:szCs w:val="20"/>
          <w:lang w:eastAsia="zh-CN" w:bidi="hi-IN"/>
          <w14:ligatures w14:val="none"/>
        </w:rPr>
      </w:pPr>
      <w:r w:rsidRPr="00F00BF5">
        <w:rPr>
          <w:rFonts w:ascii="Times New Roman" w:eastAsia="SimSun" w:hAnsi="Times New Roman" w:cs="Times New Roman"/>
          <w:noProof/>
          <w:kern w:val="3"/>
          <w:sz w:val="20"/>
          <w:szCs w:val="20"/>
          <w:lang w:eastAsia="zh-CN" w:bidi="hi-IN"/>
          <w14:ligatures w14:val="none"/>
        </w:rPr>
        <w:drawing>
          <wp:inline distT="0" distB="0" distL="0" distR="0" wp14:anchorId="09EF16DA" wp14:editId="5C04D38E">
            <wp:extent cx="1314450" cy="912812"/>
            <wp:effectExtent l="0" t="0" r="0" b="1905"/>
            <wp:docPr id="31" name="Obraz 30"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owiększ obraz: "/>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321111" cy="917438"/>
                    </a:xfrm>
                    <a:prstGeom prst="rect">
                      <a:avLst/>
                    </a:prstGeom>
                    <a:noFill/>
                    <a:ln>
                      <a:noFill/>
                    </a:ln>
                  </pic:spPr>
                </pic:pic>
              </a:graphicData>
            </a:graphic>
          </wp:inline>
        </w:drawing>
      </w:r>
      <w:r w:rsidR="0005691F">
        <w:rPr>
          <w:rFonts w:ascii="Times New Roman" w:eastAsia="SimSun" w:hAnsi="Times New Roman" w:cs="Times New Roman"/>
          <w:noProof/>
          <w:kern w:val="3"/>
          <w:sz w:val="20"/>
          <w:szCs w:val="20"/>
          <w:lang w:eastAsia="zh-CN" w:bidi="hi-IN"/>
          <w14:ligatures w14:val="none"/>
        </w:rPr>
        <w:t xml:space="preserve">       </w:t>
      </w:r>
      <w:r w:rsidRPr="00F00BF5">
        <w:rPr>
          <w:rFonts w:ascii="Times New Roman" w:eastAsia="SimSun" w:hAnsi="Times New Roman" w:cs="Times New Roman"/>
          <w:noProof/>
          <w:kern w:val="3"/>
          <w:sz w:val="20"/>
          <w:szCs w:val="20"/>
          <w:lang w:eastAsia="zh-CN" w:bidi="hi-IN"/>
          <w14:ligatures w14:val="none"/>
        </w:rPr>
        <w:drawing>
          <wp:inline distT="0" distB="0" distL="0" distR="0" wp14:anchorId="7049FE1F" wp14:editId="6B349A00">
            <wp:extent cx="1304925" cy="906198"/>
            <wp:effectExtent l="0" t="0" r="0" b="8255"/>
            <wp:docPr id="34" name="Obraz 33"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owiększ obraz: "/>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320955" cy="917330"/>
                    </a:xfrm>
                    <a:prstGeom prst="rect">
                      <a:avLst/>
                    </a:prstGeom>
                    <a:noFill/>
                    <a:ln>
                      <a:noFill/>
                    </a:ln>
                  </pic:spPr>
                </pic:pic>
              </a:graphicData>
            </a:graphic>
          </wp:inline>
        </w:drawing>
      </w:r>
      <w:r w:rsidR="0005691F">
        <w:rPr>
          <w:rFonts w:ascii="Times New Roman" w:eastAsia="SimSun" w:hAnsi="Times New Roman" w:cs="Times New Roman"/>
          <w:noProof/>
          <w:kern w:val="3"/>
          <w:sz w:val="20"/>
          <w:szCs w:val="20"/>
          <w:lang w:eastAsia="zh-CN" w:bidi="hi-IN"/>
          <w14:ligatures w14:val="none"/>
        </w:rPr>
        <w:t xml:space="preserve"> n    </w:t>
      </w:r>
      <w:r w:rsidR="0005691F" w:rsidRPr="00F00BF5">
        <w:rPr>
          <w:rFonts w:ascii="Times New Roman" w:eastAsia="SimSun" w:hAnsi="Times New Roman" w:cs="Times New Roman"/>
          <w:noProof/>
          <w:kern w:val="3"/>
          <w:sz w:val="20"/>
          <w:szCs w:val="20"/>
          <w:lang w:eastAsia="zh-CN" w:bidi="hi-IN"/>
          <w14:ligatures w14:val="none"/>
        </w:rPr>
        <w:drawing>
          <wp:inline distT="0" distB="0" distL="0" distR="0" wp14:anchorId="051B9D5C" wp14:editId="54B2D224">
            <wp:extent cx="1276350" cy="886355"/>
            <wp:effectExtent l="0" t="0" r="0" b="9525"/>
            <wp:docPr id="37" name="Obraz 36"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owiększ obraz: "/>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317446" cy="914894"/>
                    </a:xfrm>
                    <a:prstGeom prst="rect">
                      <a:avLst/>
                    </a:prstGeom>
                    <a:noFill/>
                    <a:ln>
                      <a:noFill/>
                    </a:ln>
                  </pic:spPr>
                </pic:pic>
              </a:graphicData>
            </a:graphic>
          </wp:inline>
        </w:drawing>
      </w:r>
    </w:p>
    <w:p w14:paraId="088256A6" w14:textId="77777777" w:rsidR="00F00BF5" w:rsidRPr="00F00BF5" w:rsidRDefault="00F00BF5" w:rsidP="00F00BF5">
      <w:pPr>
        <w:widowControl w:val="0"/>
        <w:tabs>
          <w:tab w:val="left" w:pos="6975"/>
        </w:tabs>
        <w:suppressAutoHyphens/>
        <w:autoSpaceDN w:val="0"/>
        <w:spacing w:after="0" w:line="240" w:lineRule="auto"/>
        <w:textAlignment w:val="baseline"/>
        <w:rPr>
          <w:rFonts w:ascii="Times New Roman" w:eastAsia="SimSun" w:hAnsi="Times New Roman" w:cs="Times New Roman"/>
          <w:b/>
          <w:bCs/>
          <w:kern w:val="3"/>
          <w:sz w:val="20"/>
          <w:szCs w:val="20"/>
          <w:lang w:eastAsia="zh-CN" w:bidi="hi-IN"/>
          <w14:ligatures w14:val="none"/>
        </w:rPr>
      </w:pPr>
      <w:r w:rsidRPr="00F00BF5">
        <w:rPr>
          <w:rFonts w:ascii="Times New Roman" w:eastAsia="SimSun" w:hAnsi="Times New Roman" w:cs="Times New Roman"/>
          <w:b/>
          <w:bCs/>
          <w:kern w:val="3"/>
          <w:sz w:val="20"/>
          <w:szCs w:val="20"/>
          <w:lang w:eastAsia="zh-CN" w:bidi="hi-IN"/>
          <w14:ligatures w14:val="none"/>
        </w:rPr>
        <w:t>Dzień Edukacji Narodowej</w:t>
      </w:r>
    </w:p>
    <w:p w14:paraId="1DCFD352" w14:textId="3CABFEB4" w:rsidR="00F00BF5" w:rsidRPr="00F00BF5" w:rsidRDefault="0005691F" w:rsidP="00F00BF5">
      <w:pPr>
        <w:widowControl w:val="0"/>
        <w:tabs>
          <w:tab w:val="left" w:pos="6975"/>
        </w:tabs>
        <w:suppressAutoHyphens/>
        <w:autoSpaceDN w:val="0"/>
        <w:spacing w:after="0" w:line="240" w:lineRule="auto"/>
        <w:textAlignment w:val="baseline"/>
        <w:rPr>
          <w:rFonts w:ascii="Times New Roman" w:eastAsia="SimSun" w:hAnsi="Times New Roman" w:cs="Times New Roman"/>
          <w:kern w:val="3"/>
          <w:sz w:val="20"/>
          <w:szCs w:val="20"/>
          <w:lang w:eastAsia="zh-CN" w:bidi="hi-IN"/>
          <w14:ligatures w14:val="none"/>
        </w:rPr>
      </w:pPr>
      <w:r>
        <w:rPr>
          <w:rFonts w:ascii="Times New Roman" w:eastAsia="SimSun" w:hAnsi="Times New Roman" w:cs="Times New Roman"/>
          <w:noProof/>
          <w:kern w:val="3"/>
          <w:sz w:val="20"/>
          <w:szCs w:val="20"/>
          <w:lang w:eastAsia="zh-CN" w:bidi="hi-IN"/>
          <w14:ligatures w14:val="none"/>
        </w:rPr>
        <w:t xml:space="preserve">                                 </w:t>
      </w:r>
      <w:r w:rsidR="00F00BF5" w:rsidRPr="00F00BF5">
        <w:rPr>
          <w:rFonts w:ascii="Times New Roman" w:eastAsia="SimSun" w:hAnsi="Times New Roman" w:cs="Times New Roman"/>
          <w:noProof/>
          <w:kern w:val="3"/>
          <w:sz w:val="20"/>
          <w:szCs w:val="20"/>
          <w:lang w:eastAsia="zh-CN" w:bidi="hi-IN"/>
          <w14:ligatures w14:val="none"/>
        </w:rPr>
        <w:drawing>
          <wp:inline distT="0" distB="0" distL="0" distR="0" wp14:anchorId="1D6EF7B9" wp14:editId="70144548">
            <wp:extent cx="1276350" cy="886354"/>
            <wp:effectExtent l="0" t="0" r="0" b="9525"/>
            <wp:docPr id="1403004970" name="Obraz 39"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owiększ obraz: "/>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283020" cy="890986"/>
                    </a:xfrm>
                    <a:prstGeom prst="rect">
                      <a:avLst/>
                    </a:prstGeom>
                    <a:noFill/>
                    <a:ln>
                      <a:noFill/>
                    </a:ln>
                  </pic:spPr>
                </pic:pic>
              </a:graphicData>
            </a:graphic>
          </wp:inline>
        </w:drawing>
      </w:r>
      <w:r>
        <w:rPr>
          <w:rFonts w:ascii="Times New Roman" w:eastAsia="SimSun" w:hAnsi="Times New Roman" w:cs="Times New Roman"/>
          <w:noProof/>
          <w:kern w:val="3"/>
          <w:sz w:val="20"/>
          <w:szCs w:val="20"/>
          <w:lang w:eastAsia="zh-CN" w:bidi="hi-IN"/>
          <w14:ligatures w14:val="none"/>
        </w:rPr>
        <w:t xml:space="preserve">      </w:t>
      </w:r>
      <w:r w:rsidR="00F00BF5" w:rsidRPr="00F00BF5">
        <w:rPr>
          <w:rFonts w:ascii="Times New Roman" w:eastAsia="SimSun" w:hAnsi="Times New Roman" w:cs="Times New Roman"/>
          <w:noProof/>
          <w:kern w:val="3"/>
          <w:sz w:val="20"/>
          <w:szCs w:val="20"/>
          <w:lang w:eastAsia="zh-CN" w:bidi="hi-IN"/>
          <w14:ligatures w14:val="none"/>
        </w:rPr>
        <w:drawing>
          <wp:inline distT="0" distB="0" distL="0" distR="0" wp14:anchorId="4F415DBB" wp14:editId="40C21108">
            <wp:extent cx="1285875" cy="892968"/>
            <wp:effectExtent l="0" t="0" r="0" b="2540"/>
            <wp:docPr id="44" name="Obraz 42"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owiększ obraz: "/>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302314" cy="904384"/>
                    </a:xfrm>
                    <a:prstGeom prst="rect">
                      <a:avLst/>
                    </a:prstGeom>
                    <a:noFill/>
                    <a:ln>
                      <a:noFill/>
                    </a:ln>
                  </pic:spPr>
                </pic:pic>
              </a:graphicData>
            </a:graphic>
          </wp:inline>
        </w:drawing>
      </w:r>
    </w:p>
    <w:p w14:paraId="5EC31F6B" w14:textId="77777777" w:rsidR="00F00BF5" w:rsidRPr="00F00BF5" w:rsidRDefault="00F00BF5" w:rsidP="00F00BF5">
      <w:pPr>
        <w:widowControl w:val="0"/>
        <w:tabs>
          <w:tab w:val="left" w:pos="6975"/>
        </w:tabs>
        <w:suppressAutoHyphens/>
        <w:autoSpaceDN w:val="0"/>
        <w:spacing w:after="0" w:line="240" w:lineRule="auto"/>
        <w:textAlignment w:val="baseline"/>
        <w:rPr>
          <w:rFonts w:ascii="Times New Roman" w:eastAsia="SimSun" w:hAnsi="Times New Roman" w:cs="Times New Roman"/>
          <w:b/>
          <w:bCs/>
          <w:kern w:val="3"/>
          <w:sz w:val="20"/>
          <w:szCs w:val="20"/>
          <w:lang w:eastAsia="zh-CN" w:bidi="hi-IN"/>
          <w14:ligatures w14:val="none"/>
        </w:rPr>
      </w:pPr>
      <w:r w:rsidRPr="00F00BF5">
        <w:rPr>
          <w:rFonts w:ascii="Times New Roman" w:eastAsia="SimSun" w:hAnsi="Times New Roman" w:cs="Times New Roman"/>
          <w:b/>
          <w:bCs/>
          <w:kern w:val="3"/>
          <w:sz w:val="20"/>
          <w:szCs w:val="20"/>
          <w:lang w:eastAsia="zh-CN" w:bidi="hi-IN"/>
          <w14:ligatures w14:val="none"/>
        </w:rPr>
        <w:t>Święto Niepodległości</w:t>
      </w:r>
    </w:p>
    <w:p w14:paraId="449ADF5C" w14:textId="043DAD91" w:rsidR="00F00BF5" w:rsidRPr="00F00BF5" w:rsidRDefault="00F00BF5" w:rsidP="00F00BF5">
      <w:pPr>
        <w:widowControl w:val="0"/>
        <w:tabs>
          <w:tab w:val="left" w:pos="6975"/>
        </w:tabs>
        <w:suppressAutoHyphens/>
        <w:autoSpaceDN w:val="0"/>
        <w:spacing w:after="0" w:line="240" w:lineRule="auto"/>
        <w:textAlignment w:val="baseline"/>
        <w:rPr>
          <w:rFonts w:ascii="Times New Roman" w:eastAsia="SimSun" w:hAnsi="Times New Roman" w:cs="Times New Roman"/>
          <w:noProof/>
          <w:kern w:val="3"/>
          <w:sz w:val="20"/>
          <w:szCs w:val="20"/>
          <w:lang w:eastAsia="zh-CN" w:bidi="hi-IN"/>
          <w14:ligatures w14:val="none"/>
        </w:rPr>
      </w:pPr>
      <w:r w:rsidRPr="00F00BF5">
        <w:rPr>
          <w:rFonts w:ascii="Times New Roman" w:eastAsia="SimSun" w:hAnsi="Times New Roman" w:cs="Times New Roman"/>
          <w:noProof/>
          <w:kern w:val="3"/>
          <w:sz w:val="20"/>
          <w:szCs w:val="20"/>
          <w:lang w:eastAsia="zh-CN" w:bidi="hi-IN"/>
          <w14:ligatures w14:val="none"/>
        </w:rPr>
        <w:drawing>
          <wp:inline distT="0" distB="0" distL="0" distR="0" wp14:anchorId="695AA2A0" wp14:editId="0C3AA469">
            <wp:extent cx="1285875" cy="892968"/>
            <wp:effectExtent l="0" t="0" r="0" b="2540"/>
            <wp:docPr id="754492645" name="Obraz 2"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większ obraz: "/>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291578" cy="896929"/>
                    </a:xfrm>
                    <a:prstGeom prst="rect">
                      <a:avLst/>
                    </a:prstGeom>
                    <a:noFill/>
                    <a:ln>
                      <a:noFill/>
                    </a:ln>
                  </pic:spPr>
                </pic:pic>
              </a:graphicData>
            </a:graphic>
          </wp:inline>
        </w:drawing>
      </w:r>
      <w:r w:rsidRPr="00F00BF5">
        <w:rPr>
          <w:rFonts w:ascii="Times New Roman" w:eastAsia="SimSun" w:hAnsi="Times New Roman" w:cs="Times New Roman"/>
          <w:noProof/>
          <w:kern w:val="3"/>
          <w:sz w:val="20"/>
          <w:szCs w:val="20"/>
          <w:lang w:eastAsia="zh-CN" w:bidi="hi-IN"/>
          <w14:ligatures w14:val="none"/>
        </w:rPr>
        <w:t xml:space="preserve"> </w:t>
      </w:r>
      <w:r w:rsidRPr="00F00BF5">
        <w:rPr>
          <w:rFonts w:ascii="Times New Roman" w:eastAsia="SimSun" w:hAnsi="Times New Roman" w:cs="Times New Roman"/>
          <w:noProof/>
          <w:kern w:val="3"/>
          <w:sz w:val="20"/>
          <w:szCs w:val="20"/>
          <w:lang w:eastAsia="zh-CN" w:bidi="hi-IN"/>
          <w14:ligatures w14:val="none"/>
        </w:rPr>
        <w:drawing>
          <wp:inline distT="0" distB="0" distL="0" distR="0" wp14:anchorId="71A16C21" wp14:editId="78B00D49">
            <wp:extent cx="1289304" cy="895350"/>
            <wp:effectExtent l="0" t="0" r="6350" b="0"/>
            <wp:docPr id="1385728148" name="Obraz 4"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większ obraz: "/>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10800000" flipV="1">
                      <a:off x="0" y="0"/>
                      <a:ext cx="1309655" cy="909483"/>
                    </a:xfrm>
                    <a:prstGeom prst="rect">
                      <a:avLst/>
                    </a:prstGeom>
                    <a:noFill/>
                    <a:ln>
                      <a:noFill/>
                    </a:ln>
                  </pic:spPr>
                </pic:pic>
              </a:graphicData>
            </a:graphic>
          </wp:inline>
        </w:drawing>
      </w:r>
      <w:r w:rsidR="0005691F">
        <w:rPr>
          <w:rFonts w:ascii="Times New Roman" w:eastAsia="SimSun" w:hAnsi="Times New Roman" w:cs="Times New Roman"/>
          <w:noProof/>
          <w:kern w:val="3"/>
          <w:sz w:val="20"/>
          <w:szCs w:val="20"/>
          <w:lang w:eastAsia="zh-CN" w:bidi="hi-IN"/>
          <w14:ligatures w14:val="none"/>
        </w:rPr>
        <w:t xml:space="preserve">  </w:t>
      </w:r>
      <w:r w:rsidR="0005691F" w:rsidRPr="00F00BF5">
        <w:rPr>
          <w:rFonts w:ascii="Times New Roman" w:eastAsia="SimSun" w:hAnsi="Times New Roman" w:cs="Times New Roman"/>
          <w:noProof/>
          <w:kern w:val="3"/>
          <w:sz w:val="20"/>
          <w:szCs w:val="20"/>
          <w:lang w:eastAsia="zh-CN" w:bidi="hi-IN"/>
          <w14:ligatures w14:val="none"/>
        </w:rPr>
        <w:drawing>
          <wp:inline distT="0" distB="0" distL="0" distR="0" wp14:anchorId="746A342B" wp14:editId="02426AC1">
            <wp:extent cx="1304925" cy="906198"/>
            <wp:effectExtent l="0" t="0" r="0" b="8255"/>
            <wp:docPr id="10" name="Obraz 9"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owiększ obraz: "/>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312112" cy="911189"/>
                    </a:xfrm>
                    <a:prstGeom prst="rect">
                      <a:avLst/>
                    </a:prstGeom>
                    <a:noFill/>
                    <a:ln>
                      <a:noFill/>
                    </a:ln>
                  </pic:spPr>
                </pic:pic>
              </a:graphicData>
            </a:graphic>
          </wp:inline>
        </w:drawing>
      </w:r>
      <w:r w:rsidR="0005691F">
        <w:rPr>
          <w:rFonts w:ascii="Times New Roman" w:eastAsia="SimSun" w:hAnsi="Times New Roman" w:cs="Times New Roman"/>
          <w:noProof/>
          <w:kern w:val="3"/>
          <w:sz w:val="20"/>
          <w:szCs w:val="20"/>
          <w:lang w:eastAsia="zh-CN" w:bidi="hi-IN"/>
          <w14:ligatures w14:val="none"/>
        </w:rPr>
        <w:t xml:space="preserve">   </w:t>
      </w:r>
      <w:r w:rsidR="0005691F" w:rsidRPr="00F00BF5">
        <w:rPr>
          <w:rFonts w:ascii="Times New Roman" w:eastAsia="SimSun" w:hAnsi="Times New Roman" w:cs="Times New Roman"/>
          <w:noProof/>
          <w:kern w:val="3"/>
          <w:sz w:val="20"/>
          <w:szCs w:val="20"/>
          <w:lang w:eastAsia="zh-CN" w:bidi="hi-IN"/>
          <w14:ligatures w14:val="none"/>
        </w:rPr>
        <w:drawing>
          <wp:inline distT="0" distB="0" distL="0" distR="0" wp14:anchorId="227137F0" wp14:editId="0B8136E1">
            <wp:extent cx="1316737" cy="914400"/>
            <wp:effectExtent l="0" t="0" r="0" b="0"/>
            <wp:docPr id="8" name="Obraz 7"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owiększ obraz: "/>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328904" cy="922849"/>
                    </a:xfrm>
                    <a:prstGeom prst="rect">
                      <a:avLst/>
                    </a:prstGeom>
                    <a:noFill/>
                    <a:ln>
                      <a:noFill/>
                    </a:ln>
                  </pic:spPr>
                </pic:pic>
              </a:graphicData>
            </a:graphic>
          </wp:inline>
        </w:drawing>
      </w:r>
    </w:p>
    <w:p w14:paraId="1084E863" w14:textId="77777777" w:rsidR="00F00BF5" w:rsidRPr="00F00BF5" w:rsidRDefault="00F00BF5" w:rsidP="00F00BF5">
      <w:pPr>
        <w:widowControl w:val="0"/>
        <w:tabs>
          <w:tab w:val="left" w:pos="6975"/>
        </w:tabs>
        <w:suppressAutoHyphens/>
        <w:autoSpaceDN w:val="0"/>
        <w:spacing w:after="0" w:line="240" w:lineRule="auto"/>
        <w:textAlignment w:val="baseline"/>
        <w:rPr>
          <w:rFonts w:ascii="Times New Roman" w:eastAsia="SimSun" w:hAnsi="Times New Roman" w:cs="Times New Roman"/>
          <w:b/>
          <w:bCs/>
          <w:kern w:val="3"/>
          <w:sz w:val="20"/>
          <w:szCs w:val="20"/>
          <w:lang w:eastAsia="pl-PL" w:bidi="hi-IN"/>
          <w14:ligatures w14:val="none"/>
        </w:rPr>
      </w:pPr>
      <w:r w:rsidRPr="00F00BF5">
        <w:rPr>
          <w:rFonts w:ascii="Times New Roman" w:eastAsia="SimSun" w:hAnsi="Times New Roman" w:cs="Times New Roman"/>
          <w:b/>
          <w:bCs/>
          <w:kern w:val="3"/>
          <w:sz w:val="20"/>
          <w:szCs w:val="20"/>
          <w:lang w:eastAsia="pl-PL" w:bidi="hi-IN"/>
          <w14:ligatures w14:val="none"/>
        </w:rPr>
        <w:t>Złożenie kwiatów pod tablicą pamiątkową bohaterki Powstania Styczniowego</w:t>
      </w:r>
    </w:p>
    <w:p w14:paraId="49C9BAAB" w14:textId="4CD8C4DD" w:rsidR="00F00BF5" w:rsidRPr="00F00BF5" w:rsidRDefault="0005691F" w:rsidP="00F00BF5">
      <w:pPr>
        <w:widowControl w:val="0"/>
        <w:tabs>
          <w:tab w:val="left" w:pos="6975"/>
        </w:tabs>
        <w:suppressAutoHyphens/>
        <w:autoSpaceDN w:val="0"/>
        <w:spacing w:after="0" w:line="240" w:lineRule="auto"/>
        <w:textAlignment w:val="baseline"/>
        <w:rPr>
          <w:rFonts w:ascii="Times New Roman" w:eastAsia="SimSun" w:hAnsi="Times New Roman" w:cs="Times New Roman"/>
          <w:kern w:val="3"/>
          <w:sz w:val="20"/>
          <w:szCs w:val="20"/>
          <w:lang w:eastAsia="zh-CN" w:bidi="hi-IN"/>
          <w14:ligatures w14:val="none"/>
        </w:rPr>
      </w:pPr>
      <w:r>
        <w:rPr>
          <w:rFonts w:ascii="Times New Roman" w:eastAsia="SimSun" w:hAnsi="Times New Roman" w:cs="Times New Roman"/>
          <w:noProof/>
          <w:kern w:val="3"/>
          <w:sz w:val="20"/>
          <w:szCs w:val="20"/>
          <w:lang w:eastAsia="zh-CN" w:bidi="hi-IN"/>
          <w14:ligatures w14:val="none"/>
        </w:rPr>
        <w:t xml:space="preserve">                                                      </w:t>
      </w:r>
      <w:r w:rsidR="00F00BF5" w:rsidRPr="00F00BF5">
        <w:rPr>
          <w:rFonts w:ascii="Times New Roman" w:eastAsia="SimSun" w:hAnsi="Times New Roman" w:cs="Times New Roman"/>
          <w:noProof/>
          <w:kern w:val="3"/>
          <w:sz w:val="20"/>
          <w:szCs w:val="20"/>
          <w:lang w:eastAsia="zh-CN" w:bidi="hi-IN"/>
          <w14:ligatures w14:val="none"/>
        </w:rPr>
        <w:drawing>
          <wp:inline distT="0" distB="0" distL="0" distR="0" wp14:anchorId="490A5B07" wp14:editId="6DB9B18C">
            <wp:extent cx="1837944" cy="1276350"/>
            <wp:effectExtent l="0" t="0" r="0" b="0"/>
            <wp:docPr id="1706721961" name="Obraz 2"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większ obraz: "/>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44467" cy="1280880"/>
                    </a:xfrm>
                    <a:prstGeom prst="rect">
                      <a:avLst/>
                    </a:prstGeom>
                    <a:noFill/>
                    <a:ln>
                      <a:noFill/>
                    </a:ln>
                  </pic:spPr>
                </pic:pic>
              </a:graphicData>
            </a:graphic>
          </wp:inline>
        </w:drawing>
      </w:r>
    </w:p>
    <w:p w14:paraId="51669315" w14:textId="77777777" w:rsidR="00F00BF5" w:rsidRPr="00F00BF5" w:rsidRDefault="00F00BF5" w:rsidP="00F00BF5">
      <w:pPr>
        <w:widowControl w:val="0"/>
        <w:tabs>
          <w:tab w:val="left" w:pos="6975"/>
        </w:tabs>
        <w:suppressAutoHyphens/>
        <w:autoSpaceDN w:val="0"/>
        <w:spacing w:after="0" w:line="240" w:lineRule="auto"/>
        <w:textAlignment w:val="baseline"/>
        <w:rPr>
          <w:rFonts w:ascii="Times New Roman" w:eastAsia="SimSun" w:hAnsi="Times New Roman" w:cs="Times New Roman"/>
          <w:b/>
          <w:bCs/>
          <w:kern w:val="3"/>
          <w:sz w:val="20"/>
          <w:szCs w:val="20"/>
          <w:lang w:eastAsia="zh-CN" w:bidi="hi-IN"/>
          <w14:ligatures w14:val="none"/>
        </w:rPr>
      </w:pPr>
      <w:r w:rsidRPr="00F00BF5">
        <w:rPr>
          <w:rFonts w:ascii="Times New Roman" w:eastAsia="SimSun" w:hAnsi="Times New Roman" w:cs="Times New Roman"/>
          <w:b/>
          <w:bCs/>
          <w:kern w:val="3"/>
          <w:sz w:val="20"/>
          <w:szCs w:val="20"/>
          <w:lang w:eastAsia="zh-CN" w:bidi="hi-IN"/>
          <w14:ligatures w14:val="none"/>
        </w:rPr>
        <w:t>Andrzejki</w:t>
      </w:r>
    </w:p>
    <w:p w14:paraId="6D683D24" w14:textId="0D32F47B" w:rsidR="00F00BF5" w:rsidRPr="00F00BF5" w:rsidRDefault="00F00BF5" w:rsidP="00F00BF5">
      <w:pPr>
        <w:widowControl w:val="0"/>
        <w:tabs>
          <w:tab w:val="left" w:pos="6975"/>
        </w:tabs>
        <w:suppressAutoHyphens/>
        <w:autoSpaceDN w:val="0"/>
        <w:spacing w:after="0" w:line="240" w:lineRule="auto"/>
        <w:textAlignment w:val="baseline"/>
        <w:rPr>
          <w:rFonts w:ascii="Times New Roman" w:eastAsia="SimSun" w:hAnsi="Times New Roman" w:cs="Times New Roman"/>
          <w:noProof/>
          <w:kern w:val="3"/>
          <w:sz w:val="20"/>
          <w:szCs w:val="20"/>
          <w:lang w:eastAsia="zh-CN" w:bidi="hi-IN"/>
          <w14:ligatures w14:val="none"/>
        </w:rPr>
      </w:pPr>
      <w:r w:rsidRPr="00F00BF5">
        <w:rPr>
          <w:rFonts w:ascii="Times New Roman" w:eastAsia="SimSun" w:hAnsi="Times New Roman" w:cs="Times New Roman"/>
          <w:noProof/>
          <w:kern w:val="3"/>
          <w:sz w:val="20"/>
          <w:szCs w:val="20"/>
          <w:lang w:eastAsia="zh-CN" w:bidi="hi-IN"/>
          <w14:ligatures w14:val="none"/>
        </w:rPr>
        <w:drawing>
          <wp:inline distT="0" distB="0" distL="0" distR="0" wp14:anchorId="63741892" wp14:editId="66F08B2E">
            <wp:extent cx="1124713" cy="781050"/>
            <wp:effectExtent l="0" t="0" r="0" b="0"/>
            <wp:docPr id="6" name="Obraz 5"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owiększ obraz: "/>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136713" cy="789384"/>
                    </a:xfrm>
                    <a:prstGeom prst="rect">
                      <a:avLst/>
                    </a:prstGeom>
                    <a:noFill/>
                    <a:ln>
                      <a:noFill/>
                    </a:ln>
                  </pic:spPr>
                </pic:pic>
              </a:graphicData>
            </a:graphic>
          </wp:inline>
        </w:drawing>
      </w:r>
      <w:r w:rsidRPr="00F00BF5">
        <w:rPr>
          <w:rFonts w:ascii="Times New Roman" w:eastAsia="SimSun" w:hAnsi="Times New Roman" w:cs="Times New Roman"/>
          <w:noProof/>
          <w:kern w:val="3"/>
          <w:sz w:val="20"/>
          <w:szCs w:val="20"/>
          <w:lang w:eastAsia="zh-CN" w:bidi="hi-IN"/>
          <w14:ligatures w14:val="none"/>
        </w:rPr>
        <w:t xml:space="preserve"> </w:t>
      </w:r>
      <w:r w:rsidRPr="00F00BF5">
        <w:rPr>
          <w:rFonts w:ascii="Times New Roman" w:eastAsia="SimSun" w:hAnsi="Times New Roman" w:cs="Times New Roman"/>
          <w:noProof/>
          <w:kern w:val="3"/>
          <w:sz w:val="20"/>
          <w:szCs w:val="20"/>
          <w:lang w:eastAsia="zh-CN" w:bidi="hi-IN"/>
          <w14:ligatures w14:val="none"/>
        </w:rPr>
        <w:drawing>
          <wp:inline distT="0" distB="0" distL="0" distR="0" wp14:anchorId="57A215B8" wp14:editId="6E950BBF">
            <wp:extent cx="1123950" cy="780521"/>
            <wp:effectExtent l="0" t="0" r="0" b="635"/>
            <wp:docPr id="1001934980" name="Obraz 8"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owiększ obraz: "/>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132534" cy="786482"/>
                    </a:xfrm>
                    <a:prstGeom prst="rect">
                      <a:avLst/>
                    </a:prstGeom>
                    <a:noFill/>
                    <a:ln>
                      <a:noFill/>
                    </a:ln>
                  </pic:spPr>
                </pic:pic>
              </a:graphicData>
            </a:graphic>
          </wp:inline>
        </w:drawing>
      </w:r>
      <w:r w:rsidR="0005691F">
        <w:rPr>
          <w:rFonts w:ascii="Times New Roman" w:eastAsia="SimSun" w:hAnsi="Times New Roman" w:cs="Times New Roman"/>
          <w:noProof/>
          <w:kern w:val="3"/>
          <w:sz w:val="20"/>
          <w:szCs w:val="20"/>
          <w:lang w:eastAsia="zh-CN" w:bidi="hi-IN"/>
          <w14:ligatures w14:val="none"/>
        </w:rPr>
        <w:t xml:space="preserve">      </w:t>
      </w:r>
      <w:r w:rsidR="0005691F" w:rsidRPr="00F00BF5">
        <w:rPr>
          <w:rFonts w:ascii="Times New Roman" w:eastAsia="SimSun" w:hAnsi="Times New Roman" w:cs="Times New Roman"/>
          <w:noProof/>
          <w:kern w:val="3"/>
          <w:sz w:val="20"/>
          <w:szCs w:val="20"/>
          <w:lang w:eastAsia="zh-CN" w:bidi="hi-IN"/>
          <w14:ligatures w14:val="none"/>
        </w:rPr>
        <w:drawing>
          <wp:inline distT="0" distB="0" distL="0" distR="0" wp14:anchorId="6745F5F4" wp14:editId="2026CC88">
            <wp:extent cx="1095375" cy="760677"/>
            <wp:effectExtent l="0" t="0" r="0" b="1905"/>
            <wp:docPr id="1444893700" name="Obraz 14"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owiększ obraz: "/>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109826" cy="770713"/>
                    </a:xfrm>
                    <a:prstGeom prst="rect">
                      <a:avLst/>
                    </a:prstGeom>
                    <a:noFill/>
                    <a:ln>
                      <a:noFill/>
                    </a:ln>
                  </pic:spPr>
                </pic:pic>
              </a:graphicData>
            </a:graphic>
          </wp:inline>
        </w:drawing>
      </w:r>
      <w:r w:rsidR="0005691F">
        <w:rPr>
          <w:rFonts w:ascii="Times New Roman" w:eastAsia="SimSun" w:hAnsi="Times New Roman" w:cs="Times New Roman"/>
          <w:noProof/>
          <w:kern w:val="3"/>
          <w:sz w:val="20"/>
          <w:szCs w:val="20"/>
          <w:lang w:eastAsia="zh-CN" w:bidi="hi-IN"/>
          <w14:ligatures w14:val="none"/>
        </w:rPr>
        <w:t xml:space="preserve">        </w:t>
      </w:r>
      <w:r w:rsidR="0005691F" w:rsidRPr="00F00BF5">
        <w:rPr>
          <w:rFonts w:ascii="Times New Roman" w:eastAsia="SimSun" w:hAnsi="Times New Roman" w:cs="Times New Roman"/>
          <w:noProof/>
          <w:kern w:val="3"/>
          <w:sz w:val="20"/>
          <w:szCs w:val="20"/>
          <w:lang w:eastAsia="zh-CN" w:bidi="hi-IN"/>
          <w14:ligatures w14:val="none"/>
        </w:rPr>
        <w:drawing>
          <wp:inline distT="0" distB="0" distL="0" distR="0" wp14:anchorId="55598220" wp14:editId="02DE5B0E">
            <wp:extent cx="904875" cy="810448"/>
            <wp:effectExtent l="0" t="0" r="0" b="8890"/>
            <wp:docPr id="12" name="Obraz 11"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owiększ obraz: "/>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924391" cy="827927"/>
                    </a:xfrm>
                    <a:prstGeom prst="rect">
                      <a:avLst/>
                    </a:prstGeom>
                    <a:noFill/>
                    <a:ln>
                      <a:noFill/>
                    </a:ln>
                  </pic:spPr>
                </pic:pic>
              </a:graphicData>
            </a:graphic>
          </wp:inline>
        </w:drawing>
      </w:r>
    </w:p>
    <w:p w14:paraId="12CE88BF" w14:textId="77777777" w:rsidR="00F00BF5" w:rsidRPr="00F00BF5" w:rsidRDefault="00F00BF5" w:rsidP="00F00BF5">
      <w:pPr>
        <w:widowControl w:val="0"/>
        <w:tabs>
          <w:tab w:val="left" w:pos="6975"/>
        </w:tabs>
        <w:suppressAutoHyphens/>
        <w:autoSpaceDN w:val="0"/>
        <w:spacing w:after="0" w:line="240" w:lineRule="auto"/>
        <w:textAlignment w:val="baseline"/>
        <w:rPr>
          <w:rFonts w:ascii="Times New Roman" w:eastAsia="SimSun" w:hAnsi="Times New Roman" w:cs="Times New Roman"/>
          <w:b/>
          <w:bCs/>
          <w:noProof/>
          <w:kern w:val="3"/>
          <w:sz w:val="20"/>
          <w:szCs w:val="20"/>
          <w:lang w:eastAsia="zh-CN" w:bidi="hi-IN"/>
          <w14:ligatures w14:val="none"/>
        </w:rPr>
      </w:pPr>
      <w:r w:rsidRPr="00F00BF5">
        <w:rPr>
          <w:rFonts w:ascii="Times New Roman" w:eastAsia="SimSun" w:hAnsi="Times New Roman" w:cs="Times New Roman"/>
          <w:b/>
          <w:bCs/>
          <w:noProof/>
          <w:kern w:val="3"/>
          <w:sz w:val="20"/>
          <w:szCs w:val="20"/>
          <w:lang w:eastAsia="zh-CN" w:bidi="hi-IN"/>
          <w14:ligatures w14:val="none"/>
        </w:rPr>
        <w:t>Mikołaj</w:t>
      </w:r>
    </w:p>
    <w:p w14:paraId="552C3C95" w14:textId="39FEAF2E" w:rsidR="00F00BF5" w:rsidRPr="00F00BF5" w:rsidRDefault="00F00BF5" w:rsidP="00F00BF5">
      <w:pPr>
        <w:widowControl w:val="0"/>
        <w:tabs>
          <w:tab w:val="left" w:pos="6975"/>
        </w:tabs>
        <w:suppressAutoHyphens/>
        <w:autoSpaceDN w:val="0"/>
        <w:spacing w:after="0" w:line="240" w:lineRule="auto"/>
        <w:textAlignment w:val="baseline"/>
        <w:rPr>
          <w:rFonts w:ascii="Times New Roman" w:eastAsia="SimSun" w:hAnsi="Times New Roman" w:cs="Times New Roman"/>
          <w:noProof/>
          <w:kern w:val="3"/>
          <w:sz w:val="20"/>
          <w:szCs w:val="20"/>
          <w:lang w:eastAsia="zh-CN" w:bidi="hi-IN"/>
          <w14:ligatures w14:val="none"/>
        </w:rPr>
      </w:pPr>
      <w:r w:rsidRPr="00F00BF5">
        <w:rPr>
          <w:rFonts w:ascii="Times New Roman" w:eastAsia="SimSun" w:hAnsi="Times New Roman" w:cs="Times New Roman"/>
          <w:noProof/>
          <w:kern w:val="3"/>
          <w:sz w:val="20"/>
          <w:szCs w:val="20"/>
          <w:lang w:eastAsia="zh-CN" w:bidi="hi-IN"/>
          <w14:ligatures w14:val="none"/>
        </w:rPr>
        <w:drawing>
          <wp:inline distT="0" distB="0" distL="0" distR="0" wp14:anchorId="76A2EB18" wp14:editId="16883823">
            <wp:extent cx="1220216" cy="847372"/>
            <wp:effectExtent l="0" t="0" r="0" b="0"/>
            <wp:docPr id="490426142" name="Obraz 17"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owiększ obraz: "/>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227646" cy="852532"/>
                    </a:xfrm>
                    <a:prstGeom prst="rect">
                      <a:avLst/>
                    </a:prstGeom>
                    <a:noFill/>
                    <a:ln>
                      <a:noFill/>
                    </a:ln>
                  </pic:spPr>
                </pic:pic>
              </a:graphicData>
            </a:graphic>
          </wp:inline>
        </w:drawing>
      </w:r>
      <w:r w:rsidRPr="00F00BF5">
        <w:rPr>
          <w:rFonts w:ascii="Times New Roman" w:eastAsia="SimSun" w:hAnsi="Times New Roman" w:cs="Times New Roman"/>
          <w:noProof/>
          <w:kern w:val="3"/>
          <w:sz w:val="20"/>
          <w:szCs w:val="20"/>
          <w:lang w:eastAsia="zh-CN" w:bidi="hi-IN"/>
          <w14:ligatures w14:val="none"/>
        </w:rPr>
        <w:t xml:space="preserve"> </w:t>
      </w:r>
      <w:r w:rsidRPr="00F00BF5">
        <w:rPr>
          <w:rFonts w:ascii="Times New Roman" w:eastAsia="SimSun" w:hAnsi="Times New Roman" w:cs="Times New Roman"/>
          <w:noProof/>
          <w:kern w:val="3"/>
          <w:sz w:val="20"/>
          <w:szCs w:val="20"/>
          <w:lang w:eastAsia="zh-CN" w:bidi="hi-IN"/>
          <w14:ligatures w14:val="none"/>
        </w:rPr>
        <w:drawing>
          <wp:inline distT="0" distB="0" distL="0" distR="0" wp14:anchorId="28173728" wp14:editId="3F1B5492">
            <wp:extent cx="1238250" cy="859895"/>
            <wp:effectExtent l="0" t="0" r="0" b="0"/>
            <wp:docPr id="725429527" name="Obraz 22"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owiększ obraz: "/>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256061" cy="872264"/>
                    </a:xfrm>
                    <a:prstGeom prst="rect">
                      <a:avLst/>
                    </a:prstGeom>
                    <a:noFill/>
                    <a:ln>
                      <a:noFill/>
                    </a:ln>
                  </pic:spPr>
                </pic:pic>
              </a:graphicData>
            </a:graphic>
          </wp:inline>
        </w:drawing>
      </w:r>
      <w:r w:rsidR="0005691F">
        <w:rPr>
          <w:rFonts w:ascii="Times New Roman" w:eastAsia="SimSun" w:hAnsi="Times New Roman" w:cs="Times New Roman"/>
          <w:noProof/>
          <w:kern w:val="3"/>
          <w:sz w:val="20"/>
          <w:szCs w:val="20"/>
          <w:lang w:eastAsia="zh-CN" w:bidi="hi-IN"/>
          <w14:ligatures w14:val="none"/>
        </w:rPr>
        <w:t xml:space="preserve">    </w:t>
      </w:r>
      <w:r w:rsidR="0005691F" w:rsidRPr="00F00BF5">
        <w:rPr>
          <w:rFonts w:ascii="Times New Roman" w:eastAsia="SimSun" w:hAnsi="Times New Roman" w:cs="Times New Roman"/>
          <w:noProof/>
          <w:kern w:val="3"/>
          <w:sz w:val="20"/>
          <w:szCs w:val="20"/>
          <w:lang w:eastAsia="zh-CN" w:bidi="hi-IN"/>
          <w14:ligatures w14:val="none"/>
        </w:rPr>
        <w:drawing>
          <wp:inline distT="0" distB="0" distL="0" distR="0" wp14:anchorId="5BBCBA1F" wp14:editId="1D46C5B4">
            <wp:extent cx="1261872" cy="876300"/>
            <wp:effectExtent l="0" t="0" r="0" b="0"/>
            <wp:docPr id="25" name="Obraz 24"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owiększ obraz: "/>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270825" cy="882517"/>
                    </a:xfrm>
                    <a:prstGeom prst="rect">
                      <a:avLst/>
                    </a:prstGeom>
                    <a:noFill/>
                    <a:ln>
                      <a:noFill/>
                    </a:ln>
                  </pic:spPr>
                </pic:pic>
              </a:graphicData>
            </a:graphic>
          </wp:inline>
        </w:drawing>
      </w:r>
      <w:r w:rsidR="0005691F">
        <w:rPr>
          <w:rFonts w:ascii="Times New Roman" w:eastAsia="SimSun" w:hAnsi="Times New Roman" w:cs="Times New Roman"/>
          <w:noProof/>
          <w:kern w:val="3"/>
          <w:sz w:val="20"/>
          <w:szCs w:val="20"/>
          <w:lang w:eastAsia="zh-CN" w:bidi="hi-IN"/>
          <w14:ligatures w14:val="none"/>
        </w:rPr>
        <w:t xml:space="preserve">   </w:t>
      </w:r>
      <w:r w:rsidR="0005691F" w:rsidRPr="00F00BF5">
        <w:rPr>
          <w:rFonts w:ascii="Times New Roman" w:eastAsia="SimSun" w:hAnsi="Times New Roman" w:cs="Times New Roman"/>
          <w:noProof/>
          <w:kern w:val="3"/>
          <w:sz w:val="20"/>
          <w:szCs w:val="20"/>
          <w:lang w:eastAsia="zh-CN" w:bidi="hi-IN"/>
          <w14:ligatures w14:val="none"/>
        </w:rPr>
        <w:drawing>
          <wp:inline distT="0" distB="0" distL="0" distR="0" wp14:anchorId="643C1D30" wp14:editId="59E76627">
            <wp:extent cx="1233525" cy="856615"/>
            <wp:effectExtent l="0" t="0" r="5080" b="635"/>
            <wp:docPr id="28" name="Obraz 27"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owiększ obraz: "/>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251161" cy="868862"/>
                    </a:xfrm>
                    <a:prstGeom prst="rect">
                      <a:avLst/>
                    </a:prstGeom>
                    <a:noFill/>
                    <a:ln>
                      <a:noFill/>
                    </a:ln>
                  </pic:spPr>
                </pic:pic>
              </a:graphicData>
            </a:graphic>
          </wp:inline>
        </w:drawing>
      </w:r>
    </w:p>
    <w:p w14:paraId="43BECB2F" w14:textId="7DE87542" w:rsidR="00F00BF5" w:rsidRPr="00F00BF5" w:rsidRDefault="0005691F" w:rsidP="00F00BF5">
      <w:pPr>
        <w:widowControl w:val="0"/>
        <w:tabs>
          <w:tab w:val="left" w:pos="6975"/>
        </w:tabs>
        <w:suppressAutoHyphens/>
        <w:autoSpaceDN w:val="0"/>
        <w:spacing w:after="0" w:line="240" w:lineRule="auto"/>
        <w:textAlignment w:val="baseline"/>
        <w:rPr>
          <w:rFonts w:ascii="Times New Roman" w:eastAsia="SimSun" w:hAnsi="Times New Roman" w:cs="Times New Roman"/>
          <w:b/>
          <w:bCs/>
          <w:noProof/>
          <w:kern w:val="3"/>
          <w:sz w:val="20"/>
          <w:szCs w:val="20"/>
          <w:lang w:eastAsia="zh-CN" w:bidi="hi-IN"/>
          <w14:ligatures w14:val="none"/>
        </w:rPr>
      </w:pPr>
      <w:r>
        <w:rPr>
          <w:rFonts w:ascii="Times New Roman" w:eastAsia="SimSun" w:hAnsi="Times New Roman" w:cs="Times New Roman"/>
          <w:b/>
          <w:bCs/>
          <w:noProof/>
          <w:kern w:val="3"/>
          <w:sz w:val="20"/>
          <w:szCs w:val="20"/>
          <w:lang w:eastAsia="zh-CN" w:bidi="hi-IN"/>
          <w14:ligatures w14:val="none"/>
        </w:rPr>
        <w:t>W</w:t>
      </w:r>
      <w:r w:rsidR="00F00BF5" w:rsidRPr="00F00BF5">
        <w:rPr>
          <w:rFonts w:ascii="Times New Roman" w:eastAsia="SimSun" w:hAnsi="Times New Roman" w:cs="Times New Roman"/>
          <w:b/>
          <w:bCs/>
          <w:noProof/>
          <w:kern w:val="3"/>
          <w:sz w:val="20"/>
          <w:szCs w:val="20"/>
          <w:lang w:eastAsia="zh-CN" w:bidi="hi-IN"/>
          <w14:ligatures w14:val="none"/>
        </w:rPr>
        <w:t xml:space="preserve">igilia  </w:t>
      </w:r>
    </w:p>
    <w:p w14:paraId="64F9F02E" w14:textId="77777777" w:rsidR="00F00BF5" w:rsidRPr="00F00BF5" w:rsidRDefault="00F00BF5" w:rsidP="0091196F">
      <w:pPr>
        <w:widowControl w:val="0"/>
        <w:tabs>
          <w:tab w:val="left" w:pos="6975"/>
        </w:tabs>
        <w:suppressAutoHyphens/>
        <w:autoSpaceDN w:val="0"/>
        <w:spacing w:after="0" w:line="240" w:lineRule="auto"/>
        <w:jc w:val="center"/>
        <w:textAlignment w:val="baseline"/>
        <w:rPr>
          <w:rFonts w:ascii="Times New Roman" w:eastAsia="SimSun" w:hAnsi="Times New Roman" w:cs="Times New Roman"/>
          <w:kern w:val="3"/>
          <w:sz w:val="20"/>
          <w:szCs w:val="20"/>
          <w:lang w:eastAsia="zh-CN" w:bidi="hi-IN"/>
          <w14:ligatures w14:val="none"/>
        </w:rPr>
      </w:pPr>
      <w:r w:rsidRPr="00F00BF5">
        <w:rPr>
          <w:rFonts w:ascii="Times New Roman" w:eastAsia="SimSun" w:hAnsi="Times New Roman" w:cs="Times New Roman"/>
          <w:noProof/>
          <w:kern w:val="3"/>
          <w:sz w:val="20"/>
          <w:szCs w:val="20"/>
          <w:lang w:eastAsia="zh-CN" w:bidi="hi-IN"/>
          <w14:ligatures w14:val="none"/>
        </w:rPr>
        <w:drawing>
          <wp:inline distT="0" distB="0" distL="0" distR="0" wp14:anchorId="784FE574" wp14:editId="62A8DB07">
            <wp:extent cx="1295400" cy="899583"/>
            <wp:effectExtent l="0" t="0" r="0" b="0"/>
            <wp:docPr id="1203659638" name="Obraz 30"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owiększ obraz: "/>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311681" cy="910889"/>
                    </a:xfrm>
                    <a:prstGeom prst="rect">
                      <a:avLst/>
                    </a:prstGeom>
                    <a:noFill/>
                    <a:ln>
                      <a:noFill/>
                    </a:ln>
                  </pic:spPr>
                </pic:pic>
              </a:graphicData>
            </a:graphic>
          </wp:inline>
        </w:drawing>
      </w:r>
    </w:p>
    <w:p w14:paraId="0C4FE489" w14:textId="77777777" w:rsidR="00F00BF5" w:rsidRPr="00F00BF5" w:rsidRDefault="00F00BF5" w:rsidP="00F00BF5">
      <w:pPr>
        <w:widowControl w:val="0"/>
        <w:tabs>
          <w:tab w:val="left" w:pos="6975"/>
        </w:tabs>
        <w:suppressAutoHyphens/>
        <w:autoSpaceDN w:val="0"/>
        <w:spacing w:after="0" w:line="240" w:lineRule="auto"/>
        <w:textAlignment w:val="baseline"/>
        <w:rPr>
          <w:rFonts w:ascii="Times New Roman" w:eastAsia="SimSun" w:hAnsi="Times New Roman" w:cs="Times New Roman"/>
          <w:b/>
          <w:bCs/>
          <w:kern w:val="3"/>
          <w:sz w:val="20"/>
          <w:szCs w:val="20"/>
          <w:lang w:eastAsia="zh-CN" w:bidi="hi-IN"/>
          <w14:ligatures w14:val="none"/>
        </w:rPr>
      </w:pPr>
      <w:r w:rsidRPr="00F00BF5">
        <w:rPr>
          <w:rFonts w:ascii="Times New Roman" w:eastAsia="SimSun" w:hAnsi="Times New Roman" w:cs="Times New Roman"/>
          <w:b/>
          <w:bCs/>
          <w:kern w:val="3"/>
          <w:sz w:val="20"/>
          <w:szCs w:val="20"/>
          <w:lang w:eastAsia="zh-CN" w:bidi="hi-IN"/>
          <w14:ligatures w14:val="none"/>
        </w:rPr>
        <w:t>Występ w Galerii Jurajskiej</w:t>
      </w:r>
    </w:p>
    <w:p w14:paraId="727102B5" w14:textId="77777777" w:rsidR="0091196F" w:rsidRDefault="0091196F" w:rsidP="0091196F">
      <w:pPr>
        <w:widowControl w:val="0"/>
        <w:tabs>
          <w:tab w:val="left" w:pos="6975"/>
        </w:tabs>
        <w:suppressAutoHyphens/>
        <w:autoSpaceDN w:val="0"/>
        <w:spacing w:after="0" w:line="240" w:lineRule="auto"/>
        <w:jc w:val="center"/>
        <w:textAlignment w:val="baseline"/>
        <w:rPr>
          <w:rFonts w:ascii="Times New Roman" w:eastAsia="SimSun" w:hAnsi="Times New Roman" w:cs="Times New Roman"/>
          <w:noProof/>
          <w:kern w:val="3"/>
          <w:sz w:val="20"/>
          <w:szCs w:val="20"/>
          <w:lang w:eastAsia="zh-CN" w:bidi="hi-IN"/>
          <w14:ligatures w14:val="none"/>
        </w:rPr>
      </w:pPr>
      <w:r w:rsidRPr="00F00BF5">
        <w:rPr>
          <w:rFonts w:ascii="Times New Roman" w:eastAsia="SimSun" w:hAnsi="Times New Roman" w:cs="Times New Roman"/>
          <w:noProof/>
          <w:kern w:val="3"/>
          <w:sz w:val="20"/>
          <w:szCs w:val="20"/>
          <w:lang w:eastAsia="zh-CN" w:bidi="hi-IN"/>
          <w14:ligatures w14:val="none"/>
        </w:rPr>
        <w:drawing>
          <wp:inline distT="0" distB="0" distL="0" distR="0" wp14:anchorId="4E21D281" wp14:editId="1D6FBCC0">
            <wp:extent cx="1190625" cy="826823"/>
            <wp:effectExtent l="0" t="0" r="0" b="0"/>
            <wp:docPr id="521180136" name="Obraz 4"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większ obraz: "/>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218705" cy="846323"/>
                    </a:xfrm>
                    <a:prstGeom prst="rect">
                      <a:avLst/>
                    </a:prstGeom>
                    <a:noFill/>
                    <a:ln>
                      <a:noFill/>
                    </a:ln>
                  </pic:spPr>
                </pic:pic>
              </a:graphicData>
            </a:graphic>
          </wp:inline>
        </w:drawing>
      </w:r>
      <w:r w:rsidRPr="00F00BF5">
        <w:rPr>
          <w:rFonts w:ascii="Times New Roman" w:eastAsia="SimSun" w:hAnsi="Times New Roman" w:cs="Times New Roman"/>
          <w:noProof/>
          <w:kern w:val="3"/>
          <w:sz w:val="20"/>
          <w:szCs w:val="20"/>
          <w:lang w:eastAsia="zh-CN" w:bidi="hi-IN"/>
          <w14:ligatures w14:val="none"/>
        </w:rPr>
        <w:drawing>
          <wp:inline distT="0" distB="0" distL="0" distR="0" wp14:anchorId="21723B55" wp14:editId="3DF5E570">
            <wp:extent cx="1181100" cy="820208"/>
            <wp:effectExtent l="0" t="0" r="0" b="0"/>
            <wp:docPr id="1241583126" name="Obraz 2"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większ obraz: "/>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191035" cy="827108"/>
                    </a:xfrm>
                    <a:prstGeom prst="rect">
                      <a:avLst/>
                    </a:prstGeom>
                    <a:noFill/>
                    <a:ln>
                      <a:noFill/>
                    </a:ln>
                  </pic:spPr>
                </pic:pic>
              </a:graphicData>
            </a:graphic>
          </wp:inline>
        </w:drawing>
      </w:r>
    </w:p>
    <w:p w14:paraId="0D763436" w14:textId="16A92805" w:rsidR="00F00BF5" w:rsidRPr="00F00BF5" w:rsidRDefault="00F00BF5" w:rsidP="0091196F">
      <w:pPr>
        <w:widowControl w:val="0"/>
        <w:tabs>
          <w:tab w:val="left" w:pos="6975"/>
        </w:tabs>
        <w:suppressAutoHyphens/>
        <w:autoSpaceDN w:val="0"/>
        <w:spacing w:after="0" w:line="240" w:lineRule="auto"/>
        <w:textAlignment w:val="baseline"/>
        <w:rPr>
          <w:rFonts w:ascii="Times New Roman" w:eastAsia="SimSun" w:hAnsi="Times New Roman" w:cs="Times New Roman"/>
          <w:noProof/>
          <w:kern w:val="3"/>
          <w:sz w:val="20"/>
          <w:szCs w:val="20"/>
          <w:lang w:eastAsia="zh-CN" w:bidi="hi-IN"/>
          <w14:ligatures w14:val="none"/>
        </w:rPr>
      </w:pPr>
      <w:r w:rsidRPr="00F00BF5">
        <w:rPr>
          <w:rFonts w:ascii="Times New Roman" w:eastAsia="SimSun" w:hAnsi="Times New Roman" w:cs="Times New Roman"/>
          <w:b/>
          <w:bCs/>
          <w:noProof/>
          <w:kern w:val="3"/>
          <w:sz w:val="20"/>
          <w:szCs w:val="20"/>
          <w:lang w:eastAsia="zh-CN" w:bidi="hi-IN"/>
          <w14:ligatures w14:val="none"/>
        </w:rPr>
        <w:lastRenderedPageBreak/>
        <w:t>Dzień Babci i Dziadka</w:t>
      </w:r>
    </w:p>
    <w:p w14:paraId="1B6DD607" w14:textId="152BF10D" w:rsidR="00F00BF5" w:rsidRPr="00F00BF5" w:rsidRDefault="00F00BF5" w:rsidP="00F00BF5">
      <w:pPr>
        <w:widowControl w:val="0"/>
        <w:tabs>
          <w:tab w:val="left" w:pos="6975"/>
        </w:tabs>
        <w:suppressAutoHyphens/>
        <w:autoSpaceDN w:val="0"/>
        <w:spacing w:after="0" w:line="240" w:lineRule="auto"/>
        <w:textAlignment w:val="baseline"/>
        <w:rPr>
          <w:rFonts w:ascii="Times New Roman" w:eastAsia="SimSun" w:hAnsi="Times New Roman" w:cs="Times New Roman"/>
          <w:noProof/>
          <w:kern w:val="3"/>
          <w:sz w:val="20"/>
          <w:szCs w:val="20"/>
          <w:lang w:eastAsia="zh-CN" w:bidi="hi-IN"/>
          <w14:ligatures w14:val="none"/>
        </w:rPr>
      </w:pPr>
      <w:r w:rsidRPr="00F00BF5">
        <w:rPr>
          <w:rFonts w:ascii="Times New Roman" w:eastAsia="SimSun" w:hAnsi="Times New Roman" w:cs="Times New Roman"/>
          <w:noProof/>
          <w:kern w:val="3"/>
          <w:sz w:val="20"/>
          <w:szCs w:val="20"/>
          <w:lang w:eastAsia="zh-CN" w:bidi="hi-IN"/>
          <w14:ligatures w14:val="none"/>
        </w:rPr>
        <w:drawing>
          <wp:inline distT="0" distB="0" distL="0" distR="0" wp14:anchorId="33B89B2E" wp14:editId="1B91A865">
            <wp:extent cx="1275588" cy="885825"/>
            <wp:effectExtent l="0" t="0" r="1270" b="0"/>
            <wp:docPr id="570049844" name="Obraz 7"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owiększ obraz: "/>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281036" cy="889608"/>
                    </a:xfrm>
                    <a:prstGeom prst="rect">
                      <a:avLst/>
                    </a:prstGeom>
                    <a:noFill/>
                    <a:ln>
                      <a:noFill/>
                    </a:ln>
                  </pic:spPr>
                </pic:pic>
              </a:graphicData>
            </a:graphic>
          </wp:inline>
        </w:drawing>
      </w:r>
      <w:r w:rsidRPr="00F00BF5">
        <w:rPr>
          <w:rFonts w:ascii="Times New Roman" w:eastAsia="SimSun" w:hAnsi="Times New Roman" w:cs="Times New Roman"/>
          <w:noProof/>
          <w:kern w:val="3"/>
          <w:sz w:val="20"/>
          <w:szCs w:val="20"/>
          <w:lang w:eastAsia="zh-CN" w:bidi="hi-IN"/>
          <w14:ligatures w14:val="none"/>
        </w:rPr>
        <w:t xml:space="preserve"> </w:t>
      </w:r>
      <w:r w:rsidRPr="00F00BF5">
        <w:rPr>
          <w:rFonts w:ascii="Times New Roman" w:eastAsia="SimSun" w:hAnsi="Times New Roman" w:cs="Times New Roman"/>
          <w:noProof/>
          <w:kern w:val="3"/>
          <w:sz w:val="20"/>
          <w:szCs w:val="20"/>
          <w:lang w:eastAsia="zh-CN" w:bidi="hi-IN"/>
          <w14:ligatures w14:val="none"/>
        </w:rPr>
        <w:drawing>
          <wp:inline distT="0" distB="0" distL="0" distR="0" wp14:anchorId="6B52C6D9" wp14:editId="3216463F">
            <wp:extent cx="1249983" cy="868045"/>
            <wp:effectExtent l="0" t="0" r="7620" b="8255"/>
            <wp:docPr id="1219874356" name="Obraz 10"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owiększ obraz: "/>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268993" cy="881246"/>
                    </a:xfrm>
                    <a:prstGeom prst="rect">
                      <a:avLst/>
                    </a:prstGeom>
                    <a:noFill/>
                    <a:ln>
                      <a:noFill/>
                    </a:ln>
                  </pic:spPr>
                </pic:pic>
              </a:graphicData>
            </a:graphic>
          </wp:inline>
        </w:drawing>
      </w:r>
      <w:r w:rsidR="0091196F">
        <w:rPr>
          <w:rFonts w:ascii="Times New Roman" w:eastAsia="SimSun" w:hAnsi="Times New Roman" w:cs="Times New Roman"/>
          <w:noProof/>
          <w:kern w:val="3"/>
          <w:sz w:val="20"/>
          <w:szCs w:val="20"/>
          <w:lang w:eastAsia="zh-CN" w:bidi="hi-IN"/>
          <w14:ligatures w14:val="none"/>
        </w:rPr>
        <w:t xml:space="preserve"> </w:t>
      </w:r>
      <w:r w:rsidR="0091196F" w:rsidRPr="00F00BF5">
        <w:rPr>
          <w:rFonts w:ascii="Times New Roman" w:eastAsia="SimSun" w:hAnsi="Times New Roman" w:cs="Times New Roman"/>
          <w:noProof/>
          <w:kern w:val="3"/>
          <w:sz w:val="20"/>
          <w:szCs w:val="20"/>
          <w:lang w:eastAsia="zh-CN" w:bidi="hi-IN"/>
          <w14:ligatures w14:val="none"/>
        </w:rPr>
        <w:drawing>
          <wp:inline distT="0" distB="0" distL="0" distR="0" wp14:anchorId="49BB7410" wp14:editId="3526F1C8">
            <wp:extent cx="1271016" cy="882650"/>
            <wp:effectExtent l="0" t="0" r="5715" b="0"/>
            <wp:docPr id="111615120" name="Obraz 13"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owiększ obraz: "/>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282084" cy="890336"/>
                    </a:xfrm>
                    <a:prstGeom prst="rect">
                      <a:avLst/>
                    </a:prstGeom>
                    <a:noFill/>
                    <a:ln>
                      <a:noFill/>
                    </a:ln>
                  </pic:spPr>
                </pic:pic>
              </a:graphicData>
            </a:graphic>
          </wp:inline>
        </w:drawing>
      </w:r>
      <w:r w:rsidR="0091196F">
        <w:rPr>
          <w:rFonts w:ascii="Times New Roman" w:eastAsia="SimSun" w:hAnsi="Times New Roman" w:cs="Times New Roman"/>
          <w:noProof/>
          <w:kern w:val="3"/>
          <w:sz w:val="20"/>
          <w:szCs w:val="20"/>
          <w:lang w:eastAsia="zh-CN" w:bidi="hi-IN"/>
          <w14:ligatures w14:val="none"/>
        </w:rPr>
        <w:t xml:space="preserve">  </w:t>
      </w:r>
      <w:r w:rsidR="0091196F" w:rsidRPr="00F00BF5">
        <w:rPr>
          <w:rFonts w:ascii="Times New Roman" w:eastAsia="SimSun" w:hAnsi="Times New Roman" w:cs="Times New Roman"/>
          <w:noProof/>
          <w:kern w:val="3"/>
          <w:sz w:val="20"/>
          <w:szCs w:val="20"/>
          <w:lang w:eastAsia="zh-CN" w:bidi="hi-IN"/>
          <w14:ligatures w14:val="none"/>
        </w:rPr>
        <w:drawing>
          <wp:inline distT="0" distB="0" distL="0" distR="0" wp14:anchorId="77BCE4DC" wp14:editId="77D421EF">
            <wp:extent cx="1250899" cy="868680"/>
            <wp:effectExtent l="0" t="0" r="6985" b="7620"/>
            <wp:docPr id="469584967" name="Obraz 16"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owiększ obraz: "/>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262938" cy="877040"/>
                    </a:xfrm>
                    <a:prstGeom prst="rect">
                      <a:avLst/>
                    </a:prstGeom>
                    <a:noFill/>
                    <a:ln>
                      <a:noFill/>
                    </a:ln>
                  </pic:spPr>
                </pic:pic>
              </a:graphicData>
            </a:graphic>
          </wp:inline>
        </w:drawing>
      </w:r>
    </w:p>
    <w:p w14:paraId="208740D7" w14:textId="77777777" w:rsidR="00F00BF5" w:rsidRPr="00F00BF5" w:rsidRDefault="00F00BF5" w:rsidP="00F00BF5">
      <w:pPr>
        <w:widowControl w:val="0"/>
        <w:tabs>
          <w:tab w:val="left" w:pos="6975"/>
        </w:tabs>
        <w:suppressAutoHyphens/>
        <w:autoSpaceDN w:val="0"/>
        <w:spacing w:after="0" w:line="240" w:lineRule="auto"/>
        <w:textAlignment w:val="baseline"/>
        <w:rPr>
          <w:rFonts w:ascii="Times New Roman" w:eastAsia="SimSun" w:hAnsi="Times New Roman" w:cs="Times New Roman"/>
          <w:b/>
          <w:bCs/>
          <w:noProof/>
          <w:kern w:val="3"/>
          <w:sz w:val="20"/>
          <w:szCs w:val="20"/>
          <w:lang w:eastAsia="zh-CN" w:bidi="hi-IN"/>
          <w14:ligatures w14:val="none"/>
        </w:rPr>
      </w:pPr>
      <w:r w:rsidRPr="00F00BF5">
        <w:rPr>
          <w:rFonts w:ascii="Times New Roman" w:eastAsia="SimSun" w:hAnsi="Times New Roman" w:cs="Times New Roman"/>
          <w:b/>
          <w:bCs/>
          <w:noProof/>
          <w:kern w:val="3"/>
          <w:sz w:val="20"/>
          <w:szCs w:val="20"/>
          <w:lang w:eastAsia="zh-CN" w:bidi="hi-IN"/>
          <w14:ligatures w14:val="none"/>
        </w:rPr>
        <w:t>Bal karnawałowy</w:t>
      </w:r>
    </w:p>
    <w:p w14:paraId="4B76F167" w14:textId="422ED3E2" w:rsidR="00F00BF5" w:rsidRPr="00F00BF5" w:rsidRDefault="00F00BF5" w:rsidP="00F00BF5">
      <w:pPr>
        <w:widowControl w:val="0"/>
        <w:tabs>
          <w:tab w:val="left" w:pos="6975"/>
        </w:tabs>
        <w:suppressAutoHyphens/>
        <w:autoSpaceDN w:val="0"/>
        <w:spacing w:after="0" w:line="240" w:lineRule="auto"/>
        <w:textAlignment w:val="baseline"/>
        <w:rPr>
          <w:rFonts w:ascii="Times New Roman" w:eastAsia="SimSun" w:hAnsi="Times New Roman" w:cs="Times New Roman"/>
          <w:noProof/>
          <w:kern w:val="3"/>
          <w:sz w:val="20"/>
          <w:szCs w:val="20"/>
          <w:lang w:eastAsia="zh-CN" w:bidi="hi-IN"/>
          <w14:ligatures w14:val="none"/>
        </w:rPr>
      </w:pPr>
      <w:r w:rsidRPr="00F00BF5">
        <w:rPr>
          <w:rFonts w:ascii="Times New Roman" w:eastAsia="SimSun" w:hAnsi="Times New Roman" w:cs="Times New Roman"/>
          <w:noProof/>
          <w:kern w:val="3"/>
          <w:sz w:val="20"/>
          <w:szCs w:val="20"/>
          <w:lang w:eastAsia="zh-CN" w:bidi="hi-IN"/>
          <w14:ligatures w14:val="none"/>
        </w:rPr>
        <w:drawing>
          <wp:inline distT="0" distB="0" distL="0" distR="0" wp14:anchorId="222124FA" wp14:editId="7D6D1DBA">
            <wp:extent cx="1070626" cy="742895"/>
            <wp:effectExtent l="0" t="0" r="0" b="635"/>
            <wp:docPr id="1657249466" name="Obraz 19"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owiększ obraz: "/>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092260" cy="757907"/>
                    </a:xfrm>
                    <a:prstGeom prst="rect">
                      <a:avLst/>
                    </a:prstGeom>
                    <a:noFill/>
                    <a:ln>
                      <a:noFill/>
                    </a:ln>
                  </pic:spPr>
                </pic:pic>
              </a:graphicData>
            </a:graphic>
          </wp:inline>
        </w:drawing>
      </w:r>
      <w:r w:rsidRPr="00F00BF5">
        <w:rPr>
          <w:rFonts w:ascii="Times New Roman" w:eastAsia="SimSun" w:hAnsi="Times New Roman" w:cs="Times New Roman"/>
          <w:noProof/>
          <w:kern w:val="3"/>
          <w:sz w:val="20"/>
          <w:szCs w:val="20"/>
          <w:lang w:eastAsia="zh-CN" w:bidi="hi-IN"/>
          <w14:ligatures w14:val="none"/>
        </w:rPr>
        <w:t xml:space="preserve"> </w:t>
      </w:r>
      <w:r w:rsidRPr="00F00BF5">
        <w:rPr>
          <w:rFonts w:ascii="Times New Roman" w:eastAsia="SimSun" w:hAnsi="Times New Roman" w:cs="Times New Roman"/>
          <w:noProof/>
          <w:kern w:val="3"/>
          <w:sz w:val="20"/>
          <w:szCs w:val="20"/>
          <w:lang w:eastAsia="zh-CN" w:bidi="hi-IN"/>
          <w14:ligatures w14:val="none"/>
        </w:rPr>
        <w:drawing>
          <wp:inline distT="0" distB="0" distL="0" distR="0" wp14:anchorId="0F09D111" wp14:editId="0ABFDC25">
            <wp:extent cx="1104900" cy="766677"/>
            <wp:effectExtent l="0" t="0" r="0" b="0"/>
            <wp:docPr id="886390188" name="Obraz 21"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owiększ obraz: "/>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119966" cy="777131"/>
                    </a:xfrm>
                    <a:prstGeom prst="rect">
                      <a:avLst/>
                    </a:prstGeom>
                    <a:noFill/>
                    <a:ln>
                      <a:noFill/>
                    </a:ln>
                  </pic:spPr>
                </pic:pic>
              </a:graphicData>
            </a:graphic>
          </wp:inline>
        </w:drawing>
      </w:r>
      <w:r w:rsidR="0091196F">
        <w:rPr>
          <w:rFonts w:ascii="Times New Roman" w:eastAsia="SimSun" w:hAnsi="Times New Roman" w:cs="Times New Roman"/>
          <w:noProof/>
          <w:kern w:val="3"/>
          <w:sz w:val="20"/>
          <w:szCs w:val="20"/>
          <w:lang w:eastAsia="zh-CN" w:bidi="hi-IN"/>
          <w14:ligatures w14:val="none"/>
        </w:rPr>
        <w:t xml:space="preserve"> </w:t>
      </w:r>
      <w:r w:rsidR="0091196F" w:rsidRPr="00F00BF5">
        <w:rPr>
          <w:rFonts w:ascii="Times New Roman" w:eastAsia="SimSun" w:hAnsi="Times New Roman" w:cs="Times New Roman"/>
          <w:noProof/>
          <w:kern w:val="3"/>
          <w:sz w:val="20"/>
          <w:szCs w:val="20"/>
          <w:lang w:eastAsia="zh-CN" w:bidi="hi-IN"/>
          <w14:ligatures w14:val="none"/>
        </w:rPr>
        <w:drawing>
          <wp:inline distT="0" distB="0" distL="0" distR="0" wp14:anchorId="5425BAE2" wp14:editId="06835803">
            <wp:extent cx="1110971" cy="770890"/>
            <wp:effectExtent l="0" t="0" r="0" b="0"/>
            <wp:docPr id="24" name="Obraz 23"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owiększ obraz: "/>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129511" cy="783755"/>
                    </a:xfrm>
                    <a:prstGeom prst="rect">
                      <a:avLst/>
                    </a:prstGeom>
                    <a:noFill/>
                    <a:ln>
                      <a:noFill/>
                    </a:ln>
                  </pic:spPr>
                </pic:pic>
              </a:graphicData>
            </a:graphic>
          </wp:inline>
        </w:drawing>
      </w:r>
      <w:r w:rsidR="0091196F">
        <w:rPr>
          <w:rFonts w:ascii="Times New Roman" w:eastAsia="SimSun" w:hAnsi="Times New Roman" w:cs="Times New Roman"/>
          <w:noProof/>
          <w:kern w:val="3"/>
          <w:sz w:val="20"/>
          <w:szCs w:val="20"/>
          <w:lang w:eastAsia="zh-CN" w:bidi="hi-IN"/>
          <w14:ligatures w14:val="none"/>
        </w:rPr>
        <w:t xml:space="preserve">   </w:t>
      </w:r>
      <w:r w:rsidR="0091196F" w:rsidRPr="00F00BF5">
        <w:rPr>
          <w:rFonts w:ascii="Times New Roman" w:eastAsia="SimSun" w:hAnsi="Times New Roman" w:cs="Times New Roman"/>
          <w:noProof/>
          <w:kern w:val="3"/>
          <w:sz w:val="20"/>
          <w:szCs w:val="20"/>
          <w:lang w:eastAsia="zh-CN" w:bidi="hi-IN"/>
          <w14:ligatures w14:val="none"/>
        </w:rPr>
        <w:drawing>
          <wp:inline distT="0" distB="0" distL="0" distR="0" wp14:anchorId="55F09C4F" wp14:editId="28417185">
            <wp:extent cx="1139339" cy="790575"/>
            <wp:effectExtent l="0" t="0" r="3810" b="0"/>
            <wp:docPr id="408084626" name="Obraz 25"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owiększ obraz: "/>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148880" cy="797196"/>
                    </a:xfrm>
                    <a:prstGeom prst="rect">
                      <a:avLst/>
                    </a:prstGeom>
                    <a:noFill/>
                    <a:ln>
                      <a:noFill/>
                    </a:ln>
                  </pic:spPr>
                </pic:pic>
              </a:graphicData>
            </a:graphic>
          </wp:inline>
        </w:drawing>
      </w:r>
    </w:p>
    <w:p w14:paraId="7908F0F6" w14:textId="77777777" w:rsidR="00F00BF5" w:rsidRPr="00F00BF5" w:rsidRDefault="00F00BF5" w:rsidP="00F00BF5">
      <w:pPr>
        <w:widowControl w:val="0"/>
        <w:tabs>
          <w:tab w:val="left" w:pos="6975"/>
        </w:tabs>
        <w:suppressAutoHyphens/>
        <w:autoSpaceDN w:val="0"/>
        <w:spacing w:after="0" w:line="240" w:lineRule="auto"/>
        <w:textAlignment w:val="baseline"/>
        <w:rPr>
          <w:rFonts w:ascii="Times New Roman" w:eastAsia="SimSun" w:hAnsi="Times New Roman" w:cs="Times New Roman"/>
          <w:b/>
          <w:bCs/>
          <w:noProof/>
          <w:kern w:val="3"/>
          <w:sz w:val="20"/>
          <w:szCs w:val="20"/>
          <w:lang w:eastAsia="zh-CN" w:bidi="hi-IN"/>
          <w14:ligatures w14:val="none"/>
        </w:rPr>
      </w:pPr>
      <w:r w:rsidRPr="00F00BF5">
        <w:rPr>
          <w:rFonts w:ascii="Times New Roman" w:eastAsia="SimSun" w:hAnsi="Times New Roman" w:cs="Times New Roman"/>
          <w:b/>
          <w:bCs/>
          <w:noProof/>
          <w:kern w:val="3"/>
          <w:sz w:val="20"/>
          <w:szCs w:val="20"/>
          <w:lang w:eastAsia="zh-CN" w:bidi="hi-IN"/>
          <w14:ligatures w14:val="none"/>
        </w:rPr>
        <w:t>Dzień wiosny</w:t>
      </w:r>
    </w:p>
    <w:p w14:paraId="67110E18" w14:textId="77777777" w:rsidR="00F00BF5" w:rsidRPr="00F00BF5" w:rsidRDefault="00F00BF5" w:rsidP="00F00BF5">
      <w:pPr>
        <w:widowControl w:val="0"/>
        <w:tabs>
          <w:tab w:val="left" w:pos="6975"/>
        </w:tabs>
        <w:suppressAutoHyphens/>
        <w:autoSpaceDN w:val="0"/>
        <w:spacing w:after="0" w:line="240" w:lineRule="auto"/>
        <w:textAlignment w:val="baseline"/>
        <w:rPr>
          <w:rFonts w:ascii="Times New Roman" w:eastAsia="SimSun" w:hAnsi="Times New Roman" w:cs="Times New Roman"/>
          <w:noProof/>
          <w:kern w:val="3"/>
          <w:sz w:val="20"/>
          <w:szCs w:val="20"/>
          <w:lang w:eastAsia="zh-CN" w:bidi="hi-IN"/>
          <w14:ligatures w14:val="none"/>
        </w:rPr>
      </w:pPr>
    </w:p>
    <w:p w14:paraId="14568AF5" w14:textId="77777777" w:rsidR="00F00BF5" w:rsidRPr="00F00BF5" w:rsidRDefault="00F00BF5" w:rsidP="00F00BF5">
      <w:pPr>
        <w:widowControl w:val="0"/>
        <w:tabs>
          <w:tab w:val="left" w:pos="6975"/>
        </w:tabs>
        <w:suppressAutoHyphens/>
        <w:autoSpaceDN w:val="0"/>
        <w:spacing w:after="0" w:line="240" w:lineRule="auto"/>
        <w:textAlignment w:val="baseline"/>
        <w:rPr>
          <w:rFonts w:ascii="Times New Roman" w:eastAsia="SimSun" w:hAnsi="Times New Roman" w:cs="Times New Roman"/>
          <w:noProof/>
          <w:kern w:val="3"/>
          <w:sz w:val="20"/>
          <w:szCs w:val="20"/>
          <w:lang w:eastAsia="zh-CN" w:bidi="hi-IN"/>
          <w14:ligatures w14:val="none"/>
        </w:rPr>
      </w:pPr>
      <w:r w:rsidRPr="00F00BF5">
        <w:rPr>
          <w:rFonts w:ascii="Times New Roman" w:eastAsia="SimSun" w:hAnsi="Times New Roman" w:cs="Times New Roman"/>
          <w:noProof/>
          <w:kern w:val="3"/>
          <w:sz w:val="20"/>
          <w:szCs w:val="20"/>
          <w:lang w:eastAsia="zh-CN" w:bidi="hi-IN"/>
          <w14:ligatures w14:val="none"/>
        </w:rPr>
        <w:drawing>
          <wp:inline distT="0" distB="0" distL="0" distR="0" wp14:anchorId="45951D37" wp14:editId="2EF54667">
            <wp:extent cx="1504950" cy="1044268"/>
            <wp:effectExtent l="0" t="0" r="0" b="3810"/>
            <wp:docPr id="1440862765" name="Obraz 28"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owiększ obraz: "/>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17418" cy="1052920"/>
                    </a:xfrm>
                    <a:prstGeom prst="rect">
                      <a:avLst/>
                    </a:prstGeom>
                    <a:noFill/>
                    <a:ln>
                      <a:noFill/>
                    </a:ln>
                  </pic:spPr>
                </pic:pic>
              </a:graphicData>
            </a:graphic>
          </wp:inline>
        </w:drawing>
      </w:r>
      <w:r w:rsidRPr="00F00BF5">
        <w:rPr>
          <w:rFonts w:ascii="Times New Roman" w:eastAsia="SimSun" w:hAnsi="Times New Roman" w:cs="Times New Roman"/>
          <w:noProof/>
          <w:kern w:val="3"/>
          <w:sz w:val="20"/>
          <w:szCs w:val="20"/>
          <w:lang w:eastAsia="zh-CN" w:bidi="hi-IN"/>
          <w14:ligatures w14:val="none"/>
        </w:rPr>
        <w:t xml:space="preserve"> </w:t>
      </w:r>
      <w:r w:rsidRPr="00F00BF5">
        <w:rPr>
          <w:rFonts w:ascii="Times New Roman" w:eastAsia="SimSun" w:hAnsi="Times New Roman" w:cs="Times New Roman"/>
          <w:noProof/>
          <w:kern w:val="3"/>
          <w:sz w:val="20"/>
          <w:szCs w:val="20"/>
          <w:lang w:eastAsia="zh-CN" w:bidi="hi-IN"/>
          <w14:ligatures w14:val="none"/>
        </w:rPr>
        <w:drawing>
          <wp:inline distT="0" distB="0" distL="0" distR="0" wp14:anchorId="6C3E46AB" wp14:editId="79AAE167">
            <wp:extent cx="1485900" cy="1031050"/>
            <wp:effectExtent l="0" t="0" r="0" b="0"/>
            <wp:docPr id="32" name="Obraz 31"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owiększ obraz: "/>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504104" cy="1043681"/>
                    </a:xfrm>
                    <a:prstGeom prst="rect">
                      <a:avLst/>
                    </a:prstGeom>
                    <a:noFill/>
                    <a:ln>
                      <a:noFill/>
                    </a:ln>
                  </pic:spPr>
                </pic:pic>
              </a:graphicData>
            </a:graphic>
          </wp:inline>
        </w:drawing>
      </w:r>
    </w:p>
    <w:p w14:paraId="271594A7" w14:textId="77777777" w:rsidR="00F00BF5" w:rsidRPr="00F00BF5" w:rsidRDefault="00F00BF5" w:rsidP="00F00BF5">
      <w:pPr>
        <w:widowControl w:val="0"/>
        <w:tabs>
          <w:tab w:val="left" w:pos="6975"/>
        </w:tabs>
        <w:suppressAutoHyphens/>
        <w:autoSpaceDN w:val="0"/>
        <w:spacing w:after="0" w:line="240" w:lineRule="auto"/>
        <w:textAlignment w:val="baseline"/>
        <w:rPr>
          <w:rFonts w:ascii="Times New Roman" w:eastAsia="SimSun" w:hAnsi="Times New Roman" w:cs="Times New Roman"/>
          <w:b/>
          <w:bCs/>
          <w:kern w:val="3"/>
          <w:sz w:val="20"/>
          <w:szCs w:val="20"/>
          <w:lang w:eastAsia="zh-CN" w:bidi="hi-IN"/>
          <w14:ligatures w14:val="none"/>
        </w:rPr>
      </w:pPr>
      <w:r w:rsidRPr="00F00BF5">
        <w:rPr>
          <w:rFonts w:ascii="Times New Roman" w:eastAsia="SimSun" w:hAnsi="Times New Roman" w:cs="Times New Roman"/>
          <w:b/>
          <w:bCs/>
          <w:kern w:val="3"/>
          <w:sz w:val="20"/>
          <w:szCs w:val="20"/>
          <w:lang w:eastAsia="zh-CN" w:bidi="hi-IN"/>
          <w14:ligatures w14:val="none"/>
        </w:rPr>
        <w:t>Poranek wielkanocny</w:t>
      </w:r>
    </w:p>
    <w:p w14:paraId="21664041" w14:textId="345FAB41" w:rsidR="00F00BF5" w:rsidRPr="00F00BF5" w:rsidRDefault="00F00BF5" w:rsidP="00F00BF5">
      <w:pPr>
        <w:widowControl w:val="0"/>
        <w:tabs>
          <w:tab w:val="left" w:pos="6975"/>
        </w:tabs>
        <w:suppressAutoHyphens/>
        <w:autoSpaceDN w:val="0"/>
        <w:spacing w:after="0" w:line="240" w:lineRule="auto"/>
        <w:textAlignment w:val="baseline"/>
        <w:rPr>
          <w:rFonts w:ascii="Times New Roman" w:eastAsia="SimSun" w:hAnsi="Times New Roman" w:cs="Times New Roman"/>
          <w:noProof/>
          <w:kern w:val="3"/>
          <w:sz w:val="20"/>
          <w:szCs w:val="20"/>
          <w:lang w:eastAsia="zh-CN" w:bidi="hi-IN"/>
          <w14:ligatures w14:val="none"/>
        </w:rPr>
      </w:pPr>
      <w:r w:rsidRPr="00F00BF5">
        <w:rPr>
          <w:rFonts w:ascii="Times New Roman" w:eastAsia="SimSun" w:hAnsi="Times New Roman" w:cs="Times New Roman"/>
          <w:noProof/>
          <w:kern w:val="3"/>
          <w:sz w:val="20"/>
          <w:szCs w:val="20"/>
          <w:lang w:eastAsia="zh-CN" w:bidi="hi-IN"/>
          <w14:ligatures w14:val="none"/>
        </w:rPr>
        <w:drawing>
          <wp:inline distT="0" distB="0" distL="0" distR="0" wp14:anchorId="6382E2C3" wp14:editId="7F818E6A">
            <wp:extent cx="1143000" cy="793115"/>
            <wp:effectExtent l="0" t="0" r="0" b="6985"/>
            <wp:docPr id="1554471629" name="Obraz 33"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owiększ obraz: "/>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152294" cy="799564"/>
                    </a:xfrm>
                    <a:prstGeom prst="rect">
                      <a:avLst/>
                    </a:prstGeom>
                    <a:noFill/>
                    <a:ln>
                      <a:noFill/>
                    </a:ln>
                  </pic:spPr>
                </pic:pic>
              </a:graphicData>
            </a:graphic>
          </wp:inline>
        </w:drawing>
      </w:r>
      <w:r w:rsidRPr="00F00BF5">
        <w:rPr>
          <w:rFonts w:ascii="Times New Roman" w:eastAsia="SimSun" w:hAnsi="Times New Roman" w:cs="Times New Roman"/>
          <w:noProof/>
          <w:kern w:val="3"/>
          <w:sz w:val="20"/>
          <w:szCs w:val="20"/>
          <w:lang w:eastAsia="zh-CN" w:bidi="hi-IN"/>
          <w14:ligatures w14:val="none"/>
        </w:rPr>
        <w:t xml:space="preserve"> </w:t>
      </w:r>
      <w:r w:rsidRPr="00F00BF5">
        <w:rPr>
          <w:rFonts w:ascii="Times New Roman" w:eastAsia="SimSun" w:hAnsi="Times New Roman" w:cs="Times New Roman"/>
          <w:noProof/>
          <w:kern w:val="3"/>
          <w:sz w:val="20"/>
          <w:szCs w:val="20"/>
          <w:lang w:eastAsia="zh-CN" w:bidi="hi-IN"/>
          <w14:ligatures w14:val="none"/>
        </w:rPr>
        <w:drawing>
          <wp:inline distT="0" distB="0" distL="0" distR="0" wp14:anchorId="19D57415" wp14:editId="5EC9D1C6">
            <wp:extent cx="1114425" cy="773286"/>
            <wp:effectExtent l="0" t="0" r="0" b="8255"/>
            <wp:docPr id="36" name="Obraz 35"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owiększ obraz: "/>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131806" cy="785347"/>
                    </a:xfrm>
                    <a:prstGeom prst="rect">
                      <a:avLst/>
                    </a:prstGeom>
                    <a:noFill/>
                    <a:ln>
                      <a:noFill/>
                    </a:ln>
                  </pic:spPr>
                </pic:pic>
              </a:graphicData>
            </a:graphic>
          </wp:inline>
        </w:drawing>
      </w:r>
      <w:r w:rsidR="0091196F">
        <w:rPr>
          <w:rFonts w:ascii="Times New Roman" w:eastAsia="SimSun" w:hAnsi="Times New Roman" w:cs="Times New Roman"/>
          <w:noProof/>
          <w:kern w:val="3"/>
          <w:sz w:val="20"/>
          <w:szCs w:val="20"/>
          <w:lang w:eastAsia="zh-CN" w:bidi="hi-IN"/>
          <w14:ligatures w14:val="none"/>
        </w:rPr>
        <w:t xml:space="preserve"> </w:t>
      </w:r>
      <w:r w:rsidR="0091196F" w:rsidRPr="00F00BF5">
        <w:rPr>
          <w:rFonts w:ascii="Times New Roman" w:eastAsia="SimSun" w:hAnsi="Times New Roman" w:cs="Times New Roman"/>
          <w:noProof/>
          <w:kern w:val="3"/>
          <w:sz w:val="20"/>
          <w:szCs w:val="20"/>
          <w:lang w:eastAsia="zh-CN" w:bidi="hi-IN"/>
          <w14:ligatures w14:val="none"/>
        </w:rPr>
        <w:drawing>
          <wp:inline distT="0" distB="0" distL="0" distR="0" wp14:anchorId="70170D88" wp14:editId="044178F4">
            <wp:extent cx="1069936" cy="800100"/>
            <wp:effectExtent l="0" t="0" r="0" b="0"/>
            <wp:docPr id="39" name="Obraz 38"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owiększ obraz: "/>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090115" cy="815190"/>
                    </a:xfrm>
                    <a:prstGeom prst="rect">
                      <a:avLst/>
                    </a:prstGeom>
                    <a:noFill/>
                    <a:ln>
                      <a:noFill/>
                    </a:ln>
                  </pic:spPr>
                </pic:pic>
              </a:graphicData>
            </a:graphic>
          </wp:inline>
        </w:drawing>
      </w:r>
      <w:r w:rsidR="0091196F">
        <w:rPr>
          <w:rFonts w:ascii="Times New Roman" w:eastAsia="SimSun" w:hAnsi="Times New Roman" w:cs="Times New Roman"/>
          <w:noProof/>
          <w:kern w:val="3"/>
          <w:sz w:val="20"/>
          <w:szCs w:val="20"/>
          <w:lang w:eastAsia="zh-CN" w:bidi="hi-IN"/>
          <w14:ligatures w14:val="none"/>
        </w:rPr>
        <w:t xml:space="preserve">  </w:t>
      </w:r>
      <w:r w:rsidR="0091196F" w:rsidRPr="00F00BF5">
        <w:rPr>
          <w:rFonts w:ascii="Times New Roman" w:eastAsia="SimSun" w:hAnsi="Times New Roman" w:cs="Times New Roman"/>
          <w:noProof/>
          <w:kern w:val="3"/>
          <w:sz w:val="20"/>
          <w:szCs w:val="20"/>
          <w:lang w:eastAsia="zh-CN" w:bidi="hi-IN"/>
          <w14:ligatures w14:val="none"/>
        </w:rPr>
        <w:drawing>
          <wp:inline distT="0" distB="0" distL="0" distR="0" wp14:anchorId="49E628D4" wp14:editId="0C9326BB">
            <wp:extent cx="1143000" cy="793115"/>
            <wp:effectExtent l="0" t="0" r="0" b="6985"/>
            <wp:docPr id="2051512991" name="Obraz 40"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owiększ obraz: "/>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155336" cy="801675"/>
                    </a:xfrm>
                    <a:prstGeom prst="rect">
                      <a:avLst/>
                    </a:prstGeom>
                    <a:noFill/>
                    <a:ln>
                      <a:noFill/>
                    </a:ln>
                  </pic:spPr>
                </pic:pic>
              </a:graphicData>
            </a:graphic>
          </wp:inline>
        </w:drawing>
      </w:r>
    </w:p>
    <w:p w14:paraId="16834607" w14:textId="77777777" w:rsidR="00F00BF5" w:rsidRPr="00F00BF5" w:rsidRDefault="00F00BF5" w:rsidP="00F00BF5">
      <w:pPr>
        <w:widowControl w:val="0"/>
        <w:tabs>
          <w:tab w:val="left" w:pos="6975"/>
        </w:tabs>
        <w:suppressAutoHyphens/>
        <w:autoSpaceDN w:val="0"/>
        <w:spacing w:after="0" w:line="240" w:lineRule="auto"/>
        <w:textAlignment w:val="baseline"/>
        <w:rPr>
          <w:rFonts w:ascii="Times New Roman" w:eastAsia="SimSun" w:hAnsi="Times New Roman" w:cs="Times New Roman"/>
          <w:b/>
          <w:bCs/>
          <w:noProof/>
          <w:kern w:val="3"/>
          <w:sz w:val="20"/>
          <w:szCs w:val="20"/>
          <w:lang w:eastAsia="zh-CN" w:bidi="hi-IN"/>
          <w14:ligatures w14:val="none"/>
        </w:rPr>
      </w:pPr>
      <w:r w:rsidRPr="00F00BF5">
        <w:rPr>
          <w:rFonts w:ascii="Times New Roman" w:eastAsia="SimSun" w:hAnsi="Times New Roman" w:cs="Times New Roman"/>
          <w:b/>
          <w:bCs/>
          <w:noProof/>
          <w:kern w:val="3"/>
          <w:sz w:val="20"/>
          <w:szCs w:val="20"/>
          <w:lang w:eastAsia="zh-CN" w:bidi="hi-IN"/>
          <w14:ligatures w14:val="none"/>
        </w:rPr>
        <w:t>Śniadanie wielkanocne</w:t>
      </w:r>
    </w:p>
    <w:p w14:paraId="40CF6538" w14:textId="21AB8E49" w:rsidR="00F00BF5" w:rsidRPr="00F00BF5" w:rsidRDefault="00F00BF5" w:rsidP="00F00BF5">
      <w:pPr>
        <w:widowControl w:val="0"/>
        <w:tabs>
          <w:tab w:val="left" w:pos="6975"/>
        </w:tabs>
        <w:suppressAutoHyphens/>
        <w:autoSpaceDN w:val="0"/>
        <w:spacing w:after="0" w:line="240" w:lineRule="auto"/>
        <w:textAlignment w:val="baseline"/>
        <w:rPr>
          <w:rFonts w:ascii="Times New Roman" w:eastAsia="SimSun" w:hAnsi="Times New Roman" w:cs="Times New Roman"/>
          <w:noProof/>
          <w:kern w:val="3"/>
          <w:sz w:val="20"/>
          <w:szCs w:val="20"/>
          <w:lang w:eastAsia="zh-CN" w:bidi="hi-IN"/>
          <w14:ligatures w14:val="none"/>
        </w:rPr>
      </w:pPr>
      <w:r w:rsidRPr="00F00BF5">
        <w:rPr>
          <w:rFonts w:ascii="Times New Roman" w:eastAsia="SimSun" w:hAnsi="Times New Roman" w:cs="Times New Roman"/>
          <w:noProof/>
          <w:kern w:val="3"/>
          <w:sz w:val="20"/>
          <w:szCs w:val="20"/>
          <w:lang w:eastAsia="zh-CN" w:bidi="hi-IN"/>
          <w14:ligatures w14:val="none"/>
        </w:rPr>
        <w:drawing>
          <wp:inline distT="0" distB="0" distL="0" distR="0" wp14:anchorId="62376911" wp14:editId="38A77DD5">
            <wp:extent cx="1221646" cy="847687"/>
            <wp:effectExtent l="0" t="0" r="0" b="0"/>
            <wp:docPr id="946216694" name="Obraz 43"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owiększ obraz: "/>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230486" cy="853821"/>
                    </a:xfrm>
                    <a:prstGeom prst="rect">
                      <a:avLst/>
                    </a:prstGeom>
                    <a:noFill/>
                    <a:ln>
                      <a:noFill/>
                    </a:ln>
                  </pic:spPr>
                </pic:pic>
              </a:graphicData>
            </a:graphic>
          </wp:inline>
        </w:drawing>
      </w:r>
      <w:r w:rsidRPr="00F00BF5">
        <w:rPr>
          <w:rFonts w:ascii="Times New Roman" w:eastAsia="SimSun" w:hAnsi="Times New Roman" w:cs="Times New Roman"/>
          <w:noProof/>
          <w:kern w:val="3"/>
          <w:sz w:val="20"/>
          <w:szCs w:val="20"/>
          <w:lang w:eastAsia="zh-CN" w:bidi="hi-IN"/>
          <w14:ligatures w14:val="none"/>
        </w:rPr>
        <w:t xml:space="preserve"> </w:t>
      </w:r>
      <w:r w:rsidRPr="00F00BF5">
        <w:rPr>
          <w:rFonts w:ascii="Times New Roman" w:eastAsia="SimSun" w:hAnsi="Times New Roman" w:cs="Times New Roman"/>
          <w:noProof/>
          <w:kern w:val="3"/>
          <w:sz w:val="20"/>
          <w:szCs w:val="20"/>
          <w:lang w:eastAsia="zh-CN" w:bidi="hi-IN"/>
          <w14:ligatures w14:val="none"/>
        </w:rPr>
        <w:drawing>
          <wp:inline distT="0" distB="0" distL="0" distR="0" wp14:anchorId="15EF88B5" wp14:editId="505219AE">
            <wp:extent cx="1252761" cy="869277"/>
            <wp:effectExtent l="0" t="0" r="5080" b="7620"/>
            <wp:docPr id="46" name="Obraz 45"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owiększ obraz: "/>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265031" cy="877791"/>
                    </a:xfrm>
                    <a:prstGeom prst="rect">
                      <a:avLst/>
                    </a:prstGeom>
                    <a:noFill/>
                    <a:ln>
                      <a:noFill/>
                    </a:ln>
                  </pic:spPr>
                </pic:pic>
              </a:graphicData>
            </a:graphic>
          </wp:inline>
        </w:drawing>
      </w:r>
      <w:r w:rsidR="0091196F">
        <w:rPr>
          <w:rFonts w:ascii="Times New Roman" w:eastAsia="SimSun" w:hAnsi="Times New Roman" w:cs="Times New Roman"/>
          <w:noProof/>
          <w:kern w:val="3"/>
          <w:sz w:val="20"/>
          <w:szCs w:val="20"/>
          <w:lang w:eastAsia="zh-CN" w:bidi="hi-IN"/>
          <w14:ligatures w14:val="none"/>
        </w:rPr>
        <w:t xml:space="preserve"> </w:t>
      </w:r>
      <w:r w:rsidR="0091196F" w:rsidRPr="00F00BF5">
        <w:rPr>
          <w:rFonts w:ascii="Times New Roman" w:eastAsia="SimSun" w:hAnsi="Times New Roman" w:cs="Times New Roman"/>
          <w:noProof/>
          <w:kern w:val="3"/>
          <w:sz w:val="20"/>
          <w:szCs w:val="20"/>
          <w:lang w:eastAsia="zh-CN" w:bidi="hi-IN"/>
          <w14:ligatures w14:val="none"/>
        </w:rPr>
        <w:drawing>
          <wp:inline distT="0" distB="0" distL="0" distR="0" wp14:anchorId="74C2E831" wp14:editId="551B2434">
            <wp:extent cx="1249155" cy="866775"/>
            <wp:effectExtent l="0" t="0" r="8255" b="0"/>
            <wp:docPr id="1048201796" name="Obraz 47"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owiększ obraz: "/>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253058" cy="869483"/>
                    </a:xfrm>
                    <a:prstGeom prst="rect">
                      <a:avLst/>
                    </a:prstGeom>
                    <a:noFill/>
                    <a:ln>
                      <a:noFill/>
                    </a:ln>
                  </pic:spPr>
                </pic:pic>
              </a:graphicData>
            </a:graphic>
          </wp:inline>
        </w:drawing>
      </w:r>
    </w:p>
    <w:p w14:paraId="21F3D332" w14:textId="77777777" w:rsidR="00F00BF5" w:rsidRPr="00F00BF5" w:rsidRDefault="00F00BF5" w:rsidP="00F00BF5">
      <w:pPr>
        <w:widowControl w:val="0"/>
        <w:tabs>
          <w:tab w:val="left" w:pos="6975"/>
        </w:tabs>
        <w:suppressAutoHyphens/>
        <w:autoSpaceDN w:val="0"/>
        <w:spacing w:after="0" w:line="240" w:lineRule="auto"/>
        <w:textAlignment w:val="baseline"/>
        <w:rPr>
          <w:rFonts w:ascii="Times New Roman" w:eastAsia="SimSun" w:hAnsi="Times New Roman" w:cs="Times New Roman"/>
          <w:b/>
          <w:bCs/>
          <w:kern w:val="3"/>
          <w:sz w:val="20"/>
          <w:szCs w:val="20"/>
          <w:lang w:eastAsia="zh-CN" w:bidi="hi-IN"/>
          <w14:ligatures w14:val="none"/>
        </w:rPr>
      </w:pPr>
      <w:r w:rsidRPr="00F00BF5">
        <w:rPr>
          <w:rFonts w:ascii="Times New Roman" w:eastAsia="SimSun" w:hAnsi="Times New Roman" w:cs="Times New Roman"/>
          <w:b/>
          <w:bCs/>
          <w:kern w:val="3"/>
          <w:sz w:val="20"/>
          <w:szCs w:val="20"/>
          <w:lang w:eastAsia="zh-CN" w:bidi="hi-IN"/>
          <w14:ligatures w14:val="none"/>
        </w:rPr>
        <w:t>Dzień Flagi</w:t>
      </w:r>
    </w:p>
    <w:p w14:paraId="0D0C4E4F" w14:textId="4864C65D" w:rsidR="00F00BF5" w:rsidRPr="00F00BF5" w:rsidRDefault="00F00BF5" w:rsidP="00F00BF5">
      <w:pPr>
        <w:widowControl w:val="0"/>
        <w:tabs>
          <w:tab w:val="left" w:pos="6975"/>
        </w:tabs>
        <w:suppressAutoHyphens/>
        <w:autoSpaceDN w:val="0"/>
        <w:spacing w:after="0" w:line="240" w:lineRule="auto"/>
        <w:textAlignment w:val="baseline"/>
        <w:rPr>
          <w:rFonts w:ascii="Times New Roman" w:eastAsia="SimSun" w:hAnsi="Times New Roman" w:cs="Times New Roman"/>
          <w:noProof/>
          <w:kern w:val="3"/>
          <w:sz w:val="20"/>
          <w:szCs w:val="20"/>
          <w:lang w:eastAsia="zh-CN" w:bidi="hi-IN"/>
          <w14:ligatures w14:val="none"/>
        </w:rPr>
      </w:pPr>
      <w:r w:rsidRPr="00F00BF5">
        <w:rPr>
          <w:rFonts w:ascii="Times New Roman" w:eastAsia="SimSun" w:hAnsi="Times New Roman" w:cs="Times New Roman"/>
          <w:noProof/>
          <w:kern w:val="3"/>
          <w:sz w:val="20"/>
          <w:szCs w:val="20"/>
          <w:lang w:eastAsia="zh-CN" w:bidi="hi-IN"/>
          <w14:ligatures w14:val="none"/>
        </w:rPr>
        <w:drawing>
          <wp:inline distT="0" distB="0" distL="0" distR="0" wp14:anchorId="18CF741D" wp14:editId="45728312">
            <wp:extent cx="1056978" cy="733425"/>
            <wp:effectExtent l="0" t="0" r="0" b="0"/>
            <wp:docPr id="51" name="Obraz 50"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owiększ obraz: "/>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065639" cy="739435"/>
                    </a:xfrm>
                    <a:prstGeom prst="rect">
                      <a:avLst/>
                    </a:prstGeom>
                    <a:noFill/>
                    <a:ln>
                      <a:noFill/>
                    </a:ln>
                  </pic:spPr>
                </pic:pic>
              </a:graphicData>
            </a:graphic>
          </wp:inline>
        </w:drawing>
      </w:r>
      <w:r w:rsidRPr="00F00BF5">
        <w:rPr>
          <w:rFonts w:ascii="Times New Roman" w:eastAsia="SimSun" w:hAnsi="Times New Roman" w:cs="Times New Roman"/>
          <w:noProof/>
          <w:kern w:val="3"/>
          <w:sz w:val="20"/>
          <w:szCs w:val="20"/>
          <w:lang w:eastAsia="zh-CN" w:bidi="hi-IN"/>
          <w14:ligatures w14:val="none"/>
        </w:rPr>
        <w:t xml:space="preserve"> </w:t>
      </w:r>
      <w:r w:rsidR="0091196F">
        <w:rPr>
          <w:rFonts w:ascii="Times New Roman" w:eastAsia="SimSun" w:hAnsi="Times New Roman" w:cs="Times New Roman"/>
          <w:noProof/>
          <w:kern w:val="3"/>
          <w:sz w:val="20"/>
          <w:szCs w:val="20"/>
          <w:lang w:eastAsia="zh-CN" w:bidi="hi-IN"/>
          <w14:ligatures w14:val="none"/>
        </w:rPr>
        <w:t xml:space="preserve">   </w:t>
      </w:r>
      <w:r w:rsidRPr="00F00BF5">
        <w:rPr>
          <w:rFonts w:ascii="Times New Roman" w:eastAsia="SimSun" w:hAnsi="Times New Roman" w:cs="Times New Roman"/>
          <w:noProof/>
          <w:kern w:val="3"/>
          <w:sz w:val="20"/>
          <w:szCs w:val="20"/>
          <w:lang w:eastAsia="zh-CN" w:bidi="hi-IN"/>
          <w14:ligatures w14:val="none"/>
        </w:rPr>
        <w:drawing>
          <wp:inline distT="0" distB="0" distL="0" distR="0" wp14:anchorId="2BAE852C" wp14:editId="431BDF71">
            <wp:extent cx="1009650" cy="700585"/>
            <wp:effectExtent l="0" t="0" r="0" b="4445"/>
            <wp:docPr id="53" name="Obraz 52"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owiększ obraz: "/>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016587" cy="705398"/>
                    </a:xfrm>
                    <a:prstGeom prst="rect">
                      <a:avLst/>
                    </a:prstGeom>
                    <a:noFill/>
                    <a:ln>
                      <a:noFill/>
                    </a:ln>
                  </pic:spPr>
                </pic:pic>
              </a:graphicData>
            </a:graphic>
          </wp:inline>
        </w:drawing>
      </w:r>
      <w:r w:rsidR="0091196F">
        <w:rPr>
          <w:rFonts w:ascii="Times New Roman" w:eastAsia="SimSun" w:hAnsi="Times New Roman" w:cs="Times New Roman"/>
          <w:noProof/>
          <w:kern w:val="3"/>
          <w:sz w:val="20"/>
          <w:szCs w:val="20"/>
          <w:lang w:eastAsia="zh-CN" w:bidi="hi-IN"/>
          <w14:ligatures w14:val="none"/>
        </w:rPr>
        <w:t xml:space="preserve">     </w:t>
      </w:r>
      <w:r w:rsidR="0091196F" w:rsidRPr="00F00BF5">
        <w:rPr>
          <w:rFonts w:ascii="Times New Roman" w:eastAsia="SimSun" w:hAnsi="Times New Roman" w:cs="Times New Roman"/>
          <w:noProof/>
          <w:kern w:val="3"/>
          <w:sz w:val="20"/>
          <w:szCs w:val="20"/>
          <w:lang w:eastAsia="zh-CN" w:bidi="hi-IN"/>
          <w14:ligatures w14:val="none"/>
        </w:rPr>
        <w:drawing>
          <wp:inline distT="0" distB="0" distL="0" distR="0" wp14:anchorId="0658B5F5" wp14:editId="6D173F5D">
            <wp:extent cx="971550" cy="736717"/>
            <wp:effectExtent l="0" t="0" r="0" b="6350"/>
            <wp:docPr id="55" name="Obraz 54"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owiększ obraz: "/>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981230" cy="744057"/>
                    </a:xfrm>
                    <a:prstGeom prst="rect">
                      <a:avLst/>
                    </a:prstGeom>
                    <a:noFill/>
                    <a:ln>
                      <a:noFill/>
                    </a:ln>
                  </pic:spPr>
                </pic:pic>
              </a:graphicData>
            </a:graphic>
          </wp:inline>
        </w:drawing>
      </w:r>
      <w:r w:rsidR="0091196F">
        <w:rPr>
          <w:rFonts w:ascii="Times New Roman" w:eastAsia="SimSun" w:hAnsi="Times New Roman" w:cs="Times New Roman"/>
          <w:noProof/>
          <w:kern w:val="3"/>
          <w:sz w:val="20"/>
          <w:szCs w:val="20"/>
          <w:lang w:eastAsia="zh-CN" w:bidi="hi-IN"/>
          <w14:ligatures w14:val="none"/>
        </w:rPr>
        <w:t xml:space="preserve">       </w:t>
      </w:r>
      <w:r w:rsidR="0091196F" w:rsidRPr="00F00BF5">
        <w:rPr>
          <w:rFonts w:ascii="Times New Roman" w:eastAsia="SimSun" w:hAnsi="Times New Roman" w:cs="Times New Roman"/>
          <w:noProof/>
          <w:kern w:val="3"/>
          <w:sz w:val="20"/>
          <w:szCs w:val="20"/>
          <w:lang w:eastAsia="zh-CN" w:bidi="hi-IN"/>
          <w14:ligatures w14:val="none"/>
        </w:rPr>
        <w:drawing>
          <wp:inline distT="0" distB="0" distL="0" distR="0" wp14:anchorId="3EE4FA63" wp14:editId="56D84D57">
            <wp:extent cx="957713" cy="664546"/>
            <wp:effectExtent l="0" t="0" r="0" b="2540"/>
            <wp:docPr id="58" name="Obraz 56"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owiększ obraz: "/>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966983" cy="670978"/>
                    </a:xfrm>
                    <a:prstGeom prst="rect">
                      <a:avLst/>
                    </a:prstGeom>
                    <a:noFill/>
                    <a:ln>
                      <a:noFill/>
                    </a:ln>
                  </pic:spPr>
                </pic:pic>
              </a:graphicData>
            </a:graphic>
          </wp:inline>
        </w:drawing>
      </w:r>
    </w:p>
    <w:p w14:paraId="53B43C2D" w14:textId="77777777" w:rsidR="00F00BF5" w:rsidRPr="00F00BF5" w:rsidRDefault="00F00BF5" w:rsidP="00F00BF5">
      <w:pPr>
        <w:widowControl w:val="0"/>
        <w:tabs>
          <w:tab w:val="left" w:pos="6975"/>
        </w:tabs>
        <w:suppressAutoHyphens/>
        <w:autoSpaceDN w:val="0"/>
        <w:spacing w:after="0" w:line="240" w:lineRule="auto"/>
        <w:textAlignment w:val="baseline"/>
        <w:rPr>
          <w:rFonts w:ascii="Times New Roman" w:eastAsia="SimSun" w:hAnsi="Times New Roman" w:cs="Times New Roman"/>
          <w:b/>
          <w:bCs/>
          <w:kern w:val="3"/>
          <w:sz w:val="20"/>
          <w:szCs w:val="20"/>
          <w:lang w:eastAsia="zh-CN" w:bidi="hi-IN"/>
          <w14:ligatures w14:val="none"/>
        </w:rPr>
      </w:pPr>
      <w:r w:rsidRPr="00F00BF5">
        <w:rPr>
          <w:rFonts w:ascii="Times New Roman" w:eastAsia="SimSun" w:hAnsi="Times New Roman" w:cs="Times New Roman"/>
          <w:b/>
          <w:bCs/>
          <w:kern w:val="3"/>
          <w:sz w:val="20"/>
          <w:szCs w:val="20"/>
          <w:lang w:eastAsia="zh-CN" w:bidi="hi-IN"/>
          <w14:ligatures w14:val="none"/>
        </w:rPr>
        <w:t>Dzień Dziecka</w:t>
      </w:r>
    </w:p>
    <w:p w14:paraId="06210D0E" w14:textId="10EB693A" w:rsidR="00F00BF5" w:rsidRPr="00F00BF5" w:rsidRDefault="00F00BF5" w:rsidP="00F00BF5">
      <w:pPr>
        <w:widowControl w:val="0"/>
        <w:tabs>
          <w:tab w:val="left" w:pos="6975"/>
        </w:tabs>
        <w:suppressAutoHyphens/>
        <w:autoSpaceDN w:val="0"/>
        <w:spacing w:after="0" w:line="240" w:lineRule="auto"/>
        <w:textAlignment w:val="baseline"/>
        <w:rPr>
          <w:rFonts w:ascii="Times New Roman" w:eastAsia="SimSun" w:hAnsi="Times New Roman" w:cs="Times New Roman"/>
          <w:noProof/>
          <w:kern w:val="3"/>
          <w:sz w:val="20"/>
          <w:szCs w:val="20"/>
          <w:lang w:eastAsia="zh-CN" w:bidi="hi-IN"/>
          <w14:ligatures w14:val="none"/>
        </w:rPr>
      </w:pPr>
      <w:r w:rsidRPr="00F00BF5">
        <w:rPr>
          <w:rFonts w:ascii="Times New Roman" w:eastAsia="SimSun" w:hAnsi="Times New Roman" w:cs="Times New Roman"/>
          <w:noProof/>
          <w:kern w:val="3"/>
          <w:sz w:val="20"/>
          <w:szCs w:val="20"/>
          <w:lang w:eastAsia="zh-CN" w:bidi="hi-IN"/>
          <w14:ligatures w14:val="none"/>
        </w:rPr>
        <w:drawing>
          <wp:inline distT="0" distB="0" distL="0" distR="0" wp14:anchorId="306B9E5B" wp14:editId="09251E76">
            <wp:extent cx="1368123" cy="949325"/>
            <wp:effectExtent l="0" t="0" r="3810" b="3175"/>
            <wp:docPr id="60" name="Obraz 58"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owiększ obraz: "/>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385025" cy="961053"/>
                    </a:xfrm>
                    <a:prstGeom prst="rect">
                      <a:avLst/>
                    </a:prstGeom>
                    <a:noFill/>
                    <a:ln>
                      <a:noFill/>
                    </a:ln>
                  </pic:spPr>
                </pic:pic>
              </a:graphicData>
            </a:graphic>
          </wp:inline>
        </w:drawing>
      </w:r>
      <w:r w:rsidRPr="00F00BF5">
        <w:rPr>
          <w:rFonts w:ascii="Times New Roman" w:eastAsia="SimSun" w:hAnsi="Times New Roman" w:cs="Times New Roman"/>
          <w:noProof/>
          <w:kern w:val="3"/>
          <w:sz w:val="20"/>
          <w:szCs w:val="20"/>
          <w:lang w:eastAsia="zh-CN" w:bidi="hi-IN"/>
          <w14:ligatures w14:val="none"/>
        </w:rPr>
        <w:t xml:space="preserve"> </w:t>
      </w:r>
      <w:r w:rsidRPr="00F00BF5">
        <w:rPr>
          <w:rFonts w:ascii="Times New Roman" w:eastAsia="SimSun" w:hAnsi="Times New Roman" w:cs="Times New Roman"/>
          <w:noProof/>
          <w:kern w:val="3"/>
          <w:sz w:val="20"/>
          <w:szCs w:val="20"/>
          <w:lang w:eastAsia="zh-CN" w:bidi="hi-IN"/>
          <w14:ligatures w14:val="none"/>
        </w:rPr>
        <w:drawing>
          <wp:inline distT="0" distB="0" distL="0" distR="0" wp14:anchorId="3A1C7D18" wp14:editId="3EA98A22">
            <wp:extent cx="1343025" cy="931910"/>
            <wp:effectExtent l="0" t="0" r="0" b="1905"/>
            <wp:docPr id="1388292543" name="Obraz 60"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owiększ obraz: "/>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365325" cy="947384"/>
                    </a:xfrm>
                    <a:prstGeom prst="rect">
                      <a:avLst/>
                    </a:prstGeom>
                    <a:noFill/>
                    <a:ln>
                      <a:noFill/>
                    </a:ln>
                  </pic:spPr>
                </pic:pic>
              </a:graphicData>
            </a:graphic>
          </wp:inline>
        </w:drawing>
      </w:r>
      <w:r w:rsidR="0091196F">
        <w:rPr>
          <w:rFonts w:ascii="Times New Roman" w:eastAsia="SimSun" w:hAnsi="Times New Roman" w:cs="Times New Roman"/>
          <w:noProof/>
          <w:kern w:val="3"/>
          <w:sz w:val="20"/>
          <w:szCs w:val="20"/>
          <w:lang w:eastAsia="zh-CN" w:bidi="hi-IN"/>
          <w14:ligatures w14:val="none"/>
        </w:rPr>
        <w:t xml:space="preserve"> </w:t>
      </w:r>
      <w:r w:rsidR="0091196F" w:rsidRPr="00F00BF5">
        <w:rPr>
          <w:rFonts w:ascii="Times New Roman" w:eastAsia="SimSun" w:hAnsi="Times New Roman" w:cs="Times New Roman"/>
          <w:noProof/>
          <w:kern w:val="3"/>
          <w:sz w:val="20"/>
          <w:szCs w:val="20"/>
          <w:lang w:eastAsia="zh-CN" w:bidi="hi-IN"/>
          <w14:ligatures w14:val="none"/>
        </w:rPr>
        <w:drawing>
          <wp:inline distT="0" distB="0" distL="0" distR="0" wp14:anchorId="0DBFDFB1" wp14:editId="57544498">
            <wp:extent cx="1333500" cy="925301"/>
            <wp:effectExtent l="0" t="0" r="0" b="8255"/>
            <wp:docPr id="67" name="Obraz 65"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owiększ obraz: "/>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375517" cy="954456"/>
                    </a:xfrm>
                    <a:prstGeom prst="rect">
                      <a:avLst/>
                    </a:prstGeom>
                    <a:noFill/>
                    <a:ln>
                      <a:noFill/>
                    </a:ln>
                  </pic:spPr>
                </pic:pic>
              </a:graphicData>
            </a:graphic>
          </wp:inline>
        </w:drawing>
      </w:r>
      <w:r w:rsidR="0091196F">
        <w:rPr>
          <w:rFonts w:ascii="Times New Roman" w:eastAsia="SimSun" w:hAnsi="Times New Roman" w:cs="Times New Roman"/>
          <w:noProof/>
          <w:kern w:val="3"/>
          <w:sz w:val="20"/>
          <w:szCs w:val="20"/>
          <w:lang w:eastAsia="zh-CN" w:bidi="hi-IN"/>
          <w14:ligatures w14:val="none"/>
        </w:rPr>
        <w:t xml:space="preserve">  </w:t>
      </w:r>
      <w:r w:rsidR="0091196F" w:rsidRPr="00F00BF5">
        <w:rPr>
          <w:rFonts w:ascii="Times New Roman" w:eastAsia="SimSun" w:hAnsi="Times New Roman" w:cs="Times New Roman"/>
          <w:noProof/>
          <w:kern w:val="3"/>
          <w:sz w:val="20"/>
          <w:szCs w:val="20"/>
          <w:lang w:eastAsia="zh-CN" w:bidi="hi-IN"/>
          <w14:ligatures w14:val="none"/>
        </w:rPr>
        <w:drawing>
          <wp:inline distT="0" distB="0" distL="0" distR="0" wp14:anchorId="08165ABE" wp14:editId="3E65E70F">
            <wp:extent cx="1308640" cy="908050"/>
            <wp:effectExtent l="0" t="0" r="6350" b="6350"/>
            <wp:docPr id="70" name="Obraz 68"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Powiększ obraz: "/>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323597" cy="918429"/>
                    </a:xfrm>
                    <a:prstGeom prst="rect">
                      <a:avLst/>
                    </a:prstGeom>
                    <a:noFill/>
                    <a:ln>
                      <a:noFill/>
                    </a:ln>
                  </pic:spPr>
                </pic:pic>
              </a:graphicData>
            </a:graphic>
          </wp:inline>
        </w:drawing>
      </w:r>
    </w:p>
    <w:p w14:paraId="458D3E5E" w14:textId="77777777" w:rsidR="00F00BF5" w:rsidRPr="00F00BF5" w:rsidRDefault="00F00BF5" w:rsidP="00F00BF5">
      <w:pPr>
        <w:widowControl w:val="0"/>
        <w:tabs>
          <w:tab w:val="left" w:pos="6975"/>
        </w:tabs>
        <w:suppressAutoHyphens/>
        <w:autoSpaceDN w:val="0"/>
        <w:spacing w:after="0" w:line="240" w:lineRule="auto"/>
        <w:textAlignment w:val="baseline"/>
        <w:rPr>
          <w:rFonts w:ascii="Times New Roman" w:eastAsia="SimSun" w:hAnsi="Times New Roman" w:cs="Times New Roman"/>
          <w:b/>
          <w:bCs/>
          <w:kern w:val="3"/>
          <w:sz w:val="20"/>
          <w:szCs w:val="20"/>
          <w:lang w:eastAsia="zh-CN" w:bidi="hi-IN"/>
          <w14:ligatures w14:val="none"/>
        </w:rPr>
      </w:pPr>
      <w:r w:rsidRPr="00F00BF5">
        <w:rPr>
          <w:rFonts w:ascii="Times New Roman" w:eastAsia="SimSun" w:hAnsi="Times New Roman" w:cs="Times New Roman"/>
          <w:b/>
          <w:bCs/>
          <w:kern w:val="3"/>
          <w:sz w:val="20"/>
          <w:szCs w:val="20"/>
          <w:lang w:eastAsia="zh-CN" w:bidi="hi-IN"/>
          <w14:ligatures w14:val="none"/>
        </w:rPr>
        <w:t>Piknik rodzinny</w:t>
      </w:r>
    </w:p>
    <w:p w14:paraId="5004DD95" w14:textId="1607E766" w:rsidR="00F00BF5" w:rsidRPr="00F00BF5" w:rsidRDefault="00F00BF5" w:rsidP="00F00BF5">
      <w:pPr>
        <w:widowControl w:val="0"/>
        <w:tabs>
          <w:tab w:val="left" w:pos="6975"/>
        </w:tabs>
        <w:suppressAutoHyphens/>
        <w:autoSpaceDN w:val="0"/>
        <w:spacing w:after="0" w:line="240" w:lineRule="auto"/>
        <w:textAlignment w:val="baseline"/>
        <w:rPr>
          <w:rFonts w:ascii="Times New Roman" w:eastAsia="SimSun" w:hAnsi="Times New Roman" w:cs="Times New Roman"/>
          <w:kern w:val="3"/>
          <w:sz w:val="20"/>
          <w:szCs w:val="20"/>
          <w:lang w:eastAsia="zh-CN" w:bidi="hi-IN"/>
          <w14:ligatures w14:val="none"/>
        </w:rPr>
      </w:pPr>
      <w:r w:rsidRPr="00F00BF5">
        <w:rPr>
          <w:rFonts w:ascii="Times New Roman" w:eastAsia="SimSun" w:hAnsi="Times New Roman" w:cs="Times New Roman"/>
          <w:noProof/>
          <w:kern w:val="3"/>
          <w:sz w:val="20"/>
          <w:szCs w:val="20"/>
          <w:lang w:eastAsia="zh-CN" w:bidi="hi-IN"/>
          <w14:ligatures w14:val="none"/>
        </w:rPr>
        <w:drawing>
          <wp:inline distT="0" distB="0" distL="0" distR="0" wp14:anchorId="1366ABA8" wp14:editId="0782C255">
            <wp:extent cx="1381125" cy="958347"/>
            <wp:effectExtent l="0" t="0" r="0" b="0"/>
            <wp:docPr id="73" name="Obraz 71"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owiększ obraz: "/>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394824" cy="967852"/>
                    </a:xfrm>
                    <a:prstGeom prst="rect">
                      <a:avLst/>
                    </a:prstGeom>
                    <a:noFill/>
                    <a:ln>
                      <a:noFill/>
                    </a:ln>
                  </pic:spPr>
                </pic:pic>
              </a:graphicData>
            </a:graphic>
          </wp:inline>
        </w:drawing>
      </w:r>
      <w:r w:rsidRPr="00F00BF5">
        <w:rPr>
          <w:rFonts w:ascii="Times New Roman" w:eastAsia="SimSun" w:hAnsi="Times New Roman" w:cs="Times New Roman"/>
          <w:noProof/>
          <w:kern w:val="3"/>
          <w:sz w:val="20"/>
          <w:szCs w:val="20"/>
          <w:lang w:eastAsia="zh-CN" w:bidi="hi-IN"/>
          <w14:ligatures w14:val="none"/>
        </w:rPr>
        <w:t xml:space="preserve"> </w:t>
      </w:r>
      <w:r w:rsidRPr="00F00BF5">
        <w:rPr>
          <w:rFonts w:ascii="Times New Roman" w:eastAsia="SimSun" w:hAnsi="Times New Roman" w:cs="Times New Roman"/>
          <w:noProof/>
          <w:kern w:val="3"/>
          <w:sz w:val="20"/>
          <w:szCs w:val="20"/>
          <w:lang w:eastAsia="zh-CN" w:bidi="hi-IN"/>
          <w14:ligatures w14:val="none"/>
        </w:rPr>
        <w:drawing>
          <wp:inline distT="0" distB="0" distL="0" distR="0" wp14:anchorId="33FDEFE6" wp14:editId="35C2A6B8">
            <wp:extent cx="1381125" cy="958347"/>
            <wp:effectExtent l="0" t="0" r="0" b="0"/>
            <wp:docPr id="76" name="Obraz 74"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owiększ obraz: "/>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399538" cy="971124"/>
                    </a:xfrm>
                    <a:prstGeom prst="rect">
                      <a:avLst/>
                    </a:prstGeom>
                    <a:noFill/>
                    <a:ln>
                      <a:noFill/>
                    </a:ln>
                  </pic:spPr>
                </pic:pic>
              </a:graphicData>
            </a:graphic>
          </wp:inline>
        </w:drawing>
      </w:r>
      <w:r w:rsidR="0091196F">
        <w:rPr>
          <w:rFonts w:ascii="Times New Roman" w:eastAsia="SimSun" w:hAnsi="Times New Roman" w:cs="Times New Roman"/>
          <w:noProof/>
          <w:kern w:val="3"/>
          <w:sz w:val="20"/>
          <w:szCs w:val="20"/>
          <w:lang w:eastAsia="zh-CN" w:bidi="hi-IN"/>
          <w14:ligatures w14:val="none"/>
        </w:rPr>
        <w:t xml:space="preserve">  </w:t>
      </w:r>
      <w:r w:rsidR="0091196F" w:rsidRPr="00F00BF5">
        <w:rPr>
          <w:rFonts w:ascii="Times New Roman" w:eastAsia="SimSun" w:hAnsi="Times New Roman" w:cs="Times New Roman"/>
          <w:noProof/>
          <w:kern w:val="3"/>
          <w:sz w:val="20"/>
          <w:szCs w:val="20"/>
          <w:lang w:eastAsia="zh-CN" w:bidi="hi-IN"/>
          <w14:ligatures w14:val="none"/>
        </w:rPr>
        <w:drawing>
          <wp:inline distT="0" distB="0" distL="0" distR="0" wp14:anchorId="51C3A82A" wp14:editId="022DE54F">
            <wp:extent cx="1381125" cy="958346"/>
            <wp:effectExtent l="0" t="0" r="0" b="0"/>
            <wp:docPr id="79" name="Obraz 77"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Powiększ obraz: "/>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flipH="1">
                      <a:off x="0" y="0"/>
                      <a:ext cx="1399459" cy="971068"/>
                    </a:xfrm>
                    <a:prstGeom prst="rect">
                      <a:avLst/>
                    </a:prstGeom>
                    <a:noFill/>
                    <a:ln>
                      <a:noFill/>
                    </a:ln>
                  </pic:spPr>
                </pic:pic>
              </a:graphicData>
            </a:graphic>
          </wp:inline>
        </w:drawing>
      </w:r>
      <w:r w:rsidR="0091196F">
        <w:rPr>
          <w:rFonts w:ascii="Times New Roman" w:eastAsia="SimSun" w:hAnsi="Times New Roman" w:cs="Times New Roman"/>
          <w:noProof/>
          <w:kern w:val="3"/>
          <w:sz w:val="20"/>
          <w:szCs w:val="20"/>
          <w:lang w:eastAsia="zh-CN" w:bidi="hi-IN"/>
          <w14:ligatures w14:val="none"/>
        </w:rPr>
        <w:t xml:space="preserve"> </w:t>
      </w:r>
      <w:r w:rsidR="0091196F" w:rsidRPr="00F00BF5">
        <w:rPr>
          <w:rFonts w:ascii="Times New Roman" w:eastAsia="SimSun" w:hAnsi="Times New Roman" w:cs="Times New Roman"/>
          <w:noProof/>
          <w:kern w:val="3"/>
          <w:sz w:val="20"/>
          <w:szCs w:val="20"/>
          <w:lang w:eastAsia="zh-CN" w:bidi="hi-IN"/>
          <w14:ligatures w14:val="none"/>
        </w:rPr>
        <w:drawing>
          <wp:inline distT="0" distB="0" distL="0" distR="0" wp14:anchorId="2C67D24E" wp14:editId="12DDF90A">
            <wp:extent cx="1362075" cy="945127"/>
            <wp:effectExtent l="0" t="0" r="0" b="7620"/>
            <wp:docPr id="82" name="Obraz 80"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owiększ obraz: "/>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392083" cy="965949"/>
                    </a:xfrm>
                    <a:prstGeom prst="rect">
                      <a:avLst/>
                    </a:prstGeom>
                    <a:noFill/>
                    <a:ln>
                      <a:noFill/>
                    </a:ln>
                  </pic:spPr>
                </pic:pic>
              </a:graphicData>
            </a:graphic>
          </wp:inline>
        </w:drawing>
      </w:r>
    </w:p>
    <w:p w14:paraId="05AC8ACF" w14:textId="77777777" w:rsidR="00F00BF5" w:rsidRPr="00F00BF5" w:rsidRDefault="00F00BF5" w:rsidP="00F00BF5">
      <w:pPr>
        <w:widowControl w:val="0"/>
        <w:tabs>
          <w:tab w:val="left" w:pos="6975"/>
        </w:tabs>
        <w:suppressAutoHyphens/>
        <w:autoSpaceDN w:val="0"/>
        <w:spacing w:after="0" w:line="240" w:lineRule="auto"/>
        <w:textAlignment w:val="baseline"/>
        <w:rPr>
          <w:rFonts w:ascii="Times New Roman" w:eastAsia="SimSun" w:hAnsi="Times New Roman" w:cs="Times New Roman"/>
          <w:b/>
          <w:bCs/>
          <w:kern w:val="3"/>
          <w:sz w:val="20"/>
          <w:szCs w:val="20"/>
          <w:lang w:eastAsia="zh-CN" w:bidi="hi-IN"/>
          <w14:ligatures w14:val="none"/>
        </w:rPr>
      </w:pPr>
      <w:r w:rsidRPr="00F00BF5">
        <w:rPr>
          <w:rFonts w:ascii="Times New Roman" w:eastAsia="SimSun" w:hAnsi="Times New Roman" w:cs="Times New Roman"/>
          <w:b/>
          <w:bCs/>
          <w:kern w:val="3"/>
          <w:sz w:val="20"/>
          <w:szCs w:val="20"/>
          <w:lang w:eastAsia="zh-CN" w:bidi="hi-IN"/>
          <w14:ligatures w14:val="none"/>
        </w:rPr>
        <w:t>Zakończenie Roku szkolnego</w:t>
      </w:r>
    </w:p>
    <w:p w14:paraId="4755E970" w14:textId="77777777" w:rsidR="00F00BF5" w:rsidRPr="00F00BF5" w:rsidRDefault="00F00BF5" w:rsidP="00F00BF5">
      <w:pPr>
        <w:widowControl w:val="0"/>
        <w:tabs>
          <w:tab w:val="left" w:pos="6975"/>
        </w:tabs>
        <w:suppressAutoHyphens/>
        <w:autoSpaceDN w:val="0"/>
        <w:spacing w:after="0" w:line="240" w:lineRule="auto"/>
        <w:textAlignment w:val="baseline"/>
        <w:rPr>
          <w:rFonts w:ascii="Times New Roman" w:eastAsia="SimSun" w:hAnsi="Times New Roman" w:cs="Times New Roman"/>
          <w:kern w:val="3"/>
          <w:sz w:val="20"/>
          <w:szCs w:val="20"/>
          <w:lang w:eastAsia="zh-CN" w:bidi="hi-IN"/>
          <w14:ligatures w14:val="none"/>
        </w:rPr>
      </w:pPr>
    </w:p>
    <w:p w14:paraId="45E9370B" w14:textId="77777777" w:rsidR="00F00BF5" w:rsidRPr="00F00BF5" w:rsidRDefault="00F00BF5" w:rsidP="00F00BF5">
      <w:pPr>
        <w:widowControl w:val="0"/>
        <w:tabs>
          <w:tab w:val="left" w:pos="6975"/>
        </w:tabs>
        <w:suppressAutoHyphens/>
        <w:autoSpaceDN w:val="0"/>
        <w:spacing w:after="0" w:line="240" w:lineRule="auto"/>
        <w:textAlignment w:val="baseline"/>
        <w:rPr>
          <w:rFonts w:ascii="Times New Roman" w:eastAsia="SimSun" w:hAnsi="Times New Roman" w:cs="Times New Roman"/>
          <w:kern w:val="3"/>
          <w:sz w:val="20"/>
          <w:szCs w:val="20"/>
          <w:lang w:eastAsia="zh-CN" w:bidi="hi-IN"/>
          <w14:ligatures w14:val="none"/>
        </w:rPr>
      </w:pPr>
    </w:p>
    <w:p w14:paraId="1EF1742B" w14:textId="77777777" w:rsidR="00F00BF5" w:rsidRPr="00F00BF5" w:rsidRDefault="00F00BF5" w:rsidP="00F00BF5">
      <w:pPr>
        <w:widowControl w:val="0"/>
        <w:tabs>
          <w:tab w:val="left" w:pos="6975"/>
        </w:tabs>
        <w:suppressAutoHyphens/>
        <w:autoSpaceDN w:val="0"/>
        <w:spacing w:after="0" w:line="240" w:lineRule="auto"/>
        <w:textAlignment w:val="baseline"/>
        <w:rPr>
          <w:rFonts w:ascii="Times New Roman" w:eastAsia="SimSun" w:hAnsi="Times New Roman" w:cs="Times New Roman"/>
          <w:kern w:val="3"/>
          <w:sz w:val="20"/>
          <w:szCs w:val="20"/>
          <w:lang w:eastAsia="zh-CN" w:bidi="hi-IN"/>
          <w14:ligatures w14:val="none"/>
        </w:rPr>
      </w:pPr>
    </w:p>
    <w:p w14:paraId="300260ED" w14:textId="2E3DF66E" w:rsidR="00F00BF5" w:rsidRPr="00F00BF5" w:rsidRDefault="00F00BF5" w:rsidP="00F00BF5">
      <w:pPr>
        <w:widowControl w:val="0"/>
        <w:tabs>
          <w:tab w:val="left" w:pos="6975"/>
        </w:tabs>
        <w:suppressAutoHyphens/>
        <w:autoSpaceDN w:val="0"/>
        <w:spacing w:after="0" w:line="240" w:lineRule="auto"/>
        <w:textAlignment w:val="baseline"/>
        <w:rPr>
          <w:rFonts w:ascii="Times New Roman" w:eastAsia="SimSun" w:hAnsi="Times New Roman" w:cs="Times New Roman"/>
          <w:noProof/>
          <w:kern w:val="3"/>
          <w:sz w:val="20"/>
          <w:szCs w:val="20"/>
          <w:lang w:eastAsia="zh-CN" w:bidi="hi-IN"/>
          <w14:ligatures w14:val="none"/>
        </w:rPr>
      </w:pPr>
      <w:r w:rsidRPr="00F00BF5">
        <w:rPr>
          <w:rFonts w:ascii="Times New Roman" w:eastAsia="SimSun" w:hAnsi="Times New Roman" w:cs="Times New Roman"/>
          <w:noProof/>
          <w:kern w:val="3"/>
          <w:sz w:val="20"/>
          <w:szCs w:val="20"/>
          <w:lang w:eastAsia="zh-CN" w:bidi="hi-IN"/>
          <w14:ligatures w14:val="none"/>
        </w:rPr>
        <w:drawing>
          <wp:inline distT="0" distB="0" distL="0" distR="0" wp14:anchorId="1E2D4113" wp14:editId="747A410C">
            <wp:extent cx="1347076" cy="934720"/>
            <wp:effectExtent l="0" t="0" r="5715" b="0"/>
            <wp:docPr id="85" name="Obraz 83"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owiększ obraz: "/>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368403" cy="949518"/>
                    </a:xfrm>
                    <a:prstGeom prst="rect">
                      <a:avLst/>
                    </a:prstGeom>
                    <a:noFill/>
                    <a:ln>
                      <a:noFill/>
                    </a:ln>
                  </pic:spPr>
                </pic:pic>
              </a:graphicData>
            </a:graphic>
          </wp:inline>
        </w:drawing>
      </w:r>
      <w:r w:rsidRPr="00F00BF5">
        <w:rPr>
          <w:rFonts w:ascii="Times New Roman" w:eastAsia="SimSun" w:hAnsi="Times New Roman" w:cs="Times New Roman"/>
          <w:noProof/>
          <w:kern w:val="3"/>
          <w:sz w:val="20"/>
          <w:szCs w:val="20"/>
          <w:lang w:eastAsia="zh-CN" w:bidi="hi-IN"/>
          <w14:ligatures w14:val="none"/>
        </w:rPr>
        <w:t xml:space="preserve"> </w:t>
      </w:r>
      <w:r w:rsidRPr="00F00BF5">
        <w:rPr>
          <w:rFonts w:ascii="Times New Roman" w:eastAsia="SimSun" w:hAnsi="Times New Roman" w:cs="Times New Roman"/>
          <w:noProof/>
          <w:kern w:val="3"/>
          <w:sz w:val="20"/>
          <w:szCs w:val="20"/>
          <w:lang w:eastAsia="zh-CN" w:bidi="hi-IN"/>
          <w14:ligatures w14:val="none"/>
        </w:rPr>
        <w:drawing>
          <wp:inline distT="0" distB="0" distL="0" distR="0" wp14:anchorId="576D4727" wp14:editId="1750091C">
            <wp:extent cx="1344328" cy="932815"/>
            <wp:effectExtent l="0" t="0" r="8255" b="635"/>
            <wp:docPr id="88" name="Obraz 86"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Powiększ obraz: "/>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375950" cy="954757"/>
                    </a:xfrm>
                    <a:prstGeom prst="rect">
                      <a:avLst/>
                    </a:prstGeom>
                    <a:noFill/>
                    <a:ln>
                      <a:noFill/>
                    </a:ln>
                  </pic:spPr>
                </pic:pic>
              </a:graphicData>
            </a:graphic>
          </wp:inline>
        </w:drawing>
      </w:r>
      <w:r w:rsidR="00FE7448">
        <w:rPr>
          <w:rFonts w:ascii="Times New Roman" w:eastAsia="SimSun" w:hAnsi="Times New Roman" w:cs="Times New Roman"/>
          <w:noProof/>
          <w:kern w:val="3"/>
          <w:sz w:val="20"/>
          <w:szCs w:val="20"/>
          <w:lang w:eastAsia="zh-CN" w:bidi="hi-IN"/>
          <w14:ligatures w14:val="none"/>
        </w:rPr>
        <w:t xml:space="preserve"> </w:t>
      </w:r>
      <w:r w:rsidR="00FE7448" w:rsidRPr="00F00BF5">
        <w:rPr>
          <w:rFonts w:ascii="Times New Roman" w:eastAsia="SimSun" w:hAnsi="Times New Roman" w:cs="Times New Roman"/>
          <w:noProof/>
          <w:kern w:val="3"/>
          <w:sz w:val="20"/>
          <w:szCs w:val="20"/>
          <w:lang w:eastAsia="zh-CN" w:bidi="hi-IN"/>
          <w14:ligatures w14:val="none"/>
        </w:rPr>
        <w:drawing>
          <wp:inline distT="0" distB="0" distL="0" distR="0" wp14:anchorId="41864057" wp14:editId="4DF79666">
            <wp:extent cx="1314450" cy="912082"/>
            <wp:effectExtent l="0" t="0" r="0" b="2540"/>
            <wp:docPr id="91" name="Obraz 89"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Powiększ obraz: "/>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339741" cy="929631"/>
                    </a:xfrm>
                    <a:prstGeom prst="rect">
                      <a:avLst/>
                    </a:prstGeom>
                    <a:noFill/>
                    <a:ln>
                      <a:noFill/>
                    </a:ln>
                  </pic:spPr>
                </pic:pic>
              </a:graphicData>
            </a:graphic>
          </wp:inline>
        </w:drawing>
      </w:r>
      <w:r w:rsidR="00FE7448">
        <w:rPr>
          <w:rFonts w:ascii="Times New Roman" w:eastAsia="SimSun" w:hAnsi="Times New Roman" w:cs="Times New Roman"/>
          <w:noProof/>
          <w:kern w:val="3"/>
          <w:sz w:val="20"/>
          <w:szCs w:val="20"/>
          <w:lang w:eastAsia="zh-CN" w:bidi="hi-IN"/>
          <w14:ligatures w14:val="none"/>
        </w:rPr>
        <w:t xml:space="preserve">  </w:t>
      </w:r>
      <w:r w:rsidR="00FE7448" w:rsidRPr="00F00BF5">
        <w:rPr>
          <w:rFonts w:ascii="Times New Roman" w:eastAsia="SimSun" w:hAnsi="Times New Roman" w:cs="Times New Roman"/>
          <w:noProof/>
          <w:kern w:val="3"/>
          <w:sz w:val="20"/>
          <w:szCs w:val="20"/>
          <w:lang w:eastAsia="zh-CN" w:bidi="hi-IN"/>
          <w14:ligatures w14:val="none"/>
        </w:rPr>
        <w:drawing>
          <wp:inline distT="0" distB="0" distL="0" distR="0" wp14:anchorId="2698E8E1" wp14:editId="6802C976">
            <wp:extent cx="1264713" cy="877570"/>
            <wp:effectExtent l="0" t="0" r="0" b="0"/>
            <wp:docPr id="93" name="Obraz 91" descr="Powiększ obra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Powiększ obraz: "/>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277774" cy="886633"/>
                    </a:xfrm>
                    <a:prstGeom prst="rect">
                      <a:avLst/>
                    </a:prstGeom>
                    <a:noFill/>
                    <a:ln>
                      <a:noFill/>
                    </a:ln>
                  </pic:spPr>
                </pic:pic>
              </a:graphicData>
            </a:graphic>
          </wp:inline>
        </w:drawing>
      </w:r>
    </w:p>
    <w:p w14:paraId="742D1965" w14:textId="77777777" w:rsidR="00F00BF5" w:rsidRPr="00F00BF5" w:rsidRDefault="00F00BF5" w:rsidP="00F00BF5">
      <w:pPr>
        <w:widowControl w:val="0"/>
        <w:tabs>
          <w:tab w:val="left" w:pos="6975"/>
        </w:tabs>
        <w:suppressAutoHyphens/>
        <w:autoSpaceDN w:val="0"/>
        <w:spacing w:after="0" w:line="240" w:lineRule="auto"/>
        <w:textAlignment w:val="baseline"/>
        <w:rPr>
          <w:rFonts w:ascii="Times New Roman" w:eastAsia="SimSun" w:hAnsi="Times New Roman" w:cs="Times New Roman"/>
          <w:b/>
          <w:bCs/>
          <w:noProof/>
          <w:color w:val="4472C4" w:themeColor="accent1"/>
          <w:kern w:val="3"/>
          <w:sz w:val="20"/>
          <w:szCs w:val="20"/>
          <w:u w:val="single"/>
          <w:lang w:eastAsia="zh-CN" w:bidi="hi-IN"/>
          <w14:ligatures w14:val="none"/>
        </w:rPr>
      </w:pPr>
      <w:r w:rsidRPr="00F00BF5">
        <w:rPr>
          <w:rFonts w:ascii="Times New Roman" w:eastAsia="SimSun" w:hAnsi="Times New Roman" w:cs="Times New Roman"/>
          <w:b/>
          <w:bCs/>
          <w:noProof/>
          <w:color w:val="4472C4" w:themeColor="accent1"/>
          <w:kern w:val="3"/>
          <w:sz w:val="20"/>
          <w:szCs w:val="20"/>
          <w:u w:val="single"/>
          <w:lang w:eastAsia="zh-CN" w:bidi="hi-IN"/>
          <w14:ligatures w14:val="none"/>
        </w:rPr>
        <w:t>Prace inwestycyjne w przedszkolu:</w:t>
      </w:r>
    </w:p>
    <w:p w14:paraId="49A7BC9E" w14:textId="77777777" w:rsidR="00F00BF5" w:rsidRPr="00F00BF5" w:rsidRDefault="00F00BF5" w:rsidP="00F00BF5">
      <w:pPr>
        <w:widowControl w:val="0"/>
        <w:suppressAutoHyphens/>
        <w:autoSpaceDN w:val="0"/>
        <w:spacing w:after="0" w:line="240" w:lineRule="auto"/>
        <w:textAlignment w:val="baseline"/>
        <w:rPr>
          <w:rFonts w:ascii="Times New Roman" w:eastAsia="SimSun" w:hAnsi="Times New Roman" w:cs="Times New Roman"/>
          <w:b/>
          <w:bCs/>
          <w:kern w:val="3"/>
          <w:sz w:val="20"/>
          <w:szCs w:val="20"/>
          <w:lang w:eastAsia="zh-CN" w:bidi="hi-IN"/>
          <w14:ligatures w14:val="none"/>
        </w:rPr>
      </w:pPr>
      <w:r w:rsidRPr="00F00BF5">
        <w:rPr>
          <w:rFonts w:ascii="Times New Roman" w:eastAsia="SimSun" w:hAnsi="Times New Roman" w:cs="Times New Roman"/>
          <w:b/>
          <w:bCs/>
          <w:kern w:val="3"/>
          <w:sz w:val="20"/>
          <w:szCs w:val="20"/>
          <w:lang w:eastAsia="zh-CN" w:bidi="hi-IN"/>
          <w14:ligatures w14:val="none"/>
        </w:rPr>
        <w:t>1) Wzbogacenie bazy dydaktycznej przedszkola:</w:t>
      </w:r>
    </w:p>
    <w:p w14:paraId="42FBD4D0" w14:textId="77777777" w:rsidR="00F00BF5" w:rsidRPr="00F00BF5" w:rsidRDefault="00F00BF5" w:rsidP="00F00BF5">
      <w:pPr>
        <w:widowControl w:val="0"/>
        <w:suppressAutoHyphens/>
        <w:autoSpaceDN w:val="0"/>
        <w:spacing w:after="0" w:line="240" w:lineRule="auto"/>
        <w:textAlignment w:val="baseline"/>
        <w:rPr>
          <w:rFonts w:ascii="Times New Roman" w:eastAsia="SimSun" w:hAnsi="Times New Roman" w:cs="Times New Roman"/>
          <w:kern w:val="3"/>
          <w:sz w:val="20"/>
          <w:szCs w:val="20"/>
          <w:lang w:eastAsia="zh-CN" w:bidi="hi-IN"/>
          <w14:ligatures w14:val="none"/>
        </w:rPr>
      </w:pPr>
      <w:r w:rsidRPr="00F00BF5">
        <w:rPr>
          <w:rFonts w:ascii="Times New Roman" w:eastAsia="SimSun" w:hAnsi="Times New Roman" w:cs="Times New Roman"/>
          <w:kern w:val="3"/>
          <w:sz w:val="20"/>
          <w:szCs w:val="20"/>
          <w:lang w:eastAsia="zh-CN" w:bidi="hi-IN"/>
          <w14:ligatures w14:val="none"/>
        </w:rPr>
        <w:t>- zakup pianina cyfrowe</w:t>
      </w:r>
    </w:p>
    <w:p w14:paraId="52200594" w14:textId="77777777" w:rsidR="00F00BF5" w:rsidRPr="00F00BF5" w:rsidRDefault="00F00BF5" w:rsidP="00F00BF5">
      <w:pPr>
        <w:widowControl w:val="0"/>
        <w:suppressAutoHyphens/>
        <w:autoSpaceDN w:val="0"/>
        <w:spacing w:after="0" w:line="240" w:lineRule="auto"/>
        <w:textAlignment w:val="baseline"/>
        <w:rPr>
          <w:rFonts w:ascii="Times New Roman" w:eastAsia="SimSun" w:hAnsi="Times New Roman" w:cs="Times New Roman"/>
          <w:kern w:val="3"/>
          <w:sz w:val="20"/>
          <w:szCs w:val="20"/>
          <w:lang w:eastAsia="zh-CN" w:bidi="hi-IN"/>
          <w14:ligatures w14:val="none"/>
        </w:rPr>
      </w:pPr>
      <w:r w:rsidRPr="00F00BF5">
        <w:rPr>
          <w:rFonts w:ascii="Times New Roman" w:eastAsia="SimSun" w:hAnsi="Times New Roman" w:cs="Times New Roman"/>
          <w:kern w:val="3"/>
          <w:sz w:val="20"/>
          <w:szCs w:val="20"/>
          <w:lang w:eastAsia="zh-CN" w:bidi="hi-IN"/>
          <w14:ligatures w14:val="none"/>
        </w:rPr>
        <w:t xml:space="preserve">- zakup komputera wraz z oprogramowaniem Microsoft Office - Student 2021          </w:t>
      </w:r>
    </w:p>
    <w:p w14:paraId="3182ECB0" w14:textId="77777777" w:rsidR="00F00BF5" w:rsidRPr="00F00BF5" w:rsidRDefault="00F00BF5" w:rsidP="00F00BF5">
      <w:pPr>
        <w:widowControl w:val="0"/>
        <w:suppressAutoHyphens/>
        <w:autoSpaceDN w:val="0"/>
        <w:spacing w:after="0" w:line="240" w:lineRule="auto"/>
        <w:textAlignment w:val="baseline"/>
        <w:rPr>
          <w:rFonts w:ascii="Times New Roman" w:eastAsia="SimSun" w:hAnsi="Times New Roman" w:cs="Times New Roman"/>
          <w:kern w:val="3"/>
          <w:sz w:val="20"/>
          <w:szCs w:val="20"/>
          <w:lang w:eastAsia="zh-CN" w:bidi="hi-IN"/>
          <w14:ligatures w14:val="none"/>
        </w:rPr>
      </w:pPr>
      <w:r w:rsidRPr="00F00BF5">
        <w:rPr>
          <w:rFonts w:ascii="Times New Roman" w:eastAsia="SimSun" w:hAnsi="Times New Roman" w:cs="Times New Roman"/>
          <w:kern w:val="3"/>
          <w:sz w:val="20"/>
          <w:szCs w:val="20"/>
          <w:lang w:eastAsia="zh-CN" w:bidi="hi-IN"/>
          <w14:ligatures w14:val="none"/>
        </w:rPr>
        <w:t xml:space="preserve">- zakup deskę do prasowania i czajnik elektryczny                                                                                                              - doposażenie kuchni w sprzęt kuchenny (czajnik elektryczny, patelnie, blachy, sztućce, drobne </w:t>
      </w:r>
      <w:proofErr w:type="spellStart"/>
      <w:r w:rsidRPr="00F00BF5">
        <w:rPr>
          <w:rFonts w:ascii="Times New Roman" w:eastAsia="SimSun" w:hAnsi="Times New Roman" w:cs="Times New Roman"/>
          <w:kern w:val="3"/>
          <w:sz w:val="20"/>
          <w:szCs w:val="20"/>
          <w:lang w:eastAsia="zh-CN" w:bidi="hi-IN"/>
          <w14:ligatures w14:val="none"/>
        </w:rPr>
        <w:t>agd</w:t>
      </w:r>
      <w:proofErr w:type="spellEnd"/>
      <w:r w:rsidRPr="00F00BF5">
        <w:rPr>
          <w:rFonts w:ascii="Times New Roman" w:eastAsia="SimSun" w:hAnsi="Times New Roman" w:cs="Times New Roman"/>
          <w:kern w:val="3"/>
          <w:sz w:val="20"/>
          <w:szCs w:val="20"/>
          <w:lang w:eastAsia="zh-CN" w:bidi="hi-IN"/>
          <w14:ligatures w14:val="none"/>
        </w:rPr>
        <w:t xml:space="preserve">)          </w:t>
      </w:r>
    </w:p>
    <w:p w14:paraId="06BEE153" w14:textId="77777777" w:rsidR="00F00BF5" w:rsidRPr="00F00BF5" w:rsidRDefault="00F00BF5" w:rsidP="00F00BF5">
      <w:pPr>
        <w:widowControl w:val="0"/>
        <w:suppressAutoHyphens/>
        <w:autoSpaceDN w:val="0"/>
        <w:spacing w:after="0" w:line="240" w:lineRule="auto"/>
        <w:textAlignment w:val="baseline"/>
        <w:rPr>
          <w:rFonts w:ascii="Times New Roman" w:eastAsia="SimSun" w:hAnsi="Times New Roman" w:cs="Times New Roman"/>
          <w:kern w:val="3"/>
          <w:sz w:val="20"/>
          <w:szCs w:val="20"/>
          <w:lang w:eastAsia="zh-CN" w:bidi="hi-IN"/>
          <w14:ligatures w14:val="none"/>
        </w:rPr>
      </w:pPr>
      <w:r w:rsidRPr="00F00BF5">
        <w:rPr>
          <w:rFonts w:ascii="Times New Roman" w:eastAsia="SimSun" w:hAnsi="Times New Roman" w:cs="Times New Roman"/>
          <w:kern w:val="3"/>
          <w:sz w:val="20"/>
          <w:szCs w:val="20"/>
          <w:lang w:eastAsia="zh-CN" w:bidi="hi-IN"/>
          <w14:ligatures w14:val="none"/>
        </w:rPr>
        <w:t>- zakup trzech biurek</w:t>
      </w:r>
    </w:p>
    <w:p w14:paraId="63D6E845" w14:textId="77777777" w:rsidR="00F00BF5" w:rsidRPr="00F00BF5" w:rsidRDefault="00F00BF5" w:rsidP="00F00BF5">
      <w:pPr>
        <w:widowControl w:val="0"/>
        <w:suppressAutoHyphens/>
        <w:autoSpaceDN w:val="0"/>
        <w:spacing w:after="0" w:line="240" w:lineRule="auto"/>
        <w:textAlignment w:val="baseline"/>
        <w:rPr>
          <w:rFonts w:ascii="Times New Roman" w:eastAsia="SimSun" w:hAnsi="Times New Roman" w:cs="Times New Roman"/>
          <w:kern w:val="3"/>
          <w:sz w:val="20"/>
          <w:szCs w:val="20"/>
          <w:lang w:eastAsia="zh-CN" w:bidi="hi-IN"/>
          <w14:ligatures w14:val="none"/>
        </w:rPr>
      </w:pPr>
      <w:r w:rsidRPr="00F00BF5">
        <w:rPr>
          <w:rFonts w:ascii="Times New Roman" w:eastAsia="SimSun" w:hAnsi="Times New Roman" w:cs="Times New Roman"/>
          <w:kern w:val="3"/>
          <w:sz w:val="20"/>
          <w:szCs w:val="20"/>
          <w:lang w:eastAsia="zh-CN" w:bidi="hi-IN"/>
          <w14:ligatures w14:val="none"/>
        </w:rPr>
        <w:t>- zakup szafy kuchennej do przechowywania zastawy stołowej</w:t>
      </w:r>
    </w:p>
    <w:p w14:paraId="469984F8" w14:textId="77777777" w:rsidR="00F00BF5" w:rsidRPr="00F00BF5" w:rsidRDefault="00F00BF5" w:rsidP="00F00BF5">
      <w:pPr>
        <w:widowControl w:val="0"/>
        <w:suppressAutoHyphens/>
        <w:autoSpaceDN w:val="0"/>
        <w:spacing w:after="0" w:line="240" w:lineRule="auto"/>
        <w:textAlignment w:val="baseline"/>
        <w:rPr>
          <w:rFonts w:ascii="Times New Roman" w:eastAsia="SimSun" w:hAnsi="Times New Roman" w:cs="Times New Roman"/>
          <w:kern w:val="3"/>
          <w:sz w:val="20"/>
          <w:szCs w:val="20"/>
          <w:lang w:eastAsia="zh-CN" w:bidi="hi-IN"/>
          <w14:ligatures w14:val="none"/>
        </w:rPr>
      </w:pPr>
      <w:r w:rsidRPr="00F00BF5">
        <w:rPr>
          <w:rFonts w:ascii="Times New Roman" w:eastAsia="SimSun" w:hAnsi="Times New Roman" w:cs="Times New Roman"/>
          <w:kern w:val="3"/>
          <w:sz w:val="20"/>
          <w:szCs w:val="20"/>
          <w:lang w:eastAsia="zh-CN" w:bidi="hi-IN"/>
          <w14:ligatures w14:val="none"/>
        </w:rPr>
        <w:t xml:space="preserve">- zakup 2 szaf magazynowych do szatni pracowniczej           </w:t>
      </w:r>
    </w:p>
    <w:p w14:paraId="0A8EF923" w14:textId="77777777" w:rsidR="00F00BF5" w:rsidRPr="00F00BF5" w:rsidRDefault="00F00BF5" w:rsidP="00F00BF5">
      <w:pPr>
        <w:widowControl w:val="0"/>
        <w:suppressAutoHyphens/>
        <w:autoSpaceDN w:val="0"/>
        <w:spacing w:after="0" w:line="240" w:lineRule="auto"/>
        <w:textAlignment w:val="baseline"/>
        <w:rPr>
          <w:rFonts w:ascii="Times New Roman" w:eastAsia="SimSun" w:hAnsi="Times New Roman" w:cs="Times New Roman"/>
          <w:kern w:val="3"/>
          <w:sz w:val="20"/>
          <w:szCs w:val="20"/>
          <w:lang w:eastAsia="zh-CN" w:bidi="hi-IN"/>
          <w14:ligatures w14:val="none"/>
        </w:rPr>
      </w:pPr>
      <w:r w:rsidRPr="00F00BF5">
        <w:rPr>
          <w:rFonts w:ascii="Times New Roman" w:eastAsia="SimSun" w:hAnsi="Times New Roman" w:cs="Times New Roman"/>
          <w:kern w:val="3"/>
          <w:sz w:val="20"/>
          <w:szCs w:val="20"/>
          <w:lang w:eastAsia="zh-CN" w:bidi="hi-IN"/>
          <w14:ligatures w14:val="none"/>
        </w:rPr>
        <w:t xml:space="preserve">- zakup 6 dekoracji materiałowych wraz ze stelażem       </w:t>
      </w:r>
    </w:p>
    <w:p w14:paraId="29F85B6E" w14:textId="77777777" w:rsidR="00F00BF5" w:rsidRPr="00F00BF5" w:rsidRDefault="00F00BF5" w:rsidP="00F00BF5">
      <w:pPr>
        <w:widowControl w:val="0"/>
        <w:suppressAutoHyphens/>
        <w:autoSpaceDN w:val="0"/>
        <w:spacing w:after="0" w:line="240" w:lineRule="auto"/>
        <w:textAlignment w:val="baseline"/>
        <w:rPr>
          <w:rFonts w:ascii="Times New Roman" w:eastAsia="SimSun" w:hAnsi="Times New Roman" w:cs="Times New Roman"/>
          <w:kern w:val="3"/>
          <w:sz w:val="20"/>
          <w:szCs w:val="20"/>
          <w:lang w:eastAsia="zh-CN" w:bidi="hi-IN"/>
          <w14:ligatures w14:val="none"/>
        </w:rPr>
      </w:pPr>
      <w:r w:rsidRPr="00F00BF5">
        <w:rPr>
          <w:rFonts w:ascii="Times New Roman" w:eastAsia="SimSun" w:hAnsi="Times New Roman" w:cs="Times New Roman"/>
          <w:kern w:val="3"/>
          <w:sz w:val="20"/>
          <w:szCs w:val="20"/>
          <w:lang w:eastAsia="zh-CN" w:bidi="hi-IN"/>
          <w14:ligatures w14:val="none"/>
        </w:rPr>
        <w:t xml:space="preserve">- zakup pomocy </w:t>
      </w:r>
      <w:proofErr w:type="spellStart"/>
      <w:r w:rsidRPr="00F00BF5">
        <w:rPr>
          <w:rFonts w:ascii="Times New Roman" w:eastAsia="SimSun" w:hAnsi="Times New Roman" w:cs="Times New Roman"/>
          <w:kern w:val="3"/>
          <w:sz w:val="20"/>
          <w:szCs w:val="20"/>
          <w:lang w:eastAsia="zh-CN" w:bidi="hi-IN"/>
          <w14:ligatures w14:val="none"/>
        </w:rPr>
        <w:t>dyd</w:t>
      </w:r>
      <w:proofErr w:type="spellEnd"/>
      <w:r w:rsidRPr="00F00BF5">
        <w:rPr>
          <w:rFonts w:ascii="Times New Roman" w:eastAsia="SimSun" w:hAnsi="Times New Roman" w:cs="Times New Roman"/>
          <w:kern w:val="3"/>
          <w:sz w:val="20"/>
          <w:szCs w:val="20"/>
          <w:lang w:eastAsia="zh-CN" w:bidi="hi-IN"/>
          <w14:ligatures w14:val="none"/>
        </w:rPr>
        <w:t xml:space="preserve">. do pracy z zakresu pomocy psychologiczno- pedagogicznej    </w:t>
      </w:r>
    </w:p>
    <w:p w14:paraId="37D848C7" w14:textId="77777777" w:rsidR="00F00BF5" w:rsidRPr="00F00BF5" w:rsidRDefault="00F00BF5" w:rsidP="00F00BF5">
      <w:pPr>
        <w:widowControl w:val="0"/>
        <w:suppressAutoHyphens/>
        <w:autoSpaceDN w:val="0"/>
        <w:spacing w:after="0" w:line="240" w:lineRule="auto"/>
        <w:textAlignment w:val="baseline"/>
        <w:rPr>
          <w:rFonts w:ascii="Times New Roman" w:eastAsia="SimSun" w:hAnsi="Times New Roman" w:cs="Times New Roman"/>
          <w:kern w:val="3"/>
          <w:sz w:val="20"/>
          <w:szCs w:val="20"/>
          <w:lang w:eastAsia="zh-CN" w:bidi="hi-IN"/>
          <w14:ligatures w14:val="none"/>
        </w:rPr>
      </w:pPr>
      <w:r w:rsidRPr="00F00BF5">
        <w:rPr>
          <w:rFonts w:ascii="Times New Roman" w:eastAsia="SimSun" w:hAnsi="Times New Roman" w:cs="Times New Roman"/>
          <w:kern w:val="3"/>
          <w:sz w:val="20"/>
          <w:szCs w:val="20"/>
          <w:lang w:eastAsia="zh-CN" w:bidi="hi-IN"/>
          <w14:ligatures w14:val="none"/>
        </w:rPr>
        <w:t xml:space="preserve">- zakup szafy magazynowej na akta      </w:t>
      </w:r>
    </w:p>
    <w:p w14:paraId="7F6CCE82" w14:textId="77777777" w:rsidR="00F00BF5" w:rsidRPr="00F00BF5" w:rsidRDefault="00F00BF5" w:rsidP="00F00BF5">
      <w:pPr>
        <w:widowControl w:val="0"/>
        <w:suppressAutoHyphens/>
        <w:autoSpaceDN w:val="0"/>
        <w:spacing w:after="0" w:line="240" w:lineRule="auto"/>
        <w:textAlignment w:val="baseline"/>
        <w:rPr>
          <w:rFonts w:ascii="Times New Roman" w:eastAsia="SimSun" w:hAnsi="Times New Roman" w:cs="Times New Roman"/>
          <w:kern w:val="3"/>
          <w:sz w:val="20"/>
          <w:szCs w:val="20"/>
          <w:lang w:eastAsia="zh-CN" w:bidi="hi-IN"/>
          <w14:ligatures w14:val="none"/>
        </w:rPr>
      </w:pPr>
      <w:r w:rsidRPr="00F00BF5">
        <w:rPr>
          <w:rFonts w:ascii="Times New Roman" w:eastAsia="SimSun" w:hAnsi="Times New Roman" w:cs="Times New Roman"/>
          <w:kern w:val="3"/>
          <w:sz w:val="20"/>
          <w:szCs w:val="20"/>
          <w:lang w:eastAsia="zh-CN" w:bidi="hi-IN"/>
          <w14:ligatures w14:val="none"/>
        </w:rPr>
        <w:t>- zakup stołu do kancelarii</w:t>
      </w:r>
    </w:p>
    <w:p w14:paraId="0C3B57BA" w14:textId="77777777" w:rsidR="00F00BF5" w:rsidRPr="00F00BF5" w:rsidRDefault="00F00BF5" w:rsidP="00F00BF5">
      <w:pPr>
        <w:widowControl w:val="0"/>
        <w:suppressAutoHyphens/>
        <w:autoSpaceDN w:val="0"/>
        <w:spacing w:after="0" w:line="240" w:lineRule="auto"/>
        <w:textAlignment w:val="baseline"/>
        <w:rPr>
          <w:rFonts w:ascii="Times New Roman" w:eastAsia="SimSun" w:hAnsi="Times New Roman" w:cs="Times New Roman"/>
          <w:kern w:val="3"/>
          <w:sz w:val="20"/>
          <w:szCs w:val="20"/>
          <w:lang w:eastAsia="zh-CN" w:bidi="hi-IN"/>
          <w14:ligatures w14:val="none"/>
        </w:rPr>
      </w:pPr>
      <w:r w:rsidRPr="00F00BF5">
        <w:rPr>
          <w:rFonts w:ascii="Times New Roman" w:eastAsia="SimSun" w:hAnsi="Times New Roman" w:cs="Times New Roman"/>
          <w:kern w:val="3"/>
          <w:sz w:val="20"/>
          <w:szCs w:val="20"/>
          <w:lang w:eastAsia="zh-CN" w:bidi="hi-IN"/>
          <w14:ligatures w14:val="none"/>
        </w:rPr>
        <w:t>- zakup stolika do zajęć terapeutycznych</w:t>
      </w:r>
    </w:p>
    <w:p w14:paraId="51B550ED" w14:textId="109392DE" w:rsidR="00F00BF5" w:rsidRPr="00F00BF5" w:rsidRDefault="00F00BF5" w:rsidP="00FE7448">
      <w:pPr>
        <w:widowControl w:val="0"/>
        <w:suppressAutoHyphens/>
        <w:autoSpaceDN w:val="0"/>
        <w:spacing w:after="0" w:line="240" w:lineRule="auto"/>
        <w:textAlignment w:val="baseline"/>
        <w:rPr>
          <w:rFonts w:ascii="Times New Roman" w:eastAsia="SimSun" w:hAnsi="Times New Roman" w:cs="Times New Roman"/>
          <w:kern w:val="3"/>
          <w:sz w:val="20"/>
          <w:szCs w:val="20"/>
          <w:lang w:eastAsia="zh-CN" w:bidi="hi-IN"/>
          <w14:ligatures w14:val="none"/>
        </w:rPr>
      </w:pPr>
      <w:r w:rsidRPr="00F00BF5">
        <w:rPr>
          <w:rFonts w:ascii="Times New Roman" w:eastAsia="SimSun" w:hAnsi="Times New Roman" w:cs="Times New Roman"/>
          <w:noProof/>
          <w:kern w:val="3"/>
          <w:sz w:val="20"/>
          <w:szCs w:val="20"/>
          <w:lang w:eastAsia="zh-CN" w:bidi="hi-IN"/>
        </w:rPr>
        <w:drawing>
          <wp:inline distT="0" distB="0" distL="0" distR="0" wp14:anchorId="725B25F7" wp14:editId="06D65836">
            <wp:extent cx="950119" cy="1266825"/>
            <wp:effectExtent l="0" t="0" r="2540" b="0"/>
            <wp:docPr id="153412667" name="Obraz 153412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952859" cy="1270479"/>
                    </a:xfrm>
                    <a:prstGeom prst="rect">
                      <a:avLst/>
                    </a:prstGeom>
                  </pic:spPr>
                </pic:pic>
              </a:graphicData>
            </a:graphic>
          </wp:inline>
        </w:drawing>
      </w:r>
      <w:r w:rsidRPr="00F00BF5">
        <w:rPr>
          <w:rFonts w:ascii="Times New Roman" w:eastAsia="SimSun" w:hAnsi="Times New Roman" w:cs="Times New Roman"/>
          <w:noProof/>
          <w:kern w:val="3"/>
          <w:sz w:val="20"/>
          <w:szCs w:val="20"/>
          <w:lang w:eastAsia="zh-CN" w:bidi="hi-IN"/>
        </w:rPr>
        <w:t xml:space="preserve">   </w:t>
      </w:r>
      <w:r w:rsidRPr="00F00BF5">
        <w:rPr>
          <w:rFonts w:ascii="Times New Roman" w:eastAsia="SimSun" w:hAnsi="Times New Roman" w:cs="Times New Roman"/>
          <w:noProof/>
          <w:kern w:val="3"/>
          <w:sz w:val="20"/>
          <w:szCs w:val="20"/>
          <w:lang w:eastAsia="zh-CN" w:bidi="hi-IN"/>
        </w:rPr>
        <w:drawing>
          <wp:inline distT="0" distB="0" distL="0" distR="0" wp14:anchorId="13AC94D1" wp14:editId="0DB5ECF4">
            <wp:extent cx="933450" cy="1244601"/>
            <wp:effectExtent l="0" t="0" r="0" b="0"/>
            <wp:docPr id="1669537646" name="Obraz 1669537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946120" cy="1261494"/>
                    </a:xfrm>
                    <a:prstGeom prst="rect">
                      <a:avLst/>
                    </a:prstGeom>
                  </pic:spPr>
                </pic:pic>
              </a:graphicData>
            </a:graphic>
          </wp:inline>
        </w:drawing>
      </w:r>
      <w:r w:rsidR="00FE7448">
        <w:rPr>
          <w:rFonts w:ascii="Times New Roman" w:eastAsia="SimSun" w:hAnsi="Times New Roman" w:cs="Times New Roman"/>
          <w:noProof/>
          <w:kern w:val="3"/>
          <w:sz w:val="20"/>
          <w:szCs w:val="20"/>
          <w:lang w:eastAsia="zh-CN" w:bidi="hi-IN"/>
        </w:rPr>
        <w:t xml:space="preserve"> </w:t>
      </w:r>
      <w:r w:rsidRPr="00F00BF5">
        <w:rPr>
          <w:rFonts w:ascii="Times New Roman" w:eastAsia="SimSun" w:hAnsi="Times New Roman" w:cs="Times New Roman"/>
          <w:noProof/>
          <w:kern w:val="3"/>
          <w:sz w:val="20"/>
          <w:szCs w:val="20"/>
          <w:lang w:eastAsia="zh-CN" w:bidi="hi-IN"/>
        </w:rPr>
        <w:drawing>
          <wp:inline distT="0" distB="0" distL="0" distR="0" wp14:anchorId="4EA437A9" wp14:editId="056EFB93">
            <wp:extent cx="933450" cy="1244599"/>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51178" cy="1268236"/>
                    </a:xfrm>
                    <a:prstGeom prst="rect">
                      <a:avLst/>
                    </a:prstGeom>
                  </pic:spPr>
                </pic:pic>
              </a:graphicData>
            </a:graphic>
          </wp:inline>
        </w:drawing>
      </w:r>
      <w:r w:rsidR="00FE7448">
        <w:rPr>
          <w:rFonts w:ascii="Times New Roman" w:eastAsia="SimSun" w:hAnsi="Times New Roman" w:cs="Times New Roman"/>
          <w:noProof/>
          <w:kern w:val="3"/>
          <w:sz w:val="20"/>
          <w:szCs w:val="20"/>
          <w:lang w:eastAsia="zh-CN" w:bidi="hi-IN"/>
        </w:rPr>
        <w:t xml:space="preserve"> </w:t>
      </w:r>
      <w:r w:rsidRPr="00F00BF5">
        <w:rPr>
          <w:rFonts w:ascii="Times New Roman" w:eastAsia="SimSun" w:hAnsi="Times New Roman" w:cs="Times New Roman"/>
          <w:noProof/>
          <w:kern w:val="3"/>
          <w:sz w:val="20"/>
          <w:szCs w:val="20"/>
          <w:lang w:eastAsia="zh-CN" w:bidi="hi-IN"/>
        </w:rPr>
        <w:drawing>
          <wp:inline distT="0" distB="0" distL="0" distR="0" wp14:anchorId="299C1B68" wp14:editId="339EA58E">
            <wp:extent cx="940118" cy="1253490"/>
            <wp:effectExtent l="0" t="0" r="0" b="381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pic:cNvPicPr/>
                  </pic:nvPicPr>
                  <pic:blipFill>
                    <a:blip r:embed="rId120" cstate="print">
                      <a:extLst>
                        <a:ext uri="{28A0092B-C50C-407E-A947-70E740481C1C}">
                          <a14:useLocalDpi xmlns:a14="http://schemas.microsoft.com/office/drawing/2010/main" val="0"/>
                        </a:ext>
                      </a:extLst>
                    </a:blip>
                    <a:stretch>
                      <a:fillRect/>
                    </a:stretch>
                  </pic:blipFill>
                  <pic:spPr>
                    <a:xfrm flipH="1">
                      <a:off x="0" y="0"/>
                      <a:ext cx="948661" cy="1264881"/>
                    </a:xfrm>
                    <a:prstGeom prst="rect">
                      <a:avLst/>
                    </a:prstGeom>
                  </pic:spPr>
                </pic:pic>
              </a:graphicData>
            </a:graphic>
          </wp:inline>
        </w:drawing>
      </w:r>
      <w:r w:rsidR="00FE7448">
        <w:rPr>
          <w:rFonts w:ascii="Times New Roman" w:eastAsia="SimSun" w:hAnsi="Times New Roman" w:cs="Times New Roman"/>
          <w:noProof/>
          <w:kern w:val="3"/>
          <w:sz w:val="20"/>
          <w:szCs w:val="20"/>
          <w:lang w:eastAsia="zh-CN" w:bidi="hi-IN"/>
        </w:rPr>
        <w:t xml:space="preserve">  </w:t>
      </w:r>
      <w:r w:rsidRPr="00F00BF5">
        <w:rPr>
          <w:rFonts w:ascii="Times New Roman" w:eastAsia="SimSun" w:hAnsi="Times New Roman" w:cs="Times New Roman"/>
          <w:noProof/>
          <w:kern w:val="3"/>
          <w:sz w:val="20"/>
          <w:szCs w:val="20"/>
          <w:lang w:eastAsia="zh-CN" w:bidi="hi-IN"/>
        </w:rPr>
        <w:drawing>
          <wp:inline distT="0" distB="0" distL="0" distR="0" wp14:anchorId="3B98E0C6" wp14:editId="51F4B3B2">
            <wp:extent cx="1190625" cy="1256250"/>
            <wp:effectExtent l="0" t="0" r="0" b="1270"/>
            <wp:docPr id="1742537991" name="Obraz 1742537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206620" cy="1273127"/>
                    </a:xfrm>
                    <a:prstGeom prst="rect">
                      <a:avLst/>
                    </a:prstGeom>
                  </pic:spPr>
                </pic:pic>
              </a:graphicData>
            </a:graphic>
          </wp:inline>
        </w:drawing>
      </w:r>
    </w:p>
    <w:p w14:paraId="33EE7DAC" w14:textId="1F38316A" w:rsidR="00F00BF5" w:rsidRPr="00F00BF5" w:rsidRDefault="00F00BF5" w:rsidP="00F00BF5">
      <w:pPr>
        <w:widowControl w:val="0"/>
        <w:suppressAutoHyphens/>
        <w:autoSpaceDN w:val="0"/>
        <w:spacing w:after="0" w:line="240" w:lineRule="auto"/>
        <w:textAlignment w:val="baseline"/>
        <w:rPr>
          <w:rFonts w:ascii="Times New Roman" w:eastAsia="SimSun" w:hAnsi="Times New Roman" w:cs="Times New Roman"/>
          <w:b/>
          <w:bCs/>
          <w:kern w:val="3"/>
          <w:sz w:val="20"/>
          <w:szCs w:val="20"/>
          <w:lang w:eastAsia="zh-CN" w:bidi="hi-IN"/>
          <w14:ligatures w14:val="none"/>
        </w:rPr>
      </w:pPr>
    </w:p>
    <w:p w14:paraId="5F5806B3" w14:textId="0BFC78C0" w:rsidR="00F00BF5" w:rsidRPr="00F00BF5" w:rsidRDefault="00FE7448" w:rsidP="00F00BF5">
      <w:pPr>
        <w:widowControl w:val="0"/>
        <w:suppressAutoHyphens/>
        <w:autoSpaceDN w:val="0"/>
        <w:spacing w:after="0" w:line="240" w:lineRule="auto"/>
        <w:textAlignment w:val="baseline"/>
        <w:rPr>
          <w:rFonts w:ascii="Times New Roman" w:eastAsia="SimSun" w:hAnsi="Times New Roman" w:cs="Times New Roman"/>
          <w:b/>
          <w:bCs/>
          <w:kern w:val="3"/>
          <w:sz w:val="20"/>
          <w:szCs w:val="20"/>
          <w:lang w:eastAsia="zh-CN" w:bidi="hi-IN"/>
          <w14:ligatures w14:val="none"/>
        </w:rPr>
      </w:pPr>
      <w:r w:rsidRPr="00F00BF5">
        <w:rPr>
          <w:rFonts w:ascii="Times New Roman" w:eastAsia="SimSun" w:hAnsi="Times New Roman" w:cs="Times New Roman"/>
          <w:noProof/>
          <w:kern w:val="3"/>
          <w:sz w:val="20"/>
          <w:szCs w:val="20"/>
          <w:lang w:eastAsia="zh-CN" w:bidi="hi-IN"/>
        </w:rPr>
        <w:drawing>
          <wp:anchor distT="0" distB="0" distL="114300" distR="114300" simplePos="0" relativeHeight="251682816" behindDoc="1" locked="0" layoutInCell="1" allowOverlap="1" wp14:anchorId="29BFC8C7" wp14:editId="20ACFF3C">
            <wp:simplePos x="0" y="0"/>
            <wp:positionH relativeFrom="column">
              <wp:posOffset>2700655</wp:posOffset>
            </wp:positionH>
            <wp:positionV relativeFrom="paragraph">
              <wp:posOffset>10160</wp:posOffset>
            </wp:positionV>
            <wp:extent cx="1216025" cy="911860"/>
            <wp:effectExtent l="0" t="0" r="3175" b="2540"/>
            <wp:wrapTight wrapText="bothSides">
              <wp:wrapPolygon edited="0">
                <wp:start x="0" y="0"/>
                <wp:lineTo x="0" y="21209"/>
                <wp:lineTo x="21318" y="21209"/>
                <wp:lineTo x="21318" y="0"/>
                <wp:lineTo x="0" y="0"/>
              </wp:wrapPolygon>
            </wp:wrapTight>
            <wp:docPr id="923838747" name="Obraz 923838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216025" cy="911860"/>
                    </a:xfrm>
                    <a:prstGeom prst="rect">
                      <a:avLst/>
                    </a:prstGeom>
                  </pic:spPr>
                </pic:pic>
              </a:graphicData>
            </a:graphic>
            <wp14:sizeRelH relativeFrom="margin">
              <wp14:pctWidth>0</wp14:pctWidth>
            </wp14:sizeRelH>
            <wp14:sizeRelV relativeFrom="margin">
              <wp14:pctHeight>0</wp14:pctHeight>
            </wp14:sizeRelV>
          </wp:anchor>
        </w:drawing>
      </w:r>
      <w:r w:rsidR="00F00BF5" w:rsidRPr="00F00BF5">
        <w:rPr>
          <w:rFonts w:ascii="Times New Roman" w:eastAsia="SimSun" w:hAnsi="Times New Roman" w:cs="Times New Roman"/>
          <w:b/>
          <w:bCs/>
          <w:kern w:val="3"/>
          <w:sz w:val="20"/>
          <w:szCs w:val="20"/>
          <w:lang w:eastAsia="zh-CN" w:bidi="hi-IN"/>
          <w14:ligatures w14:val="none"/>
        </w:rPr>
        <w:t>2) W darowiźnie przedszkole otrzymało:</w:t>
      </w:r>
    </w:p>
    <w:p w14:paraId="4F05EB5A" w14:textId="7DF0A88D" w:rsidR="00F00BF5" w:rsidRPr="00F00BF5" w:rsidRDefault="00F00BF5" w:rsidP="00F00BF5">
      <w:pPr>
        <w:widowControl w:val="0"/>
        <w:suppressAutoHyphens/>
        <w:autoSpaceDN w:val="0"/>
        <w:spacing w:after="0" w:line="240" w:lineRule="auto"/>
        <w:textAlignment w:val="baseline"/>
        <w:rPr>
          <w:rFonts w:ascii="Times New Roman" w:eastAsia="SimSun" w:hAnsi="Times New Roman" w:cs="Times New Roman"/>
          <w:kern w:val="3"/>
          <w:sz w:val="20"/>
          <w:szCs w:val="20"/>
          <w:lang w:eastAsia="zh-CN" w:bidi="hi-IN"/>
          <w14:ligatures w14:val="none"/>
        </w:rPr>
      </w:pPr>
      <w:r w:rsidRPr="00F00BF5">
        <w:rPr>
          <w:rFonts w:ascii="Times New Roman" w:eastAsia="SimSun" w:hAnsi="Times New Roman" w:cs="Times New Roman"/>
          <w:kern w:val="3"/>
          <w:sz w:val="20"/>
          <w:szCs w:val="20"/>
          <w:lang w:eastAsia="zh-CN" w:bidi="hi-IN"/>
          <w14:ligatures w14:val="none"/>
        </w:rPr>
        <w:t>- kulę dyskotekową</w:t>
      </w:r>
    </w:p>
    <w:p w14:paraId="3122ABDF" w14:textId="44D7A8AA" w:rsidR="00F00BF5" w:rsidRPr="00F00BF5" w:rsidRDefault="00F00BF5" w:rsidP="00F00BF5">
      <w:pPr>
        <w:widowControl w:val="0"/>
        <w:suppressAutoHyphens/>
        <w:autoSpaceDN w:val="0"/>
        <w:spacing w:after="0" w:line="240" w:lineRule="auto"/>
        <w:textAlignment w:val="baseline"/>
        <w:rPr>
          <w:rFonts w:ascii="Times New Roman" w:eastAsia="SimSun" w:hAnsi="Times New Roman" w:cs="Times New Roman"/>
          <w:kern w:val="3"/>
          <w:sz w:val="20"/>
          <w:szCs w:val="20"/>
          <w:lang w:eastAsia="zh-CN" w:bidi="hi-IN"/>
          <w14:ligatures w14:val="none"/>
        </w:rPr>
      </w:pPr>
      <w:r w:rsidRPr="00F00BF5">
        <w:rPr>
          <w:rFonts w:ascii="Times New Roman" w:eastAsia="SimSun" w:hAnsi="Times New Roman" w:cs="Times New Roman"/>
          <w:kern w:val="3"/>
          <w:sz w:val="20"/>
          <w:szCs w:val="20"/>
          <w:lang w:eastAsia="zh-CN" w:bidi="hi-IN"/>
          <w14:ligatures w14:val="none"/>
        </w:rPr>
        <w:t>- zestaw karaoke wraz z mikrofonami</w:t>
      </w:r>
    </w:p>
    <w:p w14:paraId="1A284B21" w14:textId="77777777" w:rsidR="00F00BF5" w:rsidRPr="00F00BF5" w:rsidRDefault="00F00BF5" w:rsidP="00F00BF5">
      <w:pPr>
        <w:widowControl w:val="0"/>
        <w:suppressAutoHyphens/>
        <w:autoSpaceDN w:val="0"/>
        <w:spacing w:after="0" w:line="240" w:lineRule="auto"/>
        <w:textAlignment w:val="baseline"/>
        <w:rPr>
          <w:rFonts w:ascii="Times New Roman" w:eastAsia="SimSun" w:hAnsi="Times New Roman" w:cs="Times New Roman"/>
          <w:kern w:val="3"/>
          <w:sz w:val="20"/>
          <w:szCs w:val="20"/>
          <w:lang w:eastAsia="zh-CN" w:bidi="hi-IN"/>
          <w14:ligatures w14:val="none"/>
        </w:rPr>
      </w:pPr>
      <w:r w:rsidRPr="00F00BF5">
        <w:rPr>
          <w:rFonts w:ascii="Times New Roman" w:eastAsia="SimSun" w:hAnsi="Times New Roman" w:cs="Times New Roman"/>
          <w:kern w:val="3"/>
          <w:sz w:val="20"/>
          <w:szCs w:val="20"/>
          <w:lang w:eastAsia="zh-CN" w:bidi="hi-IN"/>
          <w14:ligatures w14:val="none"/>
        </w:rPr>
        <w:t>- laminarkę</w:t>
      </w:r>
    </w:p>
    <w:p w14:paraId="16D6DE8C" w14:textId="77777777" w:rsidR="00F00BF5" w:rsidRPr="00F00BF5" w:rsidRDefault="00F00BF5" w:rsidP="00F00BF5">
      <w:pPr>
        <w:widowControl w:val="0"/>
        <w:suppressAutoHyphens/>
        <w:autoSpaceDN w:val="0"/>
        <w:spacing w:after="0" w:line="240" w:lineRule="auto"/>
        <w:textAlignment w:val="baseline"/>
        <w:rPr>
          <w:rFonts w:ascii="Times New Roman" w:eastAsia="SimSun" w:hAnsi="Times New Roman" w:cs="Times New Roman"/>
          <w:kern w:val="3"/>
          <w:sz w:val="20"/>
          <w:szCs w:val="20"/>
          <w:lang w:eastAsia="zh-CN" w:bidi="hi-IN"/>
          <w14:ligatures w14:val="none"/>
        </w:rPr>
      </w:pPr>
      <w:r w:rsidRPr="00F00BF5">
        <w:rPr>
          <w:rFonts w:ascii="Times New Roman" w:eastAsia="SimSun" w:hAnsi="Times New Roman" w:cs="Times New Roman"/>
          <w:kern w:val="3"/>
          <w:sz w:val="20"/>
          <w:szCs w:val="20"/>
          <w:lang w:eastAsia="zh-CN" w:bidi="hi-IN"/>
          <w14:ligatures w14:val="none"/>
        </w:rPr>
        <w:t>- uchwyt do telewizora</w:t>
      </w:r>
    </w:p>
    <w:p w14:paraId="4C24651E" w14:textId="472489C4" w:rsidR="00F00BF5" w:rsidRPr="00F00BF5" w:rsidRDefault="00F00BF5" w:rsidP="00F00BF5">
      <w:pPr>
        <w:widowControl w:val="0"/>
        <w:suppressAutoHyphens/>
        <w:autoSpaceDN w:val="0"/>
        <w:spacing w:after="0" w:line="240" w:lineRule="auto"/>
        <w:textAlignment w:val="baseline"/>
        <w:rPr>
          <w:rFonts w:ascii="Times New Roman" w:eastAsia="SimSun" w:hAnsi="Times New Roman" w:cs="Times New Roman"/>
          <w:kern w:val="3"/>
          <w:sz w:val="20"/>
          <w:szCs w:val="20"/>
          <w:lang w:eastAsia="zh-CN" w:bidi="hi-IN"/>
          <w14:ligatures w14:val="none"/>
        </w:rPr>
      </w:pPr>
    </w:p>
    <w:p w14:paraId="2B481BF2" w14:textId="0C3FDD11" w:rsidR="00F00BF5" w:rsidRPr="00F00BF5" w:rsidRDefault="00F00BF5" w:rsidP="00F00BF5">
      <w:pPr>
        <w:widowControl w:val="0"/>
        <w:suppressAutoHyphens/>
        <w:autoSpaceDN w:val="0"/>
        <w:spacing w:after="0" w:line="240" w:lineRule="auto"/>
        <w:jc w:val="center"/>
        <w:textAlignment w:val="baseline"/>
        <w:rPr>
          <w:rFonts w:ascii="Times New Roman" w:eastAsia="SimSun" w:hAnsi="Times New Roman" w:cs="Times New Roman"/>
          <w:kern w:val="3"/>
          <w:sz w:val="20"/>
          <w:szCs w:val="20"/>
          <w:lang w:eastAsia="zh-CN" w:bidi="hi-IN"/>
          <w14:ligatures w14:val="none"/>
        </w:rPr>
      </w:pPr>
    </w:p>
    <w:p w14:paraId="226E3EB4" w14:textId="3B2250D8" w:rsidR="00F00BF5" w:rsidRPr="00F00BF5" w:rsidRDefault="00FE7448" w:rsidP="00F00BF5">
      <w:pPr>
        <w:widowControl w:val="0"/>
        <w:suppressAutoHyphens/>
        <w:autoSpaceDN w:val="0"/>
        <w:spacing w:after="0" w:line="240" w:lineRule="auto"/>
        <w:textAlignment w:val="baseline"/>
        <w:rPr>
          <w:rFonts w:ascii="Times New Roman" w:eastAsia="SimSun" w:hAnsi="Times New Roman" w:cs="Times New Roman"/>
          <w:b/>
          <w:bCs/>
          <w:kern w:val="3"/>
          <w:sz w:val="20"/>
          <w:szCs w:val="20"/>
          <w:lang w:eastAsia="zh-CN" w:bidi="hi-IN"/>
          <w14:ligatures w14:val="none"/>
        </w:rPr>
      </w:pPr>
      <w:r w:rsidRPr="00F00BF5">
        <w:rPr>
          <w:rFonts w:ascii="Times New Roman" w:eastAsia="SimSun" w:hAnsi="Times New Roman" w:cs="Times New Roman"/>
          <w:noProof/>
          <w:kern w:val="3"/>
          <w:sz w:val="20"/>
          <w:szCs w:val="20"/>
          <w:lang w:eastAsia="zh-CN" w:bidi="hi-IN"/>
        </w:rPr>
        <w:drawing>
          <wp:anchor distT="0" distB="0" distL="114300" distR="114300" simplePos="0" relativeHeight="251683840" behindDoc="1" locked="0" layoutInCell="1" allowOverlap="1" wp14:anchorId="63B2C0E7" wp14:editId="576AF91A">
            <wp:simplePos x="0" y="0"/>
            <wp:positionH relativeFrom="margin">
              <wp:posOffset>3576955</wp:posOffset>
            </wp:positionH>
            <wp:positionV relativeFrom="paragraph">
              <wp:posOffset>6985</wp:posOffset>
            </wp:positionV>
            <wp:extent cx="728345" cy="971550"/>
            <wp:effectExtent l="0" t="0" r="0" b="0"/>
            <wp:wrapTight wrapText="bothSides">
              <wp:wrapPolygon edited="0">
                <wp:start x="0" y="0"/>
                <wp:lineTo x="0" y="21176"/>
                <wp:lineTo x="20903" y="21176"/>
                <wp:lineTo x="20903" y="0"/>
                <wp:lineTo x="0" y="0"/>
              </wp:wrapPolygon>
            </wp:wrapTight>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az 35"/>
                    <pic:cNvPicPr/>
                  </pic:nvPicPr>
                  <pic:blipFill>
                    <a:blip r:embed="rId123" cstate="print">
                      <a:extLst>
                        <a:ext uri="{28A0092B-C50C-407E-A947-70E740481C1C}">
                          <a14:useLocalDpi xmlns:a14="http://schemas.microsoft.com/office/drawing/2010/main" val="0"/>
                        </a:ext>
                      </a:extLst>
                    </a:blip>
                    <a:stretch>
                      <a:fillRect/>
                    </a:stretch>
                  </pic:blipFill>
                  <pic:spPr>
                    <a:xfrm flipH="1">
                      <a:off x="0" y="0"/>
                      <a:ext cx="728345" cy="971550"/>
                    </a:xfrm>
                    <a:prstGeom prst="rect">
                      <a:avLst/>
                    </a:prstGeom>
                  </pic:spPr>
                </pic:pic>
              </a:graphicData>
            </a:graphic>
            <wp14:sizeRelH relativeFrom="margin">
              <wp14:pctWidth>0</wp14:pctWidth>
            </wp14:sizeRelH>
            <wp14:sizeRelV relativeFrom="margin">
              <wp14:pctHeight>0</wp14:pctHeight>
            </wp14:sizeRelV>
          </wp:anchor>
        </w:drawing>
      </w:r>
      <w:r w:rsidR="00F00BF5" w:rsidRPr="00F00BF5">
        <w:rPr>
          <w:rFonts w:ascii="Times New Roman" w:eastAsia="SimSun" w:hAnsi="Times New Roman" w:cs="Times New Roman"/>
          <w:b/>
          <w:bCs/>
          <w:kern w:val="3"/>
          <w:sz w:val="20"/>
          <w:szCs w:val="20"/>
          <w:lang w:eastAsia="zh-CN" w:bidi="hi-IN"/>
          <w14:ligatures w14:val="none"/>
        </w:rPr>
        <w:t>3) Wykaz zrealizowanych remontów:</w:t>
      </w:r>
    </w:p>
    <w:p w14:paraId="7A68358F" w14:textId="6847F7AB" w:rsidR="00F00BF5" w:rsidRPr="00F00BF5" w:rsidRDefault="00F00BF5" w:rsidP="00F00BF5">
      <w:pPr>
        <w:widowControl w:val="0"/>
        <w:suppressAutoHyphens/>
        <w:autoSpaceDN w:val="0"/>
        <w:spacing w:after="0" w:line="240" w:lineRule="auto"/>
        <w:textAlignment w:val="baseline"/>
        <w:rPr>
          <w:rFonts w:ascii="Times New Roman" w:eastAsia="SimSun" w:hAnsi="Times New Roman" w:cs="Times New Roman"/>
          <w:kern w:val="3"/>
          <w:sz w:val="20"/>
          <w:szCs w:val="20"/>
          <w:lang w:eastAsia="zh-CN" w:bidi="hi-IN"/>
          <w14:ligatures w14:val="none"/>
        </w:rPr>
      </w:pPr>
      <w:r w:rsidRPr="00F00BF5">
        <w:rPr>
          <w:rFonts w:ascii="Times New Roman" w:eastAsia="SimSun" w:hAnsi="Times New Roman" w:cs="Times New Roman"/>
          <w:kern w:val="3"/>
          <w:sz w:val="20"/>
          <w:szCs w:val="20"/>
          <w:lang w:eastAsia="zh-CN" w:bidi="hi-IN"/>
          <w14:ligatures w14:val="none"/>
        </w:rPr>
        <w:t xml:space="preserve">- wyburzenie drzwi z korytarza do jadalni, </w:t>
      </w:r>
    </w:p>
    <w:p w14:paraId="0ADBBBAB" w14:textId="76155EA4" w:rsidR="00F00BF5" w:rsidRPr="00F00BF5" w:rsidRDefault="00FE7448" w:rsidP="00F00BF5">
      <w:pPr>
        <w:widowControl w:val="0"/>
        <w:suppressAutoHyphens/>
        <w:autoSpaceDN w:val="0"/>
        <w:spacing w:after="0" w:line="240" w:lineRule="auto"/>
        <w:textAlignment w:val="baseline"/>
        <w:rPr>
          <w:rFonts w:ascii="Times New Roman" w:eastAsia="SimSun" w:hAnsi="Times New Roman" w:cs="Times New Roman"/>
          <w:kern w:val="3"/>
          <w:sz w:val="20"/>
          <w:szCs w:val="20"/>
          <w:lang w:eastAsia="zh-CN" w:bidi="hi-IN"/>
          <w14:ligatures w14:val="none"/>
        </w:rPr>
      </w:pPr>
      <w:r w:rsidRPr="00F00BF5">
        <w:rPr>
          <w:rFonts w:ascii="Times New Roman" w:eastAsia="SimSun" w:hAnsi="Times New Roman" w:cs="Times New Roman"/>
          <w:noProof/>
          <w:kern w:val="3"/>
          <w:sz w:val="20"/>
          <w:szCs w:val="20"/>
          <w:lang w:eastAsia="zh-CN" w:bidi="hi-IN"/>
        </w:rPr>
        <w:drawing>
          <wp:anchor distT="0" distB="0" distL="114300" distR="114300" simplePos="0" relativeHeight="251684864" behindDoc="1" locked="0" layoutInCell="1" allowOverlap="1" wp14:anchorId="785820B0" wp14:editId="573CED5D">
            <wp:simplePos x="0" y="0"/>
            <wp:positionH relativeFrom="column">
              <wp:posOffset>4634230</wp:posOffset>
            </wp:positionH>
            <wp:positionV relativeFrom="paragraph">
              <wp:posOffset>10160</wp:posOffset>
            </wp:positionV>
            <wp:extent cx="904875" cy="1206500"/>
            <wp:effectExtent l="0" t="0" r="9525" b="0"/>
            <wp:wrapTight wrapText="bothSides">
              <wp:wrapPolygon edited="0">
                <wp:start x="0" y="0"/>
                <wp:lineTo x="0" y="21145"/>
                <wp:lineTo x="21373" y="21145"/>
                <wp:lineTo x="21373" y="0"/>
                <wp:lineTo x="0" y="0"/>
              </wp:wrapPolygon>
            </wp:wrapTight>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az 43"/>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904875" cy="1206500"/>
                    </a:xfrm>
                    <a:prstGeom prst="rect">
                      <a:avLst/>
                    </a:prstGeom>
                  </pic:spPr>
                </pic:pic>
              </a:graphicData>
            </a:graphic>
          </wp:anchor>
        </w:drawing>
      </w:r>
      <w:r w:rsidR="00F00BF5" w:rsidRPr="00F00BF5">
        <w:rPr>
          <w:rFonts w:ascii="Times New Roman" w:eastAsia="SimSun" w:hAnsi="Times New Roman" w:cs="Times New Roman"/>
          <w:kern w:val="3"/>
          <w:sz w:val="20"/>
          <w:szCs w:val="20"/>
          <w:lang w:eastAsia="zh-CN" w:bidi="hi-IN"/>
          <w14:ligatures w14:val="none"/>
        </w:rPr>
        <w:t>- malowanie  jadalni wraz z wymianą oświetlenia</w:t>
      </w:r>
    </w:p>
    <w:p w14:paraId="2ABB4765" w14:textId="77777777" w:rsidR="00F00BF5" w:rsidRPr="00F00BF5" w:rsidRDefault="00F00BF5" w:rsidP="00F00BF5">
      <w:pPr>
        <w:widowControl w:val="0"/>
        <w:suppressAutoHyphens/>
        <w:autoSpaceDN w:val="0"/>
        <w:spacing w:after="0" w:line="240" w:lineRule="auto"/>
        <w:textAlignment w:val="baseline"/>
        <w:rPr>
          <w:rFonts w:ascii="Times New Roman" w:eastAsia="SimSun" w:hAnsi="Times New Roman" w:cs="Times New Roman"/>
          <w:kern w:val="3"/>
          <w:sz w:val="20"/>
          <w:szCs w:val="20"/>
          <w:lang w:eastAsia="zh-CN" w:bidi="hi-IN"/>
          <w14:ligatures w14:val="none"/>
        </w:rPr>
      </w:pPr>
      <w:r w:rsidRPr="00F00BF5">
        <w:rPr>
          <w:rFonts w:ascii="Times New Roman" w:eastAsia="SimSun" w:hAnsi="Times New Roman" w:cs="Times New Roman"/>
          <w:kern w:val="3"/>
          <w:sz w:val="20"/>
          <w:szCs w:val="20"/>
          <w:lang w:eastAsia="zh-CN" w:bidi="hi-IN"/>
          <w14:ligatures w14:val="none"/>
        </w:rPr>
        <w:t xml:space="preserve">- kompleksowy remont łazienki na parterze </w:t>
      </w:r>
    </w:p>
    <w:p w14:paraId="6DAEB0F9" w14:textId="3CA231BD" w:rsidR="00F00BF5" w:rsidRPr="00F00BF5" w:rsidRDefault="00F00BF5" w:rsidP="00F00BF5">
      <w:pPr>
        <w:widowControl w:val="0"/>
        <w:suppressAutoHyphens/>
        <w:autoSpaceDN w:val="0"/>
        <w:spacing w:after="0" w:line="240" w:lineRule="auto"/>
        <w:textAlignment w:val="baseline"/>
        <w:rPr>
          <w:rFonts w:ascii="Times New Roman" w:eastAsia="SimSun" w:hAnsi="Times New Roman" w:cs="Times New Roman"/>
          <w:kern w:val="3"/>
          <w:sz w:val="20"/>
          <w:szCs w:val="20"/>
          <w:lang w:eastAsia="zh-CN" w:bidi="hi-IN"/>
          <w14:ligatures w14:val="none"/>
        </w:rPr>
      </w:pPr>
      <w:r w:rsidRPr="00F00BF5">
        <w:rPr>
          <w:rFonts w:ascii="Times New Roman" w:eastAsia="SimSun" w:hAnsi="Times New Roman" w:cs="Times New Roman"/>
          <w:kern w:val="3"/>
          <w:sz w:val="20"/>
          <w:szCs w:val="20"/>
          <w:lang w:eastAsia="zh-CN" w:bidi="hi-IN"/>
          <w14:ligatures w14:val="none"/>
        </w:rPr>
        <w:t>- kompleksowy remont korytarza przy łazience</w:t>
      </w:r>
    </w:p>
    <w:p w14:paraId="61C84501" w14:textId="77777777" w:rsidR="00F00BF5" w:rsidRPr="00F00BF5" w:rsidRDefault="00F00BF5" w:rsidP="00F00BF5">
      <w:pPr>
        <w:widowControl w:val="0"/>
        <w:suppressAutoHyphens/>
        <w:autoSpaceDN w:val="0"/>
        <w:spacing w:after="0" w:line="240" w:lineRule="auto"/>
        <w:textAlignment w:val="baseline"/>
        <w:rPr>
          <w:rFonts w:ascii="Times New Roman" w:eastAsia="SimSun" w:hAnsi="Times New Roman" w:cs="Times New Roman"/>
          <w:kern w:val="3"/>
          <w:sz w:val="20"/>
          <w:szCs w:val="20"/>
          <w:lang w:eastAsia="zh-CN" w:bidi="hi-IN"/>
          <w14:ligatures w14:val="none"/>
        </w:rPr>
      </w:pPr>
      <w:r w:rsidRPr="00F00BF5">
        <w:rPr>
          <w:rFonts w:ascii="Times New Roman" w:eastAsia="SimSun" w:hAnsi="Times New Roman" w:cs="Times New Roman"/>
          <w:kern w:val="3"/>
          <w:sz w:val="20"/>
          <w:szCs w:val="20"/>
          <w:lang w:eastAsia="zh-CN" w:bidi="hi-IN"/>
          <w14:ligatures w14:val="none"/>
        </w:rPr>
        <w:t xml:space="preserve">- remont sali średniaków </w:t>
      </w:r>
    </w:p>
    <w:p w14:paraId="5B0C1DA4" w14:textId="7C1FFF21" w:rsidR="00F00BF5" w:rsidRPr="00F00BF5" w:rsidRDefault="00F00BF5" w:rsidP="00F00BF5">
      <w:pPr>
        <w:widowControl w:val="0"/>
        <w:suppressAutoHyphens/>
        <w:autoSpaceDN w:val="0"/>
        <w:spacing w:after="0" w:line="240" w:lineRule="auto"/>
        <w:textAlignment w:val="baseline"/>
        <w:rPr>
          <w:rFonts w:ascii="Times New Roman" w:eastAsia="SimSun" w:hAnsi="Times New Roman" w:cs="Times New Roman"/>
          <w:kern w:val="3"/>
          <w:sz w:val="20"/>
          <w:szCs w:val="20"/>
          <w:lang w:eastAsia="zh-CN" w:bidi="hi-IN"/>
          <w14:ligatures w14:val="none"/>
        </w:rPr>
      </w:pPr>
      <w:r w:rsidRPr="00F00BF5">
        <w:rPr>
          <w:rFonts w:ascii="Times New Roman" w:eastAsia="SimSun" w:hAnsi="Times New Roman" w:cs="Times New Roman"/>
          <w:kern w:val="3"/>
          <w:sz w:val="20"/>
          <w:szCs w:val="20"/>
          <w:lang w:eastAsia="zh-CN" w:bidi="hi-IN"/>
          <w14:ligatures w14:val="none"/>
        </w:rPr>
        <w:t xml:space="preserve">- zakup i montaż rolet do trzech </w:t>
      </w:r>
      <w:proofErr w:type="spellStart"/>
      <w:r w:rsidRPr="00F00BF5">
        <w:rPr>
          <w:rFonts w:ascii="Times New Roman" w:eastAsia="SimSun" w:hAnsi="Times New Roman" w:cs="Times New Roman"/>
          <w:kern w:val="3"/>
          <w:sz w:val="20"/>
          <w:szCs w:val="20"/>
          <w:lang w:eastAsia="zh-CN" w:bidi="hi-IN"/>
          <w14:ligatures w14:val="none"/>
        </w:rPr>
        <w:t>sal</w:t>
      </w:r>
      <w:proofErr w:type="spellEnd"/>
      <w:r w:rsidRPr="00F00BF5">
        <w:rPr>
          <w:rFonts w:ascii="Times New Roman" w:eastAsia="SimSun" w:hAnsi="Times New Roman" w:cs="Times New Roman"/>
          <w:kern w:val="3"/>
          <w:sz w:val="20"/>
          <w:szCs w:val="20"/>
          <w:lang w:eastAsia="zh-CN" w:bidi="hi-IN"/>
          <w14:ligatures w14:val="none"/>
        </w:rPr>
        <w:t xml:space="preserve"> przedszkolnych</w:t>
      </w:r>
    </w:p>
    <w:p w14:paraId="7AD9F417" w14:textId="12AEECE5" w:rsidR="00F00BF5" w:rsidRPr="00F00BF5" w:rsidRDefault="00F00BF5" w:rsidP="00F00BF5">
      <w:pPr>
        <w:widowControl w:val="0"/>
        <w:suppressAutoHyphens/>
        <w:autoSpaceDN w:val="0"/>
        <w:spacing w:after="0" w:line="240" w:lineRule="auto"/>
        <w:textAlignment w:val="baseline"/>
        <w:rPr>
          <w:rFonts w:ascii="Times New Roman" w:eastAsia="SimSun" w:hAnsi="Times New Roman" w:cs="Times New Roman"/>
          <w:kern w:val="3"/>
          <w:sz w:val="20"/>
          <w:szCs w:val="20"/>
          <w:lang w:eastAsia="zh-CN" w:bidi="hi-IN"/>
          <w14:ligatures w14:val="none"/>
        </w:rPr>
      </w:pPr>
      <w:r w:rsidRPr="00F00BF5">
        <w:rPr>
          <w:rFonts w:ascii="Times New Roman" w:eastAsia="SimSun" w:hAnsi="Times New Roman" w:cs="Times New Roman"/>
          <w:kern w:val="3"/>
          <w:sz w:val="20"/>
          <w:szCs w:val="20"/>
          <w:lang w:eastAsia="zh-CN" w:bidi="hi-IN"/>
          <w14:ligatures w14:val="none"/>
        </w:rPr>
        <w:t>- remont i malowanie sypialni dla maluchów</w:t>
      </w:r>
    </w:p>
    <w:p w14:paraId="16761C8E" w14:textId="14CF7703" w:rsidR="00F00BF5" w:rsidRPr="00F00BF5" w:rsidRDefault="00F00BF5" w:rsidP="00F00BF5">
      <w:pPr>
        <w:widowControl w:val="0"/>
        <w:suppressAutoHyphens/>
        <w:autoSpaceDN w:val="0"/>
        <w:spacing w:after="0" w:line="240" w:lineRule="auto"/>
        <w:textAlignment w:val="baseline"/>
        <w:rPr>
          <w:rFonts w:ascii="Times New Roman" w:eastAsia="SimSun" w:hAnsi="Times New Roman" w:cs="Times New Roman"/>
          <w:kern w:val="3"/>
          <w:sz w:val="20"/>
          <w:szCs w:val="20"/>
          <w:lang w:eastAsia="zh-CN" w:bidi="hi-IN"/>
          <w14:ligatures w14:val="none"/>
        </w:rPr>
      </w:pPr>
      <w:r w:rsidRPr="00F00BF5">
        <w:rPr>
          <w:rFonts w:ascii="Times New Roman" w:eastAsia="SimSun" w:hAnsi="Times New Roman" w:cs="Times New Roman"/>
          <w:kern w:val="3"/>
          <w:sz w:val="20"/>
          <w:szCs w:val="20"/>
          <w:lang w:eastAsia="zh-CN" w:bidi="hi-IN"/>
          <w14:ligatures w14:val="none"/>
        </w:rPr>
        <w:t>- remont gabinetu specjalistycznego wraz z wymianą oświetlenia</w:t>
      </w:r>
    </w:p>
    <w:p w14:paraId="4C323359" w14:textId="77777777" w:rsidR="00F00BF5" w:rsidRPr="00F00BF5" w:rsidRDefault="00F00BF5" w:rsidP="00F00BF5">
      <w:pPr>
        <w:widowControl w:val="0"/>
        <w:suppressAutoHyphens/>
        <w:autoSpaceDN w:val="0"/>
        <w:spacing w:after="0" w:line="240" w:lineRule="auto"/>
        <w:textAlignment w:val="baseline"/>
        <w:rPr>
          <w:rFonts w:ascii="Times New Roman" w:eastAsia="SimSun" w:hAnsi="Times New Roman" w:cs="Times New Roman"/>
          <w:kern w:val="3"/>
          <w:sz w:val="20"/>
          <w:szCs w:val="20"/>
          <w:lang w:eastAsia="zh-CN" w:bidi="hi-IN"/>
          <w14:ligatures w14:val="none"/>
        </w:rPr>
      </w:pPr>
      <w:r w:rsidRPr="00F00BF5">
        <w:rPr>
          <w:rFonts w:ascii="Times New Roman" w:eastAsia="SimSun" w:hAnsi="Times New Roman" w:cs="Times New Roman"/>
          <w:kern w:val="3"/>
          <w:sz w:val="20"/>
          <w:szCs w:val="20"/>
          <w:lang w:eastAsia="zh-CN" w:bidi="hi-IN"/>
          <w14:ligatures w14:val="none"/>
        </w:rPr>
        <w:t>- zakup mebli do sali średniaków</w:t>
      </w:r>
    </w:p>
    <w:p w14:paraId="3CE8CD47" w14:textId="77777777" w:rsidR="00F00BF5" w:rsidRPr="00F00BF5" w:rsidRDefault="00F00BF5" w:rsidP="00F00BF5">
      <w:pPr>
        <w:widowControl w:val="0"/>
        <w:suppressAutoHyphens/>
        <w:autoSpaceDN w:val="0"/>
        <w:spacing w:after="0" w:line="240" w:lineRule="auto"/>
        <w:textAlignment w:val="baseline"/>
        <w:rPr>
          <w:rFonts w:ascii="Times New Roman" w:eastAsia="SimSun" w:hAnsi="Times New Roman" w:cs="Times New Roman"/>
          <w:kern w:val="3"/>
          <w:sz w:val="20"/>
          <w:szCs w:val="20"/>
          <w:lang w:eastAsia="zh-CN" w:bidi="hi-IN"/>
          <w14:ligatures w14:val="none"/>
        </w:rPr>
      </w:pPr>
      <w:r w:rsidRPr="00F00BF5">
        <w:rPr>
          <w:rFonts w:ascii="Times New Roman" w:eastAsia="SimSun" w:hAnsi="Times New Roman" w:cs="Times New Roman"/>
          <w:kern w:val="3"/>
          <w:sz w:val="20"/>
          <w:szCs w:val="20"/>
          <w:lang w:eastAsia="zh-CN" w:bidi="hi-IN"/>
          <w14:ligatures w14:val="none"/>
        </w:rPr>
        <w:t>- zakup i montaż wentylacji w kuchni przedszkolnej</w:t>
      </w:r>
    </w:p>
    <w:p w14:paraId="4A17DE81" w14:textId="77777777" w:rsidR="00F00BF5" w:rsidRPr="00F00BF5" w:rsidRDefault="00F00BF5" w:rsidP="00F00BF5">
      <w:pPr>
        <w:widowControl w:val="0"/>
        <w:suppressAutoHyphens/>
        <w:autoSpaceDN w:val="0"/>
        <w:spacing w:after="0" w:line="240" w:lineRule="auto"/>
        <w:textAlignment w:val="baseline"/>
        <w:rPr>
          <w:rFonts w:ascii="Times New Roman" w:eastAsia="SimSun" w:hAnsi="Times New Roman" w:cs="Times New Roman"/>
          <w:kern w:val="3"/>
          <w:sz w:val="20"/>
          <w:szCs w:val="20"/>
          <w:lang w:eastAsia="zh-CN" w:bidi="hi-IN"/>
          <w14:ligatures w14:val="none"/>
        </w:rPr>
      </w:pPr>
      <w:r w:rsidRPr="00F00BF5">
        <w:rPr>
          <w:rFonts w:ascii="Times New Roman" w:eastAsia="SimSun" w:hAnsi="Times New Roman" w:cs="Times New Roman"/>
          <w:kern w:val="3"/>
          <w:sz w:val="20"/>
          <w:szCs w:val="20"/>
          <w:lang w:eastAsia="zh-CN" w:bidi="hi-IN"/>
          <w14:ligatures w14:val="none"/>
        </w:rPr>
        <w:t>- czyszczenie kostki brukowej</w:t>
      </w:r>
    </w:p>
    <w:p w14:paraId="3E8AAB89" w14:textId="5E22483A" w:rsidR="00FE7448" w:rsidRPr="00FE7448" w:rsidRDefault="00FE7448" w:rsidP="00FE7448">
      <w:pPr>
        <w:spacing w:after="0"/>
        <w:rPr>
          <w:rFonts w:ascii="Times New Roman" w:hAnsi="Times New Roman" w:cs="Times New Roman"/>
          <w:b/>
          <w:sz w:val="20"/>
          <w:szCs w:val="20"/>
          <w:u w:val="single"/>
        </w:rPr>
      </w:pPr>
      <w:r w:rsidRPr="00FE7448">
        <w:rPr>
          <w:rFonts w:ascii="Times New Roman" w:hAnsi="Times New Roman" w:cs="Times New Roman"/>
          <w:b/>
          <w:sz w:val="20"/>
          <w:szCs w:val="20"/>
          <w:u w:val="single"/>
        </w:rPr>
        <w:t>DZIAŁANIA PRZEDSZKOLA W STARYM CYKARZEWIE W ROKU SZKOLNYM 2023/2024r.</w:t>
      </w:r>
    </w:p>
    <w:p w14:paraId="777F783C" w14:textId="77777777" w:rsidR="00FE7448" w:rsidRPr="00FE7448" w:rsidRDefault="00FE7448" w:rsidP="00B5655C">
      <w:pPr>
        <w:pStyle w:val="Akapitzlist"/>
        <w:numPr>
          <w:ilvl w:val="0"/>
          <w:numId w:val="2"/>
        </w:numPr>
        <w:spacing w:after="0" w:line="276" w:lineRule="auto"/>
        <w:rPr>
          <w:rFonts w:ascii="Times New Roman" w:hAnsi="Times New Roman" w:cs="Times New Roman"/>
          <w:b/>
          <w:vanish/>
          <w:sz w:val="20"/>
          <w:szCs w:val="20"/>
          <w:specVanish/>
        </w:rPr>
      </w:pPr>
    </w:p>
    <w:p w14:paraId="70348164" w14:textId="77777777" w:rsidR="00FE7448" w:rsidRPr="00FE7448" w:rsidRDefault="00FE7448" w:rsidP="00B5655C">
      <w:pPr>
        <w:pStyle w:val="Akapitzlist"/>
        <w:numPr>
          <w:ilvl w:val="0"/>
          <w:numId w:val="2"/>
        </w:numPr>
        <w:spacing w:after="0" w:line="276" w:lineRule="auto"/>
        <w:rPr>
          <w:rFonts w:ascii="Times New Roman" w:hAnsi="Times New Roman" w:cs="Times New Roman"/>
          <w:b/>
          <w:vanish/>
          <w:sz w:val="20"/>
          <w:szCs w:val="20"/>
          <w:specVanish/>
        </w:rPr>
      </w:pPr>
    </w:p>
    <w:p w14:paraId="2954D33D" w14:textId="77777777" w:rsidR="00FE7448" w:rsidRPr="00FE7448" w:rsidRDefault="00FE7448" w:rsidP="00B5655C">
      <w:pPr>
        <w:pStyle w:val="Akapitzlist"/>
        <w:numPr>
          <w:ilvl w:val="0"/>
          <w:numId w:val="2"/>
        </w:numPr>
        <w:spacing w:after="0" w:line="276" w:lineRule="auto"/>
        <w:rPr>
          <w:rFonts w:ascii="Times New Roman" w:hAnsi="Times New Roman" w:cs="Times New Roman"/>
          <w:b/>
          <w:vanish/>
          <w:sz w:val="20"/>
          <w:szCs w:val="20"/>
          <w:specVanish/>
        </w:rPr>
      </w:pPr>
    </w:p>
    <w:p w14:paraId="36389304" w14:textId="77777777" w:rsidR="00FE7448" w:rsidRPr="00FE7448" w:rsidRDefault="00FE7448" w:rsidP="00B5655C">
      <w:pPr>
        <w:pStyle w:val="Akapitzlist"/>
        <w:numPr>
          <w:ilvl w:val="0"/>
          <w:numId w:val="2"/>
        </w:numPr>
        <w:spacing w:after="0" w:line="276" w:lineRule="auto"/>
        <w:rPr>
          <w:rFonts w:ascii="Times New Roman" w:hAnsi="Times New Roman" w:cs="Times New Roman"/>
          <w:b/>
          <w:vanish/>
          <w:sz w:val="20"/>
          <w:szCs w:val="20"/>
          <w:specVanish/>
        </w:rPr>
      </w:pPr>
    </w:p>
    <w:p w14:paraId="336CE1B6" w14:textId="77777777" w:rsidR="00FE7448" w:rsidRPr="00FE7448" w:rsidRDefault="00FE7448" w:rsidP="00B5655C">
      <w:pPr>
        <w:pStyle w:val="Akapitzlist"/>
        <w:numPr>
          <w:ilvl w:val="0"/>
          <w:numId w:val="2"/>
        </w:numPr>
        <w:spacing w:after="0" w:line="276" w:lineRule="auto"/>
        <w:rPr>
          <w:rFonts w:ascii="Times New Roman" w:hAnsi="Times New Roman" w:cs="Times New Roman"/>
          <w:b/>
          <w:vanish/>
          <w:sz w:val="20"/>
          <w:szCs w:val="20"/>
          <w:specVanish/>
        </w:rPr>
      </w:pPr>
    </w:p>
    <w:p w14:paraId="731BD41D" w14:textId="77777777" w:rsidR="00FE7448" w:rsidRPr="00FE7448" w:rsidRDefault="00FE7448" w:rsidP="00B5655C">
      <w:pPr>
        <w:pStyle w:val="Akapitzlist"/>
        <w:numPr>
          <w:ilvl w:val="0"/>
          <w:numId w:val="2"/>
        </w:numPr>
        <w:spacing w:after="0" w:line="276" w:lineRule="auto"/>
        <w:ind w:left="360"/>
        <w:rPr>
          <w:rFonts w:ascii="Times New Roman" w:hAnsi="Times New Roman" w:cs="Times New Roman"/>
          <w:b/>
          <w:vanish/>
          <w:sz w:val="20"/>
          <w:szCs w:val="20"/>
          <w:specVanish/>
        </w:rPr>
      </w:pPr>
      <w:r w:rsidRPr="00FE7448">
        <w:rPr>
          <w:rFonts w:ascii="Times New Roman" w:hAnsi="Times New Roman" w:cs="Times New Roman"/>
          <w:b/>
          <w:sz w:val="20"/>
          <w:szCs w:val="20"/>
        </w:rPr>
        <w:t xml:space="preserve">OTWARCIE NOWEGO BUDYNKU PRZEDSZKOLA W STARYM CYKARZEWIE Z ODDZIAŁEM </w:t>
      </w:r>
    </w:p>
    <w:p w14:paraId="0DA543F1" w14:textId="77777777" w:rsidR="00FE7448" w:rsidRPr="00FE7448" w:rsidRDefault="00FE7448" w:rsidP="00FE7448">
      <w:pPr>
        <w:pStyle w:val="Akapitzlist"/>
        <w:spacing w:after="0"/>
        <w:rPr>
          <w:rFonts w:ascii="Times New Roman" w:hAnsi="Times New Roman" w:cs="Times New Roman"/>
          <w:b/>
          <w:sz w:val="20"/>
          <w:szCs w:val="20"/>
        </w:rPr>
      </w:pPr>
      <w:r w:rsidRPr="00FE7448">
        <w:rPr>
          <w:rFonts w:ascii="Times New Roman" w:hAnsi="Times New Roman" w:cs="Times New Roman"/>
          <w:b/>
          <w:sz w:val="20"/>
          <w:szCs w:val="20"/>
        </w:rPr>
        <w:t>ŻŁOBKOWYM</w:t>
      </w:r>
    </w:p>
    <w:p w14:paraId="6F19FC75" w14:textId="77777777" w:rsidR="00FE7448" w:rsidRPr="00FE7448" w:rsidRDefault="00FE7448" w:rsidP="00DF1C20">
      <w:pPr>
        <w:spacing w:after="0"/>
        <w:jc w:val="both"/>
        <w:rPr>
          <w:rFonts w:ascii="Times New Roman" w:hAnsi="Times New Roman" w:cs="Times New Roman"/>
          <w:sz w:val="20"/>
          <w:szCs w:val="20"/>
        </w:rPr>
      </w:pPr>
      <w:r w:rsidRPr="00FE7448">
        <w:rPr>
          <w:rFonts w:ascii="Times New Roman" w:hAnsi="Times New Roman" w:cs="Times New Roman"/>
          <w:sz w:val="20"/>
          <w:szCs w:val="20"/>
        </w:rPr>
        <w:t xml:space="preserve">12 października 2023r.nastąpiło uroczyste otwarcie nowego, nowoczesnego budynku przedszkola z oddziałem żłobkowym. Na uroczystość licznie przybyli zaproszeni goście, rodzice i przedszkolaki. Część artystyczna odbyła się w hali sportowej Szkoły Podstawowej w Starym Cykarzewie. Na zakończenie rodzice – absolwenci przedszkola przygotowali niespodziankę – inscenizację wiersza  Juliana Tuwima </w:t>
      </w:r>
      <w:proofErr w:type="spellStart"/>
      <w:r w:rsidRPr="00FE7448">
        <w:rPr>
          <w:rFonts w:ascii="Times New Roman" w:hAnsi="Times New Roman" w:cs="Times New Roman"/>
          <w:sz w:val="20"/>
          <w:szCs w:val="20"/>
        </w:rPr>
        <w:t>pt</w:t>
      </w:r>
      <w:proofErr w:type="spellEnd"/>
      <w:r w:rsidRPr="00FE7448">
        <w:rPr>
          <w:rFonts w:ascii="Times New Roman" w:hAnsi="Times New Roman" w:cs="Times New Roman"/>
          <w:sz w:val="20"/>
          <w:szCs w:val="20"/>
        </w:rPr>
        <w:t xml:space="preserve">; „Rzepka”. Następnie wszyscy udali się do budynku  przedszkola gdzie nastąpiło uroczyste przecięcie wstęgi, poświęcenie nowo otwartej placówki. Dyrektor przedszkola pani Barbara </w:t>
      </w:r>
      <w:proofErr w:type="spellStart"/>
      <w:r w:rsidRPr="00FE7448">
        <w:rPr>
          <w:rFonts w:ascii="Times New Roman" w:hAnsi="Times New Roman" w:cs="Times New Roman"/>
          <w:sz w:val="20"/>
          <w:szCs w:val="20"/>
        </w:rPr>
        <w:t>Chyrzyńska</w:t>
      </w:r>
      <w:proofErr w:type="spellEnd"/>
      <w:r w:rsidRPr="00FE7448">
        <w:rPr>
          <w:rFonts w:ascii="Times New Roman" w:hAnsi="Times New Roman" w:cs="Times New Roman"/>
          <w:sz w:val="20"/>
          <w:szCs w:val="20"/>
        </w:rPr>
        <w:t xml:space="preserve"> zaprosiła wszystkich do zwiedzania nowej placówki. </w:t>
      </w:r>
      <w:r w:rsidRPr="00FE7448">
        <w:rPr>
          <w:rFonts w:ascii="Times New Roman" w:hAnsi="Times New Roman" w:cs="Times New Roman"/>
          <w:sz w:val="20"/>
          <w:szCs w:val="20"/>
        </w:rPr>
        <w:lastRenderedPageBreak/>
        <w:t>.Nowym budynek to: fantastyczne warunki do nauki, zabawy i rozwoju, piękne widne sale do zajęć, sala aktywności, sala muzyczna, kącik biblioteczny, pokoje terapeutyczne, szerokie bezpieczne korytarze. Placówka została wyposażona w nowe meble, zabawki, nowoczesny sprzęt: monitor interaktywny, sprzęt nagłaśniający, a także posiada nowoczesną kuchnię gdzie będą przygotowywane posiłki nie tylko dla przedszkolaków i uczniów ze Starego Cykarzewa, ale również dla dzieci z sąsiednich szkół i przedszkoli.</w:t>
      </w:r>
    </w:p>
    <w:p w14:paraId="52F7002D" w14:textId="77777777" w:rsidR="00FE7448" w:rsidRPr="00FE7448" w:rsidRDefault="00FE7448" w:rsidP="00FE7448">
      <w:pPr>
        <w:pStyle w:val="Akapitzlist"/>
        <w:spacing w:after="0"/>
        <w:rPr>
          <w:rFonts w:ascii="Times New Roman" w:hAnsi="Times New Roman" w:cs="Times New Roman"/>
          <w:sz w:val="20"/>
          <w:szCs w:val="20"/>
        </w:rPr>
      </w:pPr>
    </w:p>
    <w:p w14:paraId="58CDF9D1" w14:textId="06CC772D" w:rsidR="00FE7448" w:rsidRPr="00FE7448" w:rsidRDefault="00FE7448" w:rsidP="00DF1C20">
      <w:pPr>
        <w:pStyle w:val="Akapitzlist"/>
        <w:spacing w:after="0"/>
        <w:ind w:left="0"/>
        <w:jc w:val="center"/>
        <w:rPr>
          <w:rFonts w:ascii="Times New Roman" w:hAnsi="Times New Roman" w:cs="Times New Roman"/>
          <w:sz w:val="20"/>
          <w:szCs w:val="20"/>
        </w:rPr>
      </w:pPr>
      <w:r w:rsidRPr="00FE7448">
        <w:rPr>
          <w:rFonts w:ascii="Times New Roman" w:hAnsi="Times New Roman" w:cs="Times New Roman"/>
          <w:noProof/>
          <w:sz w:val="20"/>
          <w:szCs w:val="20"/>
          <w:lang w:eastAsia="pl-PL"/>
        </w:rPr>
        <w:drawing>
          <wp:inline distT="0" distB="0" distL="0" distR="0" wp14:anchorId="61609FA6" wp14:editId="610890EF">
            <wp:extent cx="1209675" cy="992451"/>
            <wp:effectExtent l="0" t="0" r="0" b="0"/>
            <wp:docPr id="86559245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237329" cy="1015139"/>
                    </a:xfrm>
                    <a:prstGeom prst="rect">
                      <a:avLst/>
                    </a:prstGeom>
                    <a:noFill/>
                    <a:ln>
                      <a:noFill/>
                    </a:ln>
                  </pic:spPr>
                </pic:pic>
              </a:graphicData>
            </a:graphic>
          </wp:inline>
        </w:drawing>
      </w:r>
      <w:r w:rsidR="00DF1C20">
        <w:rPr>
          <w:rFonts w:ascii="Times New Roman" w:hAnsi="Times New Roman" w:cs="Times New Roman"/>
          <w:noProof/>
          <w:sz w:val="20"/>
          <w:szCs w:val="20"/>
          <w:lang w:eastAsia="pl-PL"/>
        </w:rPr>
        <w:t xml:space="preserve"> </w:t>
      </w:r>
      <w:r w:rsidRPr="00FE7448">
        <w:rPr>
          <w:rFonts w:ascii="Times New Roman" w:hAnsi="Times New Roman" w:cs="Times New Roman"/>
          <w:noProof/>
          <w:sz w:val="20"/>
          <w:szCs w:val="20"/>
          <w:lang w:eastAsia="pl-PL"/>
        </w:rPr>
        <w:drawing>
          <wp:inline distT="0" distB="0" distL="0" distR="0" wp14:anchorId="060860E3" wp14:editId="67A88735">
            <wp:extent cx="1514475" cy="1008148"/>
            <wp:effectExtent l="0" t="0" r="0" b="1905"/>
            <wp:docPr id="1781681565"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538323" cy="1024023"/>
                    </a:xfrm>
                    <a:prstGeom prst="rect">
                      <a:avLst/>
                    </a:prstGeom>
                    <a:noFill/>
                    <a:ln>
                      <a:noFill/>
                    </a:ln>
                  </pic:spPr>
                </pic:pic>
              </a:graphicData>
            </a:graphic>
          </wp:inline>
        </w:drawing>
      </w:r>
      <w:r w:rsidR="00DF1C20">
        <w:rPr>
          <w:rFonts w:ascii="Times New Roman" w:hAnsi="Times New Roman" w:cs="Times New Roman"/>
          <w:noProof/>
          <w:sz w:val="20"/>
          <w:szCs w:val="20"/>
          <w:lang w:eastAsia="pl-PL"/>
        </w:rPr>
        <w:t xml:space="preserve"> </w:t>
      </w:r>
      <w:r w:rsidRPr="00FE7448">
        <w:rPr>
          <w:rFonts w:ascii="Times New Roman" w:hAnsi="Times New Roman" w:cs="Times New Roman"/>
          <w:noProof/>
          <w:sz w:val="20"/>
          <w:szCs w:val="20"/>
          <w:lang w:eastAsia="pl-PL"/>
        </w:rPr>
        <w:drawing>
          <wp:inline distT="0" distB="0" distL="0" distR="0" wp14:anchorId="765963A0" wp14:editId="0F165ADD">
            <wp:extent cx="1304925" cy="993015"/>
            <wp:effectExtent l="0" t="0" r="0" b="0"/>
            <wp:docPr id="2848687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flipH="1">
                      <a:off x="0" y="0"/>
                      <a:ext cx="1324689" cy="1008055"/>
                    </a:xfrm>
                    <a:prstGeom prst="rect">
                      <a:avLst/>
                    </a:prstGeom>
                    <a:noFill/>
                    <a:ln>
                      <a:noFill/>
                    </a:ln>
                  </pic:spPr>
                </pic:pic>
              </a:graphicData>
            </a:graphic>
          </wp:inline>
        </w:drawing>
      </w:r>
      <w:r w:rsidR="00DF1C20">
        <w:rPr>
          <w:rFonts w:ascii="Times New Roman" w:hAnsi="Times New Roman" w:cs="Times New Roman"/>
          <w:noProof/>
          <w:sz w:val="20"/>
          <w:szCs w:val="20"/>
          <w:lang w:eastAsia="pl-PL"/>
        </w:rPr>
        <w:t xml:space="preserve">    </w:t>
      </w:r>
      <w:r w:rsidR="00DF1C20" w:rsidRPr="00FE7448">
        <w:rPr>
          <w:rFonts w:ascii="Times New Roman" w:hAnsi="Times New Roman" w:cs="Times New Roman"/>
          <w:noProof/>
          <w:sz w:val="20"/>
          <w:szCs w:val="20"/>
          <w:lang w:eastAsia="pl-PL"/>
        </w:rPr>
        <w:drawing>
          <wp:inline distT="0" distB="0" distL="0" distR="0" wp14:anchorId="6036815C" wp14:editId="6D19BA8B">
            <wp:extent cx="1466850" cy="976443"/>
            <wp:effectExtent l="0" t="0" r="0" b="0"/>
            <wp:docPr id="1516158373"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flipH="1">
                      <a:off x="0" y="0"/>
                      <a:ext cx="1491360" cy="992758"/>
                    </a:xfrm>
                    <a:prstGeom prst="rect">
                      <a:avLst/>
                    </a:prstGeom>
                    <a:noFill/>
                    <a:ln>
                      <a:noFill/>
                    </a:ln>
                  </pic:spPr>
                </pic:pic>
              </a:graphicData>
            </a:graphic>
          </wp:inline>
        </w:drawing>
      </w:r>
    </w:p>
    <w:p w14:paraId="308247BA" w14:textId="00D5E385" w:rsidR="00FE7448" w:rsidRPr="00DF1C20" w:rsidRDefault="00FE7448" w:rsidP="00B5655C">
      <w:pPr>
        <w:pStyle w:val="Akapitzlist"/>
        <w:numPr>
          <w:ilvl w:val="0"/>
          <w:numId w:val="2"/>
        </w:numPr>
        <w:spacing w:after="0" w:line="276" w:lineRule="auto"/>
        <w:ind w:left="360"/>
        <w:rPr>
          <w:rFonts w:ascii="Times New Roman" w:hAnsi="Times New Roman" w:cs="Times New Roman"/>
          <w:b/>
          <w:sz w:val="20"/>
          <w:szCs w:val="20"/>
        </w:rPr>
      </w:pPr>
      <w:r w:rsidRPr="00DF1C20">
        <w:rPr>
          <w:rFonts w:ascii="Times New Roman" w:hAnsi="Times New Roman" w:cs="Times New Roman"/>
          <w:b/>
          <w:sz w:val="20"/>
          <w:szCs w:val="20"/>
        </w:rPr>
        <w:t xml:space="preserve">NAWIĄZANIE WSPÓŁPRACY Z KOŁEM GOSPODYŃ WIEJSKICH </w:t>
      </w:r>
    </w:p>
    <w:p w14:paraId="11067640" w14:textId="77777777" w:rsidR="00FE7448" w:rsidRPr="00FE7448" w:rsidRDefault="00FE7448" w:rsidP="00B5655C">
      <w:pPr>
        <w:pStyle w:val="Akapitzlist"/>
        <w:numPr>
          <w:ilvl w:val="0"/>
          <w:numId w:val="5"/>
        </w:numPr>
        <w:spacing w:after="0" w:line="276" w:lineRule="auto"/>
        <w:ind w:left="360"/>
        <w:rPr>
          <w:rFonts w:ascii="Times New Roman" w:hAnsi="Times New Roman" w:cs="Times New Roman"/>
          <w:sz w:val="20"/>
          <w:szCs w:val="20"/>
        </w:rPr>
      </w:pPr>
      <w:r w:rsidRPr="00FE7448">
        <w:rPr>
          <w:rFonts w:ascii="Times New Roman" w:hAnsi="Times New Roman" w:cs="Times New Roman"/>
          <w:sz w:val="20"/>
          <w:szCs w:val="20"/>
        </w:rPr>
        <w:t xml:space="preserve">warsztaty kiszenia kapusty - dzieci miały możliwość uczestniczyć w przygotowaniu  kapusty do jej zakiszenia.  </w:t>
      </w:r>
    </w:p>
    <w:p w14:paraId="3FF33A42" w14:textId="641B846C" w:rsidR="00FE7448" w:rsidRPr="00FE7448" w:rsidRDefault="00FE7448" w:rsidP="00FE7448">
      <w:pPr>
        <w:spacing w:after="0"/>
        <w:jc w:val="center"/>
        <w:rPr>
          <w:rFonts w:ascii="Times New Roman" w:hAnsi="Times New Roman" w:cs="Times New Roman"/>
          <w:sz w:val="20"/>
          <w:szCs w:val="20"/>
        </w:rPr>
      </w:pPr>
      <w:r w:rsidRPr="00FE7448">
        <w:rPr>
          <w:rFonts w:ascii="Times New Roman" w:hAnsi="Times New Roman" w:cs="Times New Roman"/>
          <w:noProof/>
          <w:sz w:val="20"/>
          <w:szCs w:val="20"/>
          <w:lang w:eastAsia="pl-PL"/>
        </w:rPr>
        <w:drawing>
          <wp:inline distT="0" distB="0" distL="0" distR="0" wp14:anchorId="3EAFEF59" wp14:editId="74333F8B">
            <wp:extent cx="1647825" cy="1233598"/>
            <wp:effectExtent l="0" t="0" r="0" b="5080"/>
            <wp:docPr id="763786835"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670507" cy="1250578"/>
                    </a:xfrm>
                    <a:prstGeom prst="rect">
                      <a:avLst/>
                    </a:prstGeom>
                    <a:noFill/>
                    <a:ln>
                      <a:noFill/>
                    </a:ln>
                  </pic:spPr>
                </pic:pic>
              </a:graphicData>
            </a:graphic>
          </wp:inline>
        </w:drawing>
      </w:r>
      <w:r w:rsidR="00DF1C20">
        <w:rPr>
          <w:rFonts w:ascii="Times New Roman" w:hAnsi="Times New Roman" w:cs="Times New Roman"/>
          <w:noProof/>
          <w:sz w:val="20"/>
          <w:szCs w:val="20"/>
          <w:lang w:eastAsia="pl-PL"/>
        </w:rPr>
        <w:t xml:space="preserve">   </w:t>
      </w:r>
      <w:r w:rsidR="00DF1C20" w:rsidRPr="00FE7448">
        <w:rPr>
          <w:rFonts w:ascii="Times New Roman" w:hAnsi="Times New Roman" w:cs="Times New Roman"/>
          <w:noProof/>
          <w:sz w:val="20"/>
          <w:szCs w:val="20"/>
          <w:lang w:eastAsia="pl-PL"/>
        </w:rPr>
        <w:drawing>
          <wp:inline distT="0" distB="0" distL="0" distR="0" wp14:anchorId="626D247A" wp14:editId="3BB6F073">
            <wp:extent cx="800100" cy="1265950"/>
            <wp:effectExtent l="0" t="0" r="0" b="0"/>
            <wp:docPr id="1668022334"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816245" cy="1291496"/>
                    </a:xfrm>
                    <a:prstGeom prst="rect">
                      <a:avLst/>
                    </a:prstGeom>
                    <a:noFill/>
                    <a:ln>
                      <a:noFill/>
                    </a:ln>
                  </pic:spPr>
                </pic:pic>
              </a:graphicData>
            </a:graphic>
          </wp:inline>
        </w:drawing>
      </w:r>
    </w:p>
    <w:p w14:paraId="710EDAFA" w14:textId="442ADEA5" w:rsidR="00FE7448" w:rsidRPr="00FE7448" w:rsidRDefault="00FE7448" w:rsidP="00FE7448">
      <w:pPr>
        <w:spacing w:after="0"/>
        <w:jc w:val="center"/>
        <w:rPr>
          <w:rFonts w:ascii="Times New Roman" w:hAnsi="Times New Roman" w:cs="Times New Roman"/>
          <w:sz w:val="20"/>
          <w:szCs w:val="20"/>
        </w:rPr>
      </w:pPr>
    </w:p>
    <w:p w14:paraId="61F3A354" w14:textId="77777777" w:rsidR="00FE7448" w:rsidRPr="00FE7448" w:rsidRDefault="00FE7448" w:rsidP="00B5655C">
      <w:pPr>
        <w:pStyle w:val="Akapitzlist"/>
        <w:numPr>
          <w:ilvl w:val="0"/>
          <w:numId w:val="5"/>
        </w:numPr>
        <w:spacing w:after="0" w:line="276" w:lineRule="auto"/>
        <w:ind w:left="0"/>
        <w:rPr>
          <w:rFonts w:ascii="Times New Roman" w:hAnsi="Times New Roman" w:cs="Times New Roman"/>
          <w:sz w:val="20"/>
          <w:szCs w:val="20"/>
        </w:rPr>
      </w:pPr>
      <w:r w:rsidRPr="00FE7448">
        <w:rPr>
          <w:rFonts w:ascii="Times New Roman" w:hAnsi="Times New Roman" w:cs="Times New Roman"/>
          <w:sz w:val="20"/>
          <w:szCs w:val="20"/>
        </w:rPr>
        <w:t xml:space="preserve">warsztaty ozdabiania pierniczków - </w:t>
      </w:r>
      <w:r w:rsidRPr="00FE7448">
        <w:rPr>
          <w:rFonts w:ascii="Times New Roman" w:hAnsi="Times New Roman" w:cs="Times New Roman"/>
          <w:sz w:val="20"/>
          <w:szCs w:val="20"/>
          <w:shd w:val="clear" w:color="auto" w:fill="FFFFFF"/>
        </w:rPr>
        <w:t xml:space="preserve">dzieci miały możliwość degustacji kiszonej kapusty oraz przygotowanych z niej potraw – </w:t>
      </w:r>
      <w:proofErr w:type="spellStart"/>
      <w:r w:rsidRPr="00FE7448">
        <w:rPr>
          <w:rFonts w:ascii="Times New Roman" w:hAnsi="Times New Roman" w:cs="Times New Roman"/>
          <w:sz w:val="20"/>
          <w:szCs w:val="20"/>
          <w:shd w:val="clear" w:color="auto" w:fill="FFFFFF"/>
        </w:rPr>
        <w:t>kapustaz</w:t>
      </w:r>
      <w:proofErr w:type="spellEnd"/>
      <w:r w:rsidRPr="00FE7448">
        <w:rPr>
          <w:rFonts w:ascii="Times New Roman" w:hAnsi="Times New Roman" w:cs="Times New Roman"/>
          <w:sz w:val="20"/>
          <w:szCs w:val="20"/>
          <w:shd w:val="clear" w:color="auto" w:fill="FFFFFF"/>
        </w:rPr>
        <w:t xml:space="preserve"> grochem i bigos. Następnie przedszkolaki ozdobiły przygotowane wcześniej przez KGW pierniczki.</w:t>
      </w:r>
    </w:p>
    <w:p w14:paraId="1E8320C4" w14:textId="77777777" w:rsidR="00FE7448" w:rsidRPr="00FE7448" w:rsidRDefault="00FE7448" w:rsidP="00B5655C">
      <w:pPr>
        <w:pStyle w:val="Akapitzlist"/>
        <w:numPr>
          <w:ilvl w:val="0"/>
          <w:numId w:val="2"/>
        </w:numPr>
        <w:spacing w:after="0" w:line="276" w:lineRule="auto"/>
        <w:ind w:left="0"/>
        <w:rPr>
          <w:rFonts w:ascii="Times New Roman" w:hAnsi="Times New Roman" w:cs="Times New Roman"/>
          <w:b/>
          <w:sz w:val="20"/>
          <w:szCs w:val="20"/>
        </w:rPr>
      </w:pPr>
      <w:r w:rsidRPr="00FE7448">
        <w:rPr>
          <w:rFonts w:ascii="Times New Roman" w:hAnsi="Times New Roman" w:cs="Times New Roman"/>
          <w:b/>
          <w:sz w:val="20"/>
          <w:szCs w:val="20"/>
        </w:rPr>
        <w:t>BOŻONARODZENIOWE WARSZTATY Z RODZICAMI</w:t>
      </w:r>
    </w:p>
    <w:p w14:paraId="59185742" w14:textId="77777777" w:rsidR="00DF1C20" w:rsidRDefault="00FE7448" w:rsidP="00DF1C20">
      <w:pPr>
        <w:pStyle w:val="Akapitzlist"/>
        <w:spacing w:after="0"/>
        <w:ind w:left="0"/>
        <w:rPr>
          <w:rFonts w:ascii="Times New Roman" w:hAnsi="Times New Roman" w:cs="Times New Roman"/>
          <w:sz w:val="20"/>
          <w:szCs w:val="20"/>
        </w:rPr>
      </w:pPr>
      <w:r w:rsidRPr="00FE7448">
        <w:rPr>
          <w:rFonts w:ascii="Times New Roman" w:hAnsi="Times New Roman" w:cs="Times New Roman"/>
          <w:sz w:val="20"/>
          <w:szCs w:val="20"/>
        </w:rPr>
        <w:t xml:space="preserve">Tradycją naszego przedszkola stały się warsztaty bożonarodzeniowe z rodzicami. W tym roku przedszkolaki wspólnie z rodzicami wykonały świątecznego </w:t>
      </w:r>
    </w:p>
    <w:p w14:paraId="608F16C1" w14:textId="59A99079" w:rsidR="00FE7448" w:rsidRPr="00FE7448" w:rsidRDefault="00FE7448" w:rsidP="00DF1C20">
      <w:pPr>
        <w:pStyle w:val="Akapitzlist"/>
        <w:spacing w:after="0"/>
        <w:ind w:left="0"/>
        <w:rPr>
          <w:rFonts w:ascii="Times New Roman" w:hAnsi="Times New Roman" w:cs="Times New Roman"/>
          <w:sz w:val="20"/>
          <w:szCs w:val="20"/>
        </w:rPr>
      </w:pPr>
      <w:r w:rsidRPr="00FE7448">
        <w:rPr>
          <w:rFonts w:ascii="Times New Roman" w:hAnsi="Times New Roman" w:cs="Times New Roman"/>
          <w:sz w:val="20"/>
          <w:szCs w:val="20"/>
        </w:rPr>
        <w:t>skrzata.</w:t>
      </w:r>
    </w:p>
    <w:p w14:paraId="6C68D209" w14:textId="781B873D" w:rsidR="00FE7448" w:rsidRPr="00FE7448" w:rsidRDefault="00DF1C20" w:rsidP="00FE7448">
      <w:pPr>
        <w:pStyle w:val="Akapitzlist"/>
        <w:spacing w:after="0"/>
        <w:ind w:left="0"/>
        <w:jc w:val="center"/>
        <w:rPr>
          <w:rFonts w:ascii="Times New Roman" w:hAnsi="Times New Roman" w:cs="Times New Roman"/>
          <w:sz w:val="20"/>
          <w:szCs w:val="20"/>
        </w:rPr>
      </w:pPr>
      <w:r>
        <w:rPr>
          <w:rFonts w:ascii="Times New Roman" w:hAnsi="Times New Roman" w:cs="Times New Roman"/>
          <w:noProof/>
          <w:sz w:val="20"/>
          <w:szCs w:val="20"/>
          <w:lang w:eastAsia="pl-PL"/>
        </w:rPr>
        <w:t xml:space="preserve">  </w:t>
      </w:r>
      <w:r w:rsidRPr="00FE7448">
        <w:rPr>
          <w:rFonts w:ascii="Times New Roman" w:hAnsi="Times New Roman" w:cs="Times New Roman"/>
          <w:noProof/>
          <w:sz w:val="20"/>
          <w:szCs w:val="20"/>
          <w:lang w:eastAsia="pl-PL"/>
        </w:rPr>
        <w:drawing>
          <wp:inline distT="0" distB="0" distL="0" distR="0" wp14:anchorId="4AFBA7F5" wp14:editId="63FEA96F">
            <wp:extent cx="1441132" cy="1080770"/>
            <wp:effectExtent l="0" t="0" r="6985" b="5080"/>
            <wp:docPr id="1566364332"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451578" cy="1088604"/>
                    </a:xfrm>
                    <a:prstGeom prst="rect">
                      <a:avLst/>
                    </a:prstGeom>
                    <a:noFill/>
                    <a:ln>
                      <a:noFill/>
                    </a:ln>
                  </pic:spPr>
                </pic:pic>
              </a:graphicData>
            </a:graphic>
          </wp:inline>
        </w:drawing>
      </w:r>
      <w:r>
        <w:rPr>
          <w:rFonts w:ascii="Times New Roman" w:hAnsi="Times New Roman" w:cs="Times New Roman"/>
          <w:noProof/>
          <w:sz w:val="20"/>
          <w:szCs w:val="20"/>
          <w:lang w:eastAsia="pl-PL"/>
        </w:rPr>
        <w:t xml:space="preserve"> </w:t>
      </w:r>
      <w:r w:rsidRPr="00FE7448">
        <w:rPr>
          <w:rFonts w:ascii="Times New Roman" w:hAnsi="Times New Roman" w:cs="Times New Roman"/>
          <w:noProof/>
          <w:sz w:val="20"/>
          <w:szCs w:val="20"/>
          <w:lang w:eastAsia="pl-PL"/>
        </w:rPr>
        <w:drawing>
          <wp:inline distT="0" distB="0" distL="0" distR="0" wp14:anchorId="69DF0354" wp14:editId="4A8178A8">
            <wp:extent cx="847725" cy="1128708"/>
            <wp:effectExtent l="0" t="0" r="0" b="0"/>
            <wp:docPr id="606081825"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860888" cy="1146234"/>
                    </a:xfrm>
                    <a:prstGeom prst="rect">
                      <a:avLst/>
                    </a:prstGeom>
                    <a:noFill/>
                    <a:ln>
                      <a:noFill/>
                    </a:ln>
                  </pic:spPr>
                </pic:pic>
              </a:graphicData>
            </a:graphic>
          </wp:inline>
        </w:drawing>
      </w:r>
      <w:r>
        <w:rPr>
          <w:rFonts w:ascii="Times New Roman" w:hAnsi="Times New Roman" w:cs="Times New Roman"/>
          <w:noProof/>
          <w:sz w:val="20"/>
          <w:szCs w:val="20"/>
          <w:lang w:eastAsia="pl-PL"/>
        </w:rPr>
        <w:t xml:space="preserve"> </w:t>
      </w:r>
      <w:r w:rsidR="00FE7448" w:rsidRPr="00FE7448">
        <w:rPr>
          <w:rFonts w:ascii="Times New Roman" w:hAnsi="Times New Roman" w:cs="Times New Roman"/>
          <w:noProof/>
          <w:sz w:val="20"/>
          <w:szCs w:val="20"/>
          <w:lang w:eastAsia="pl-PL"/>
        </w:rPr>
        <w:drawing>
          <wp:inline distT="0" distB="0" distL="0" distR="0" wp14:anchorId="4AE5A9CD" wp14:editId="475CB466">
            <wp:extent cx="1504950" cy="1128630"/>
            <wp:effectExtent l="0" t="0" r="0" b="0"/>
            <wp:docPr id="1916579496"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523995" cy="1142913"/>
                    </a:xfrm>
                    <a:prstGeom prst="rect">
                      <a:avLst/>
                    </a:prstGeom>
                    <a:noFill/>
                    <a:ln>
                      <a:noFill/>
                    </a:ln>
                  </pic:spPr>
                </pic:pic>
              </a:graphicData>
            </a:graphic>
          </wp:inline>
        </w:drawing>
      </w:r>
      <w:r>
        <w:rPr>
          <w:rFonts w:ascii="Times New Roman" w:hAnsi="Times New Roman" w:cs="Times New Roman"/>
          <w:noProof/>
          <w:sz w:val="20"/>
          <w:szCs w:val="20"/>
          <w:lang w:eastAsia="pl-PL"/>
        </w:rPr>
        <w:t xml:space="preserve"> </w:t>
      </w:r>
      <w:r w:rsidRPr="00FE7448">
        <w:rPr>
          <w:rFonts w:ascii="Times New Roman" w:hAnsi="Times New Roman" w:cs="Times New Roman"/>
          <w:noProof/>
          <w:sz w:val="20"/>
          <w:szCs w:val="20"/>
          <w:lang w:eastAsia="pl-PL"/>
        </w:rPr>
        <w:drawing>
          <wp:inline distT="0" distB="0" distL="0" distR="0" wp14:anchorId="1BA7903F" wp14:editId="3A9D1C2B">
            <wp:extent cx="838200" cy="1116028"/>
            <wp:effectExtent l="0" t="0" r="0" b="8255"/>
            <wp:docPr id="220067678"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851136" cy="1133252"/>
                    </a:xfrm>
                    <a:prstGeom prst="rect">
                      <a:avLst/>
                    </a:prstGeom>
                    <a:noFill/>
                    <a:ln>
                      <a:noFill/>
                    </a:ln>
                  </pic:spPr>
                </pic:pic>
              </a:graphicData>
            </a:graphic>
          </wp:inline>
        </w:drawing>
      </w:r>
    </w:p>
    <w:p w14:paraId="7FCA50B5" w14:textId="77777777" w:rsidR="00FE7448" w:rsidRPr="00FE7448" w:rsidRDefault="00FE7448" w:rsidP="00B5655C">
      <w:pPr>
        <w:pStyle w:val="Akapitzlist"/>
        <w:numPr>
          <w:ilvl w:val="0"/>
          <w:numId w:val="2"/>
        </w:numPr>
        <w:spacing w:after="0" w:line="276" w:lineRule="auto"/>
        <w:ind w:left="0"/>
        <w:rPr>
          <w:rFonts w:ascii="Times New Roman" w:hAnsi="Times New Roman" w:cs="Times New Roman"/>
          <w:b/>
          <w:sz w:val="20"/>
          <w:szCs w:val="20"/>
        </w:rPr>
      </w:pPr>
      <w:r w:rsidRPr="00FE7448">
        <w:rPr>
          <w:rFonts w:ascii="Times New Roman" w:hAnsi="Times New Roman" w:cs="Times New Roman"/>
          <w:b/>
          <w:sz w:val="20"/>
          <w:szCs w:val="20"/>
        </w:rPr>
        <w:t>SPOTKANIE WIGILIJNE</w:t>
      </w:r>
    </w:p>
    <w:p w14:paraId="51500FDA" w14:textId="77777777" w:rsidR="00FE7448" w:rsidRPr="00FE7448" w:rsidRDefault="00FE7448" w:rsidP="00DF1C20">
      <w:pPr>
        <w:pStyle w:val="Akapitzlist"/>
        <w:spacing w:after="0"/>
        <w:ind w:left="0"/>
        <w:rPr>
          <w:rFonts w:ascii="Times New Roman" w:hAnsi="Times New Roman" w:cs="Times New Roman"/>
          <w:sz w:val="20"/>
          <w:szCs w:val="20"/>
        </w:rPr>
      </w:pPr>
      <w:r w:rsidRPr="00FE7448">
        <w:rPr>
          <w:rFonts w:ascii="Times New Roman" w:hAnsi="Times New Roman" w:cs="Times New Roman"/>
          <w:sz w:val="20"/>
          <w:szCs w:val="20"/>
          <w:shd w:val="clear" w:color="auto" w:fill="FFFFFF"/>
        </w:rPr>
        <w:t xml:space="preserve">22 grudnia w naszym przedszkolu odbyło się spotkanie wigilijne przedszkolaków, nauczycielek, pani dyrektor oraz pracowników przedszkola. Dyrektor przedszkola złożyła wszystkim życzenia zdrowych, spokojnych i wesołych świąt, a następnie zaprosiła na słodki poczęstunek. Następnie dzieci zaśpiewały kolędy. </w:t>
      </w:r>
    </w:p>
    <w:p w14:paraId="077D030D" w14:textId="0C929DB8" w:rsidR="00FE7448" w:rsidRPr="00FE7448" w:rsidRDefault="00DF1C20" w:rsidP="00FE7448">
      <w:pPr>
        <w:pStyle w:val="Akapitzlist"/>
        <w:spacing w:after="0"/>
        <w:ind w:left="0"/>
        <w:jc w:val="center"/>
        <w:rPr>
          <w:rFonts w:ascii="Times New Roman" w:hAnsi="Times New Roman" w:cs="Times New Roman"/>
          <w:sz w:val="20"/>
          <w:szCs w:val="20"/>
        </w:rPr>
      </w:pPr>
      <w:r w:rsidRPr="00FE7448">
        <w:rPr>
          <w:rFonts w:ascii="Times New Roman" w:hAnsi="Times New Roman" w:cs="Times New Roman"/>
          <w:noProof/>
          <w:sz w:val="20"/>
          <w:szCs w:val="20"/>
          <w:lang w:eastAsia="pl-PL"/>
        </w:rPr>
        <w:drawing>
          <wp:inline distT="0" distB="0" distL="0" distR="0" wp14:anchorId="5BC15A58" wp14:editId="05C9DF2D">
            <wp:extent cx="1409700" cy="1055330"/>
            <wp:effectExtent l="0" t="0" r="0" b="0"/>
            <wp:docPr id="330985297"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435356" cy="1074537"/>
                    </a:xfrm>
                    <a:prstGeom prst="rect">
                      <a:avLst/>
                    </a:prstGeom>
                    <a:noFill/>
                    <a:ln>
                      <a:noFill/>
                    </a:ln>
                  </pic:spPr>
                </pic:pic>
              </a:graphicData>
            </a:graphic>
          </wp:inline>
        </w:drawing>
      </w:r>
      <w:r>
        <w:rPr>
          <w:rFonts w:ascii="Times New Roman" w:hAnsi="Times New Roman" w:cs="Times New Roman"/>
          <w:noProof/>
          <w:sz w:val="20"/>
          <w:szCs w:val="20"/>
          <w:lang w:eastAsia="pl-PL"/>
        </w:rPr>
        <w:t xml:space="preserve"> </w:t>
      </w:r>
      <w:r w:rsidRPr="00FE7448">
        <w:rPr>
          <w:rFonts w:ascii="Times New Roman" w:hAnsi="Times New Roman" w:cs="Times New Roman"/>
          <w:noProof/>
          <w:sz w:val="20"/>
          <w:szCs w:val="20"/>
          <w:lang w:eastAsia="pl-PL"/>
        </w:rPr>
        <w:drawing>
          <wp:inline distT="0" distB="0" distL="0" distR="0" wp14:anchorId="57234AF7" wp14:editId="0AD8CF80">
            <wp:extent cx="1381125" cy="1033939"/>
            <wp:effectExtent l="0" t="0" r="0" b="0"/>
            <wp:docPr id="1452022957"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391482" cy="1041692"/>
                    </a:xfrm>
                    <a:prstGeom prst="rect">
                      <a:avLst/>
                    </a:prstGeom>
                    <a:noFill/>
                    <a:ln>
                      <a:noFill/>
                    </a:ln>
                  </pic:spPr>
                </pic:pic>
              </a:graphicData>
            </a:graphic>
          </wp:inline>
        </w:drawing>
      </w:r>
      <w:r>
        <w:rPr>
          <w:rFonts w:ascii="Times New Roman" w:hAnsi="Times New Roman" w:cs="Times New Roman"/>
          <w:noProof/>
          <w:sz w:val="20"/>
          <w:szCs w:val="20"/>
          <w:lang w:eastAsia="pl-PL"/>
        </w:rPr>
        <w:t xml:space="preserve"> </w:t>
      </w:r>
      <w:r w:rsidR="00FE7448" w:rsidRPr="00FE7448">
        <w:rPr>
          <w:rFonts w:ascii="Times New Roman" w:hAnsi="Times New Roman" w:cs="Times New Roman"/>
          <w:noProof/>
          <w:sz w:val="20"/>
          <w:szCs w:val="20"/>
          <w:lang w:eastAsia="pl-PL"/>
        </w:rPr>
        <w:drawing>
          <wp:inline distT="0" distB="0" distL="0" distR="0" wp14:anchorId="46A6920B" wp14:editId="665F91F7">
            <wp:extent cx="1123950" cy="1009026"/>
            <wp:effectExtent l="0" t="0" r="0" b="635"/>
            <wp:docPr id="58377536"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137613" cy="1021292"/>
                    </a:xfrm>
                    <a:prstGeom prst="rect">
                      <a:avLst/>
                    </a:prstGeom>
                    <a:noFill/>
                    <a:ln>
                      <a:noFill/>
                    </a:ln>
                  </pic:spPr>
                </pic:pic>
              </a:graphicData>
            </a:graphic>
          </wp:inline>
        </w:drawing>
      </w:r>
      <w:r>
        <w:rPr>
          <w:rFonts w:ascii="Times New Roman" w:hAnsi="Times New Roman" w:cs="Times New Roman"/>
          <w:noProof/>
          <w:sz w:val="20"/>
          <w:szCs w:val="20"/>
          <w:lang w:eastAsia="pl-PL"/>
        </w:rPr>
        <w:t xml:space="preserve"> </w:t>
      </w:r>
      <w:r w:rsidRPr="00FE7448">
        <w:rPr>
          <w:rFonts w:ascii="Times New Roman" w:hAnsi="Times New Roman" w:cs="Times New Roman"/>
          <w:noProof/>
          <w:sz w:val="20"/>
          <w:szCs w:val="20"/>
          <w:lang w:eastAsia="pl-PL"/>
        </w:rPr>
        <w:drawing>
          <wp:inline distT="0" distB="0" distL="0" distR="0" wp14:anchorId="775ECE28" wp14:editId="77582037">
            <wp:extent cx="1400175" cy="1048201"/>
            <wp:effectExtent l="0" t="0" r="0" b="0"/>
            <wp:docPr id="1357779449"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430392" cy="1070822"/>
                    </a:xfrm>
                    <a:prstGeom prst="rect">
                      <a:avLst/>
                    </a:prstGeom>
                    <a:noFill/>
                    <a:ln>
                      <a:noFill/>
                    </a:ln>
                  </pic:spPr>
                </pic:pic>
              </a:graphicData>
            </a:graphic>
          </wp:inline>
        </w:drawing>
      </w:r>
    </w:p>
    <w:p w14:paraId="61EACFEE" w14:textId="6509E903" w:rsidR="00FE7448" w:rsidRPr="00FE7448" w:rsidRDefault="00FE7448" w:rsidP="00FE7448">
      <w:pPr>
        <w:pStyle w:val="Akapitzlist"/>
        <w:spacing w:after="0"/>
        <w:ind w:left="0"/>
        <w:jc w:val="center"/>
        <w:rPr>
          <w:rFonts w:ascii="Times New Roman" w:hAnsi="Times New Roman" w:cs="Times New Roman"/>
          <w:sz w:val="20"/>
          <w:szCs w:val="20"/>
        </w:rPr>
      </w:pPr>
    </w:p>
    <w:p w14:paraId="0837BEDF" w14:textId="77777777" w:rsidR="00FE7448" w:rsidRPr="00FE7448" w:rsidRDefault="00FE7448" w:rsidP="00FE7448">
      <w:pPr>
        <w:pStyle w:val="Akapitzlist"/>
        <w:spacing w:after="0"/>
        <w:rPr>
          <w:rFonts w:ascii="Times New Roman" w:hAnsi="Times New Roman" w:cs="Times New Roman"/>
          <w:sz w:val="20"/>
          <w:szCs w:val="20"/>
        </w:rPr>
      </w:pPr>
    </w:p>
    <w:p w14:paraId="5DA22995" w14:textId="6B803BFA" w:rsidR="00FE7448" w:rsidRPr="00FE7448" w:rsidRDefault="00FE7448" w:rsidP="00FE7448">
      <w:pPr>
        <w:pStyle w:val="Akapitzlist"/>
        <w:spacing w:after="0"/>
        <w:ind w:left="0"/>
        <w:jc w:val="center"/>
        <w:rPr>
          <w:rFonts w:ascii="Times New Roman" w:hAnsi="Times New Roman" w:cs="Times New Roman"/>
          <w:sz w:val="20"/>
          <w:szCs w:val="20"/>
        </w:rPr>
      </w:pPr>
    </w:p>
    <w:p w14:paraId="3122184A" w14:textId="77777777" w:rsidR="00FE7448" w:rsidRPr="00FE7448" w:rsidRDefault="00FE7448" w:rsidP="00FE7448">
      <w:pPr>
        <w:pStyle w:val="Akapitzlist"/>
        <w:spacing w:after="0"/>
        <w:ind w:left="0"/>
        <w:jc w:val="center"/>
        <w:rPr>
          <w:rFonts w:ascii="Times New Roman" w:hAnsi="Times New Roman" w:cs="Times New Roman"/>
          <w:sz w:val="20"/>
          <w:szCs w:val="20"/>
        </w:rPr>
      </w:pPr>
    </w:p>
    <w:p w14:paraId="040A9C96" w14:textId="0DCADF2F" w:rsidR="00FE7448" w:rsidRPr="00FE7448" w:rsidRDefault="00FE7448" w:rsidP="00FE7448">
      <w:pPr>
        <w:pStyle w:val="Akapitzlist"/>
        <w:spacing w:after="0"/>
        <w:ind w:left="0"/>
        <w:jc w:val="center"/>
        <w:rPr>
          <w:rFonts w:ascii="Times New Roman" w:hAnsi="Times New Roman" w:cs="Times New Roman"/>
          <w:sz w:val="20"/>
          <w:szCs w:val="20"/>
        </w:rPr>
      </w:pPr>
    </w:p>
    <w:p w14:paraId="2625E7D5" w14:textId="77777777" w:rsidR="00FE7448" w:rsidRPr="00FE7448" w:rsidRDefault="00FE7448" w:rsidP="00FE7448">
      <w:pPr>
        <w:pStyle w:val="Akapitzlist"/>
        <w:spacing w:after="0"/>
        <w:rPr>
          <w:rFonts w:ascii="Times New Roman" w:hAnsi="Times New Roman" w:cs="Times New Roman"/>
          <w:sz w:val="20"/>
          <w:szCs w:val="20"/>
        </w:rPr>
      </w:pPr>
    </w:p>
    <w:p w14:paraId="173B98D8" w14:textId="77777777" w:rsidR="00FE7448" w:rsidRPr="00FE7448" w:rsidRDefault="00FE7448" w:rsidP="00B5655C">
      <w:pPr>
        <w:pStyle w:val="Akapitzlist"/>
        <w:numPr>
          <w:ilvl w:val="0"/>
          <w:numId w:val="2"/>
        </w:numPr>
        <w:spacing w:after="0" w:line="276" w:lineRule="auto"/>
        <w:ind w:left="360"/>
        <w:rPr>
          <w:rFonts w:ascii="Times New Roman" w:hAnsi="Times New Roman" w:cs="Times New Roman"/>
          <w:b/>
          <w:sz w:val="20"/>
          <w:szCs w:val="20"/>
        </w:rPr>
      </w:pPr>
      <w:r w:rsidRPr="00FE7448">
        <w:rPr>
          <w:rFonts w:ascii="Times New Roman" w:hAnsi="Times New Roman" w:cs="Times New Roman"/>
          <w:b/>
          <w:sz w:val="20"/>
          <w:szCs w:val="20"/>
        </w:rPr>
        <w:lastRenderedPageBreak/>
        <w:t>DZIEŃ BABCI I DZIADKA</w:t>
      </w:r>
    </w:p>
    <w:p w14:paraId="50C232F4" w14:textId="77777777" w:rsidR="00FE7448" w:rsidRPr="00FE7448" w:rsidRDefault="00FE7448" w:rsidP="00DF1C20">
      <w:pPr>
        <w:pStyle w:val="Akapitzlist"/>
        <w:spacing w:after="0"/>
        <w:ind w:left="0"/>
        <w:rPr>
          <w:rFonts w:ascii="Times New Roman" w:hAnsi="Times New Roman" w:cs="Times New Roman"/>
          <w:sz w:val="20"/>
          <w:szCs w:val="20"/>
        </w:rPr>
      </w:pPr>
      <w:r w:rsidRPr="00FE7448">
        <w:rPr>
          <w:rFonts w:ascii="Times New Roman" w:hAnsi="Times New Roman" w:cs="Times New Roman"/>
          <w:sz w:val="20"/>
          <w:szCs w:val="20"/>
        </w:rPr>
        <w:t xml:space="preserve">W roku szkolnym 2023/2024 po raz pierwszy gościły swoje babcie i dziadków w nowym budynku przedszkola. Część artystyczna odbyła się w sali aktywności. Następnie przedszkolaki wraz ze swoimi babciami i dziadkami udały się do swoich </w:t>
      </w:r>
      <w:proofErr w:type="spellStart"/>
      <w:r w:rsidRPr="00FE7448">
        <w:rPr>
          <w:rFonts w:ascii="Times New Roman" w:hAnsi="Times New Roman" w:cs="Times New Roman"/>
          <w:sz w:val="20"/>
          <w:szCs w:val="20"/>
        </w:rPr>
        <w:t>sal</w:t>
      </w:r>
      <w:proofErr w:type="spellEnd"/>
      <w:r w:rsidRPr="00FE7448">
        <w:rPr>
          <w:rFonts w:ascii="Times New Roman" w:hAnsi="Times New Roman" w:cs="Times New Roman"/>
          <w:sz w:val="20"/>
          <w:szCs w:val="20"/>
        </w:rPr>
        <w:t xml:space="preserve"> gdzie na wszystkich czekał słodki poczęstunek.</w:t>
      </w:r>
    </w:p>
    <w:p w14:paraId="4529AD6E" w14:textId="2F523A14" w:rsidR="00FE7448" w:rsidRPr="00FE7448" w:rsidRDefault="00DF1C20" w:rsidP="00FE7448">
      <w:pPr>
        <w:pStyle w:val="Akapitzlist"/>
        <w:spacing w:after="0"/>
        <w:ind w:left="0"/>
        <w:jc w:val="center"/>
        <w:rPr>
          <w:rFonts w:ascii="Times New Roman" w:hAnsi="Times New Roman" w:cs="Times New Roman"/>
          <w:sz w:val="20"/>
          <w:szCs w:val="20"/>
        </w:rPr>
      </w:pPr>
      <w:r>
        <w:rPr>
          <w:rFonts w:ascii="Times New Roman" w:hAnsi="Times New Roman" w:cs="Times New Roman"/>
          <w:noProof/>
          <w:sz w:val="20"/>
          <w:szCs w:val="20"/>
          <w:lang w:eastAsia="pl-PL"/>
        </w:rPr>
        <w:t xml:space="preserve"> </w:t>
      </w:r>
      <w:r w:rsidR="00FE7448" w:rsidRPr="00FE7448">
        <w:rPr>
          <w:rFonts w:ascii="Times New Roman" w:hAnsi="Times New Roman" w:cs="Times New Roman"/>
          <w:noProof/>
          <w:sz w:val="20"/>
          <w:szCs w:val="20"/>
          <w:lang w:eastAsia="pl-PL"/>
        </w:rPr>
        <w:drawing>
          <wp:inline distT="0" distB="0" distL="0" distR="0" wp14:anchorId="61FC79BA" wp14:editId="150207AC">
            <wp:extent cx="1233875" cy="923704"/>
            <wp:effectExtent l="0" t="0" r="4445" b="0"/>
            <wp:docPr id="365349738"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242763" cy="930358"/>
                    </a:xfrm>
                    <a:prstGeom prst="rect">
                      <a:avLst/>
                    </a:prstGeom>
                    <a:noFill/>
                    <a:ln>
                      <a:noFill/>
                    </a:ln>
                  </pic:spPr>
                </pic:pic>
              </a:graphicData>
            </a:graphic>
          </wp:inline>
        </w:drawing>
      </w:r>
      <w:r>
        <w:rPr>
          <w:rFonts w:ascii="Times New Roman" w:hAnsi="Times New Roman" w:cs="Times New Roman"/>
          <w:noProof/>
          <w:sz w:val="20"/>
          <w:szCs w:val="20"/>
          <w:lang w:eastAsia="pl-PL"/>
        </w:rPr>
        <w:t xml:space="preserve"> </w:t>
      </w:r>
      <w:r w:rsidRPr="00FE7448">
        <w:rPr>
          <w:rFonts w:ascii="Times New Roman" w:hAnsi="Times New Roman" w:cs="Times New Roman"/>
          <w:noProof/>
          <w:sz w:val="20"/>
          <w:szCs w:val="20"/>
          <w:lang w:eastAsia="pl-PL"/>
        </w:rPr>
        <w:drawing>
          <wp:inline distT="0" distB="0" distL="0" distR="0" wp14:anchorId="417E77DE" wp14:editId="7E04B0DD">
            <wp:extent cx="1238250" cy="926981"/>
            <wp:effectExtent l="0" t="0" r="0" b="6985"/>
            <wp:docPr id="1599770008"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249243" cy="935211"/>
                    </a:xfrm>
                    <a:prstGeom prst="rect">
                      <a:avLst/>
                    </a:prstGeom>
                    <a:noFill/>
                    <a:ln>
                      <a:noFill/>
                    </a:ln>
                  </pic:spPr>
                </pic:pic>
              </a:graphicData>
            </a:graphic>
          </wp:inline>
        </w:drawing>
      </w:r>
      <w:r>
        <w:rPr>
          <w:rFonts w:ascii="Times New Roman" w:hAnsi="Times New Roman" w:cs="Times New Roman"/>
          <w:noProof/>
          <w:sz w:val="20"/>
          <w:szCs w:val="20"/>
          <w:lang w:eastAsia="pl-PL"/>
        </w:rPr>
        <w:t xml:space="preserve">  </w:t>
      </w:r>
      <w:r w:rsidRPr="00FE7448">
        <w:rPr>
          <w:rFonts w:ascii="Times New Roman" w:hAnsi="Times New Roman" w:cs="Times New Roman"/>
          <w:noProof/>
          <w:sz w:val="20"/>
          <w:szCs w:val="20"/>
          <w:lang w:eastAsia="pl-PL"/>
        </w:rPr>
        <w:drawing>
          <wp:inline distT="0" distB="0" distL="0" distR="0" wp14:anchorId="09DE5B11" wp14:editId="66EBC580">
            <wp:extent cx="1228725" cy="919849"/>
            <wp:effectExtent l="0" t="0" r="0" b="0"/>
            <wp:docPr id="2104449344"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238888" cy="927457"/>
                    </a:xfrm>
                    <a:prstGeom prst="rect">
                      <a:avLst/>
                    </a:prstGeom>
                    <a:noFill/>
                    <a:ln>
                      <a:noFill/>
                    </a:ln>
                  </pic:spPr>
                </pic:pic>
              </a:graphicData>
            </a:graphic>
          </wp:inline>
        </w:drawing>
      </w:r>
      <w:r>
        <w:rPr>
          <w:rFonts w:ascii="Times New Roman" w:hAnsi="Times New Roman" w:cs="Times New Roman"/>
          <w:noProof/>
          <w:sz w:val="20"/>
          <w:szCs w:val="20"/>
          <w:lang w:eastAsia="pl-PL"/>
        </w:rPr>
        <w:t xml:space="preserve"> </w:t>
      </w:r>
      <w:r w:rsidRPr="00FE7448">
        <w:rPr>
          <w:rFonts w:ascii="Times New Roman" w:hAnsi="Times New Roman" w:cs="Times New Roman"/>
          <w:noProof/>
          <w:sz w:val="20"/>
          <w:szCs w:val="20"/>
          <w:lang w:eastAsia="pl-PL"/>
        </w:rPr>
        <w:drawing>
          <wp:inline distT="0" distB="0" distL="0" distR="0" wp14:anchorId="3F5A2957" wp14:editId="129E889E">
            <wp:extent cx="1257300" cy="941241"/>
            <wp:effectExtent l="0" t="0" r="0" b="0"/>
            <wp:docPr id="934660266"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272199" cy="952395"/>
                    </a:xfrm>
                    <a:prstGeom prst="rect">
                      <a:avLst/>
                    </a:prstGeom>
                    <a:noFill/>
                    <a:ln>
                      <a:noFill/>
                    </a:ln>
                  </pic:spPr>
                </pic:pic>
              </a:graphicData>
            </a:graphic>
          </wp:inline>
        </w:drawing>
      </w:r>
    </w:p>
    <w:p w14:paraId="6AEF394A" w14:textId="06889D0E" w:rsidR="00FE7448" w:rsidRPr="00FE7448" w:rsidRDefault="00FE7448" w:rsidP="00FE7448">
      <w:pPr>
        <w:pStyle w:val="Akapitzlist"/>
        <w:spacing w:after="0"/>
        <w:ind w:left="0"/>
        <w:jc w:val="center"/>
        <w:rPr>
          <w:rFonts w:ascii="Times New Roman" w:hAnsi="Times New Roman" w:cs="Times New Roman"/>
          <w:sz w:val="20"/>
          <w:szCs w:val="20"/>
        </w:rPr>
      </w:pPr>
    </w:p>
    <w:p w14:paraId="4E8035A3" w14:textId="77777777" w:rsidR="00FE7448" w:rsidRPr="00FE7448" w:rsidRDefault="00FE7448" w:rsidP="00B5655C">
      <w:pPr>
        <w:pStyle w:val="Akapitzlist"/>
        <w:numPr>
          <w:ilvl w:val="0"/>
          <w:numId w:val="2"/>
        </w:numPr>
        <w:spacing w:after="0" w:line="276" w:lineRule="auto"/>
        <w:ind w:left="360"/>
        <w:rPr>
          <w:rFonts w:ascii="Times New Roman" w:hAnsi="Times New Roman" w:cs="Times New Roman"/>
          <w:b/>
          <w:sz w:val="20"/>
          <w:szCs w:val="20"/>
        </w:rPr>
      </w:pPr>
      <w:r w:rsidRPr="00FE7448">
        <w:rPr>
          <w:rFonts w:ascii="Times New Roman" w:hAnsi="Times New Roman" w:cs="Times New Roman"/>
          <w:b/>
          <w:sz w:val="20"/>
          <w:szCs w:val="20"/>
        </w:rPr>
        <w:t>WYCIECZKI DO FILHARMONII CZĘSTOCHOWSKEJ NA AUDYCJE MUZYCZNE</w:t>
      </w:r>
    </w:p>
    <w:p w14:paraId="27969A57" w14:textId="77777777" w:rsidR="00FE7448" w:rsidRPr="00FE7448" w:rsidRDefault="00FE7448" w:rsidP="00FE7448">
      <w:pPr>
        <w:pStyle w:val="Akapitzlist"/>
        <w:spacing w:after="0"/>
        <w:rPr>
          <w:rFonts w:ascii="Times New Roman" w:hAnsi="Times New Roman" w:cs="Times New Roman"/>
          <w:b/>
          <w:sz w:val="20"/>
          <w:szCs w:val="20"/>
        </w:rPr>
      </w:pPr>
    </w:p>
    <w:p w14:paraId="57ABB333" w14:textId="73C5EF21" w:rsidR="00FE7448" w:rsidRPr="00FE7448" w:rsidRDefault="00FE7448" w:rsidP="00FE7448">
      <w:pPr>
        <w:pStyle w:val="Akapitzlist"/>
        <w:spacing w:after="0"/>
        <w:ind w:left="0"/>
        <w:jc w:val="center"/>
        <w:rPr>
          <w:rFonts w:ascii="Times New Roman" w:hAnsi="Times New Roman" w:cs="Times New Roman"/>
          <w:sz w:val="20"/>
          <w:szCs w:val="20"/>
        </w:rPr>
      </w:pPr>
      <w:r w:rsidRPr="00FE7448">
        <w:rPr>
          <w:rFonts w:ascii="Times New Roman" w:hAnsi="Times New Roman" w:cs="Times New Roman"/>
          <w:noProof/>
          <w:sz w:val="20"/>
          <w:szCs w:val="20"/>
          <w:lang w:eastAsia="pl-PL"/>
        </w:rPr>
        <w:drawing>
          <wp:inline distT="0" distB="0" distL="0" distR="0" wp14:anchorId="4DE72F9A" wp14:editId="4ACF6D3D">
            <wp:extent cx="1200150" cy="898458"/>
            <wp:effectExtent l="0" t="0" r="0" b="0"/>
            <wp:docPr id="26673179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210627" cy="906301"/>
                    </a:xfrm>
                    <a:prstGeom prst="rect">
                      <a:avLst/>
                    </a:prstGeom>
                    <a:noFill/>
                    <a:ln>
                      <a:noFill/>
                    </a:ln>
                  </pic:spPr>
                </pic:pic>
              </a:graphicData>
            </a:graphic>
          </wp:inline>
        </w:drawing>
      </w:r>
      <w:r w:rsidR="00DF1C20">
        <w:rPr>
          <w:rFonts w:ascii="Times New Roman" w:hAnsi="Times New Roman" w:cs="Times New Roman"/>
          <w:noProof/>
          <w:sz w:val="20"/>
          <w:szCs w:val="20"/>
          <w:lang w:eastAsia="pl-PL"/>
        </w:rPr>
        <w:t xml:space="preserve"> </w:t>
      </w:r>
      <w:r w:rsidR="00DF1C20" w:rsidRPr="00FE7448">
        <w:rPr>
          <w:rFonts w:ascii="Times New Roman" w:hAnsi="Times New Roman" w:cs="Times New Roman"/>
          <w:noProof/>
          <w:sz w:val="20"/>
          <w:szCs w:val="20"/>
          <w:lang w:eastAsia="pl-PL"/>
        </w:rPr>
        <w:drawing>
          <wp:inline distT="0" distB="0" distL="0" distR="0" wp14:anchorId="15D79C7A" wp14:editId="66830122">
            <wp:extent cx="1181100" cy="884196"/>
            <wp:effectExtent l="0" t="0" r="0" b="0"/>
            <wp:docPr id="136392156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191868" cy="892258"/>
                    </a:xfrm>
                    <a:prstGeom prst="rect">
                      <a:avLst/>
                    </a:prstGeom>
                    <a:noFill/>
                    <a:ln>
                      <a:noFill/>
                    </a:ln>
                  </pic:spPr>
                </pic:pic>
              </a:graphicData>
            </a:graphic>
          </wp:inline>
        </w:drawing>
      </w:r>
      <w:r w:rsidR="00DF1C20">
        <w:rPr>
          <w:rFonts w:ascii="Times New Roman" w:hAnsi="Times New Roman" w:cs="Times New Roman"/>
          <w:noProof/>
          <w:sz w:val="20"/>
          <w:szCs w:val="20"/>
          <w:lang w:eastAsia="pl-PL"/>
        </w:rPr>
        <w:t xml:space="preserve"> </w:t>
      </w:r>
      <w:r w:rsidR="00DF1C20" w:rsidRPr="00FE7448">
        <w:rPr>
          <w:rFonts w:ascii="Times New Roman" w:hAnsi="Times New Roman" w:cs="Times New Roman"/>
          <w:noProof/>
          <w:sz w:val="20"/>
          <w:szCs w:val="20"/>
          <w:lang w:eastAsia="pl-PL"/>
        </w:rPr>
        <w:drawing>
          <wp:inline distT="0" distB="0" distL="0" distR="0" wp14:anchorId="4CB8EEB9" wp14:editId="1F7855DF">
            <wp:extent cx="1162050" cy="869934"/>
            <wp:effectExtent l="0" t="0" r="0" b="6985"/>
            <wp:docPr id="972504288"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173573" cy="878560"/>
                    </a:xfrm>
                    <a:prstGeom prst="rect">
                      <a:avLst/>
                    </a:prstGeom>
                    <a:noFill/>
                    <a:ln>
                      <a:noFill/>
                    </a:ln>
                  </pic:spPr>
                </pic:pic>
              </a:graphicData>
            </a:graphic>
          </wp:inline>
        </w:drawing>
      </w:r>
    </w:p>
    <w:p w14:paraId="189DF724" w14:textId="01D84CF9" w:rsidR="00FE7448" w:rsidRPr="00FE7448" w:rsidRDefault="00BC1AAE" w:rsidP="00B5655C">
      <w:pPr>
        <w:pStyle w:val="Akapitzlist"/>
        <w:numPr>
          <w:ilvl w:val="0"/>
          <w:numId w:val="2"/>
        </w:numPr>
        <w:spacing w:after="0" w:line="276" w:lineRule="auto"/>
        <w:ind w:left="0"/>
        <w:rPr>
          <w:rFonts w:ascii="Times New Roman" w:hAnsi="Times New Roman" w:cs="Times New Roman"/>
          <w:b/>
          <w:sz w:val="20"/>
          <w:szCs w:val="20"/>
        </w:rPr>
      </w:pPr>
      <w:r>
        <w:rPr>
          <w:rFonts w:ascii="Times New Roman" w:hAnsi="Times New Roman" w:cs="Times New Roman"/>
          <w:b/>
          <w:sz w:val="20"/>
          <w:szCs w:val="20"/>
        </w:rPr>
        <w:t>K</w:t>
      </w:r>
      <w:r w:rsidR="00FE7448" w:rsidRPr="00FE7448">
        <w:rPr>
          <w:rFonts w:ascii="Times New Roman" w:hAnsi="Times New Roman" w:cs="Times New Roman"/>
          <w:b/>
          <w:sz w:val="20"/>
          <w:szCs w:val="20"/>
        </w:rPr>
        <w:t>OSMICZNE POWITANIE WIOSNY – PLANETARIUM ORBITEK</w:t>
      </w:r>
    </w:p>
    <w:p w14:paraId="0DEB2BE7" w14:textId="0B73C98A" w:rsidR="00FE7448" w:rsidRPr="00FE7448" w:rsidRDefault="00FE7448" w:rsidP="00DF1C20">
      <w:pPr>
        <w:pStyle w:val="Akapitzlist"/>
        <w:spacing w:after="0"/>
        <w:ind w:left="0"/>
        <w:rPr>
          <w:rFonts w:ascii="Times New Roman" w:hAnsi="Times New Roman" w:cs="Times New Roman"/>
          <w:sz w:val="20"/>
          <w:szCs w:val="20"/>
          <w:shd w:val="clear" w:color="auto" w:fill="FFFFFF"/>
        </w:rPr>
      </w:pPr>
      <w:r w:rsidRPr="00FE7448">
        <w:rPr>
          <w:rFonts w:ascii="Times New Roman" w:hAnsi="Times New Roman" w:cs="Times New Roman"/>
          <w:sz w:val="20"/>
          <w:szCs w:val="20"/>
          <w:shd w:val="clear" w:color="auto" w:fill="FFFFFF"/>
        </w:rPr>
        <w:t>21 marca - pierwszy Dzień Wiosny przedszkolaki obchodziły wraz z planetarium "</w:t>
      </w:r>
      <w:proofErr w:type="spellStart"/>
      <w:r w:rsidRPr="00FE7448">
        <w:rPr>
          <w:rFonts w:ascii="Times New Roman" w:hAnsi="Times New Roman" w:cs="Times New Roman"/>
          <w:sz w:val="20"/>
          <w:szCs w:val="20"/>
          <w:shd w:val="clear" w:color="auto" w:fill="FFFFFF"/>
        </w:rPr>
        <w:t>Orbitek</w:t>
      </w:r>
      <w:proofErr w:type="spellEnd"/>
      <w:r w:rsidRPr="00FE7448">
        <w:rPr>
          <w:rFonts w:ascii="Times New Roman" w:hAnsi="Times New Roman" w:cs="Times New Roman"/>
          <w:sz w:val="20"/>
          <w:szCs w:val="20"/>
          <w:shd w:val="clear" w:color="auto" w:fill="FFFFFF"/>
        </w:rPr>
        <w:t>".</w:t>
      </w:r>
    </w:p>
    <w:p w14:paraId="23C73814" w14:textId="2F43FD08" w:rsidR="00FE7448" w:rsidRPr="00FE7448" w:rsidRDefault="00FE7448" w:rsidP="00FE7448">
      <w:pPr>
        <w:pStyle w:val="Akapitzlist"/>
        <w:spacing w:after="0"/>
        <w:ind w:left="0"/>
        <w:jc w:val="center"/>
        <w:rPr>
          <w:rFonts w:ascii="Times New Roman" w:hAnsi="Times New Roman" w:cs="Times New Roman"/>
          <w:sz w:val="20"/>
          <w:szCs w:val="20"/>
          <w:shd w:val="clear" w:color="auto" w:fill="FFFFFF"/>
        </w:rPr>
      </w:pPr>
      <w:r w:rsidRPr="00FE7448">
        <w:rPr>
          <w:rFonts w:ascii="Times New Roman" w:hAnsi="Times New Roman" w:cs="Times New Roman"/>
          <w:noProof/>
          <w:sz w:val="20"/>
          <w:szCs w:val="20"/>
          <w:shd w:val="clear" w:color="auto" w:fill="FFFFFF"/>
          <w:lang w:eastAsia="pl-PL"/>
        </w:rPr>
        <w:drawing>
          <wp:inline distT="0" distB="0" distL="0" distR="0" wp14:anchorId="5173BF94" wp14:editId="4A8D07FD">
            <wp:extent cx="1060283" cy="793750"/>
            <wp:effectExtent l="0" t="0" r="6985" b="6350"/>
            <wp:docPr id="1762330990"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075846" cy="805401"/>
                    </a:xfrm>
                    <a:prstGeom prst="rect">
                      <a:avLst/>
                    </a:prstGeom>
                    <a:noFill/>
                    <a:ln>
                      <a:noFill/>
                    </a:ln>
                  </pic:spPr>
                </pic:pic>
              </a:graphicData>
            </a:graphic>
          </wp:inline>
        </w:drawing>
      </w:r>
      <w:r w:rsidR="00DF1C20">
        <w:rPr>
          <w:rFonts w:ascii="Times New Roman" w:hAnsi="Times New Roman" w:cs="Times New Roman"/>
          <w:noProof/>
          <w:sz w:val="20"/>
          <w:szCs w:val="20"/>
          <w:shd w:val="clear" w:color="auto" w:fill="FFFFFF"/>
          <w:lang w:eastAsia="pl-PL"/>
        </w:rPr>
        <w:t xml:space="preserve"> </w:t>
      </w:r>
      <w:r w:rsidR="00DF1C20" w:rsidRPr="00FE7448">
        <w:rPr>
          <w:rFonts w:ascii="Times New Roman" w:hAnsi="Times New Roman" w:cs="Times New Roman"/>
          <w:noProof/>
          <w:sz w:val="20"/>
          <w:szCs w:val="20"/>
          <w:shd w:val="clear" w:color="auto" w:fill="FFFFFF"/>
          <w:lang w:eastAsia="pl-PL"/>
        </w:rPr>
        <w:drawing>
          <wp:inline distT="0" distB="0" distL="0" distR="0" wp14:anchorId="448ABC22" wp14:editId="0454F6CF">
            <wp:extent cx="1047051" cy="785230"/>
            <wp:effectExtent l="0" t="0" r="1270" b="0"/>
            <wp:docPr id="1730989450"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059907" cy="794871"/>
                    </a:xfrm>
                    <a:prstGeom prst="rect">
                      <a:avLst/>
                    </a:prstGeom>
                    <a:noFill/>
                    <a:ln>
                      <a:noFill/>
                    </a:ln>
                  </pic:spPr>
                </pic:pic>
              </a:graphicData>
            </a:graphic>
          </wp:inline>
        </w:drawing>
      </w:r>
      <w:r w:rsidR="00DF1C20">
        <w:rPr>
          <w:rFonts w:ascii="Times New Roman" w:hAnsi="Times New Roman" w:cs="Times New Roman"/>
          <w:noProof/>
          <w:sz w:val="20"/>
          <w:szCs w:val="20"/>
          <w:shd w:val="clear" w:color="auto" w:fill="FFFFFF"/>
          <w:lang w:eastAsia="pl-PL"/>
        </w:rPr>
        <w:t xml:space="preserve"> </w:t>
      </w:r>
      <w:r w:rsidR="00DF1C20" w:rsidRPr="00FE7448">
        <w:rPr>
          <w:rFonts w:ascii="Times New Roman" w:hAnsi="Times New Roman" w:cs="Times New Roman"/>
          <w:noProof/>
          <w:sz w:val="20"/>
          <w:szCs w:val="20"/>
          <w:shd w:val="clear" w:color="auto" w:fill="FFFFFF"/>
          <w:lang w:eastAsia="pl-PL"/>
        </w:rPr>
        <w:drawing>
          <wp:inline distT="0" distB="0" distL="0" distR="0" wp14:anchorId="4B2F8D16" wp14:editId="19DB122D">
            <wp:extent cx="1047750" cy="784368"/>
            <wp:effectExtent l="0" t="0" r="0" b="0"/>
            <wp:docPr id="1167309100"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059808" cy="793395"/>
                    </a:xfrm>
                    <a:prstGeom prst="rect">
                      <a:avLst/>
                    </a:prstGeom>
                    <a:noFill/>
                    <a:ln>
                      <a:noFill/>
                    </a:ln>
                  </pic:spPr>
                </pic:pic>
              </a:graphicData>
            </a:graphic>
          </wp:inline>
        </w:drawing>
      </w:r>
    </w:p>
    <w:p w14:paraId="6E4FE0DB" w14:textId="77777777" w:rsidR="00FE7448" w:rsidRPr="00FE7448" w:rsidRDefault="00FE7448" w:rsidP="00B5655C">
      <w:pPr>
        <w:pStyle w:val="Akapitzlist"/>
        <w:numPr>
          <w:ilvl w:val="0"/>
          <w:numId w:val="2"/>
        </w:numPr>
        <w:spacing w:after="0" w:line="276" w:lineRule="auto"/>
        <w:ind w:left="360"/>
        <w:rPr>
          <w:rFonts w:ascii="Times New Roman" w:hAnsi="Times New Roman" w:cs="Times New Roman"/>
          <w:b/>
          <w:sz w:val="20"/>
          <w:szCs w:val="20"/>
        </w:rPr>
      </w:pPr>
      <w:r w:rsidRPr="00FE7448">
        <w:rPr>
          <w:rFonts w:ascii="Times New Roman" w:hAnsi="Times New Roman" w:cs="Times New Roman"/>
          <w:b/>
          <w:sz w:val="20"/>
          <w:szCs w:val="20"/>
        </w:rPr>
        <w:t>DZIEŃ DZIECKA</w:t>
      </w:r>
    </w:p>
    <w:p w14:paraId="79B2DCA0" w14:textId="0DE4D31F" w:rsidR="00FE7448" w:rsidRPr="00FE7448" w:rsidRDefault="00FE7448" w:rsidP="00FE7448">
      <w:pPr>
        <w:pStyle w:val="Akapitzlist"/>
        <w:spacing w:after="0"/>
        <w:ind w:left="0"/>
        <w:jc w:val="center"/>
        <w:rPr>
          <w:rFonts w:ascii="Times New Roman" w:hAnsi="Times New Roman" w:cs="Times New Roman"/>
          <w:sz w:val="20"/>
          <w:szCs w:val="20"/>
        </w:rPr>
      </w:pPr>
      <w:r w:rsidRPr="00FE7448">
        <w:rPr>
          <w:rFonts w:ascii="Times New Roman" w:hAnsi="Times New Roman" w:cs="Times New Roman"/>
          <w:noProof/>
          <w:sz w:val="20"/>
          <w:szCs w:val="20"/>
          <w:lang w:eastAsia="pl-PL"/>
        </w:rPr>
        <w:drawing>
          <wp:inline distT="0" distB="0" distL="0" distR="0" wp14:anchorId="46760C2C" wp14:editId="3893D18E">
            <wp:extent cx="1219200" cy="914333"/>
            <wp:effectExtent l="0" t="0" r="0" b="635"/>
            <wp:docPr id="1282481969"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227143" cy="920290"/>
                    </a:xfrm>
                    <a:prstGeom prst="rect">
                      <a:avLst/>
                    </a:prstGeom>
                    <a:noFill/>
                    <a:ln>
                      <a:noFill/>
                    </a:ln>
                  </pic:spPr>
                </pic:pic>
              </a:graphicData>
            </a:graphic>
          </wp:inline>
        </w:drawing>
      </w:r>
      <w:r w:rsidR="00DF1C20">
        <w:rPr>
          <w:rFonts w:ascii="Times New Roman" w:hAnsi="Times New Roman" w:cs="Times New Roman"/>
          <w:noProof/>
          <w:sz w:val="20"/>
          <w:szCs w:val="20"/>
          <w:lang w:eastAsia="pl-PL"/>
        </w:rPr>
        <w:t xml:space="preserve">  </w:t>
      </w:r>
      <w:r w:rsidR="00DF1C20" w:rsidRPr="00FE7448">
        <w:rPr>
          <w:rFonts w:ascii="Times New Roman" w:hAnsi="Times New Roman" w:cs="Times New Roman"/>
          <w:noProof/>
          <w:sz w:val="20"/>
          <w:szCs w:val="20"/>
          <w:lang w:eastAsia="pl-PL"/>
        </w:rPr>
        <w:drawing>
          <wp:inline distT="0" distB="0" distL="0" distR="0" wp14:anchorId="5C10C517" wp14:editId="29E7B191">
            <wp:extent cx="1238250" cy="926980"/>
            <wp:effectExtent l="0" t="0" r="0" b="6985"/>
            <wp:docPr id="1389500572"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254930" cy="939467"/>
                    </a:xfrm>
                    <a:prstGeom prst="rect">
                      <a:avLst/>
                    </a:prstGeom>
                    <a:noFill/>
                    <a:ln>
                      <a:noFill/>
                    </a:ln>
                  </pic:spPr>
                </pic:pic>
              </a:graphicData>
            </a:graphic>
          </wp:inline>
        </w:drawing>
      </w:r>
      <w:r w:rsidR="00DF1C20">
        <w:rPr>
          <w:rFonts w:ascii="Times New Roman" w:hAnsi="Times New Roman" w:cs="Times New Roman"/>
          <w:noProof/>
          <w:sz w:val="20"/>
          <w:szCs w:val="20"/>
          <w:lang w:eastAsia="pl-PL"/>
        </w:rPr>
        <w:t xml:space="preserve"> </w:t>
      </w:r>
      <w:r w:rsidR="00DF1C20" w:rsidRPr="00FE7448">
        <w:rPr>
          <w:rFonts w:ascii="Times New Roman" w:hAnsi="Times New Roman" w:cs="Times New Roman"/>
          <w:noProof/>
          <w:sz w:val="20"/>
          <w:szCs w:val="20"/>
          <w:lang w:eastAsia="pl-PL"/>
        </w:rPr>
        <w:drawing>
          <wp:inline distT="0" distB="0" distL="0" distR="0" wp14:anchorId="18F56F26" wp14:editId="431C25EC">
            <wp:extent cx="710055" cy="949325"/>
            <wp:effectExtent l="0" t="0" r="0" b="3175"/>
            <wp:docPr id="1459967093"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723436" cy="967216"/>
                    </a:xfrm>
                    <a:prstGeom prst="rect">
                      <a:avLst/>
                    </a:prstGeom>
                    <a:noFill/>
                    <a:ln>
                      <a:noFill/>
                    </a:ln>
                  </pic:spPr>
                </pic:pic>
              </a:graphicData>
            </a:graphic>
          </wp:inline>
        </w:drawing>
      </w:r>
      <w:r w:rsidR="00DF1C20">
        <w:rPr>
          <w:rFonts w:ascii="Times New Roman" w:hAnsi="Times New Roman" w:cs="Times New Roman"/>
          <w:noProof/>
          <w:sz w:val="20"/>
          <w:szCs w:val="20"/>
          <w:lang w:eastAsia="pl-PL"/>
        </w:rPr>
        <w:t xml:space="preserve"> </w:t>
      </w:r>
      <w:r w:rsidR="00DF1C20" w:rsidRPr="00FE7448">
        <w:rPr>
          <w:rFonts w:ascii="Times New Roman" w:hAnsi="Times New Roman" w:cs="Times New Roman"/>
          <w:noProof/>
          <w:sz w:val="20"/>
          <w:szCs w:val="20"/>
          <w:lang w:eastAsia="pl-PL"/>
        </w:rPr>
        <w:drawing>
          <wp:inline distT="0" distB="0" distL="0" distR="0" wp14:anchorId="1E840895" wp14:editId="2D4B76DF">
            <wp:extent cx="1266825" cy="948372"/>
            <wp:effectExtent l="0" t="0" r="0" b="4445"/>
            <wp:docPr id="397461962"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276962" cy="955961"/>
                    </a:xfrm>
                    <a:prstGeom prst="rect">
                      <a:avLst/>
                    </a:prstGeom>
                    <a:noFill/>
                    <a:ln>
                      <a:noFill/>
                    </a:ln>
                  </pic:spPr>
                </pic:pic>
              </a:graphicData>
            </a:graphic>
          </wp:inline>
        </w:drawing>
      </w:r>
    </w:p>
    <w:p w14:paraId="60D84135" w14:textId="77777777" w:rsidR="00FE7448" w:rsidRPr="00FE7448" w:rsidRDefault="00FE7448" w:rsidP="00B5655C">
      <w:pPr>
        <w:pStyle w:val="Akapitzlist"/>
        <w:numPr>
          <w:ilvl w:val="0"/>
          <w:numId w:val="2"/>
        </w:numPr>
        <w:spacing w:after="0" w:line="276" w:lineRule="auto"/>
        <w:ind w:left="360"/>
        <w:rPr>
          <w:rFonts w:ascii="Times New Roman" w:hAnsi="Times New Roman" w:cs="Times New Roman"/>
          <w:b/>
          <w:sz w:val="20"/>
          <w:szCs w:val="20"/>
        </w:rPr>
      </w:pPr>
      <w:r w:rsidRPr="00FE7448">
        <w:rPr>
          <w:rFonts w:ascii="Times New Roman" w:hAnsi="Times New Roman" w:cs="Times New Roman"/>
          <w:b/>
          <w:sz w:val="20"/>
          <w:szCs w:val="20"/>
        </w:rPr>
        <w:t>DZIEŃ RODZINY I PASOWANIE NA PRZEDSZKOLAKA</w:t>
      </w:r>
    </w:p>
    <w:p w14:paraId="3DD7D538" w14:textId="5986677B" w:rsidR="00FE7448" w:rsidRPr="00FE7448" w:rsidRDefault="00FE7448" w:rsidP="00FE7448">
      <w:pPr>
        <w:pStyle w:val="Akapitzlist"/>
        <w:spacing w:after="0"/>
        <w:ind w:left="0"/>
        <w:jc w:val="center"/>
        <w:rPr>
          <w:rFonts w:ascii="Times New Roman" w:hAnsi="Times New Roman" w:cs="Times New Roman"/>
          <w:b/>
          <w:sz w:val="20"/>
          <w:szCs w:val="20"/>
        </w:rPr>
      </w:pPr>
      <w:r w:rsidRPr="00FE7448">
        <w:rPr>
          <w:rFonts w:ascii="Times New Roman" w:hAnsi="Times New Roman" w:cs="Times New Roman"/>
          <w:noProof/>
          <w:sz w:val="20"/>
          <w:szCs w:val="20"/>
          <w:lang w:eastAsia="pl-PL"/>
        </w:rPr>
        <w:drawing>
          <wp:inline distT="0" distB="0" distL="0" distR="0" wp14:anchorId="45719B67" wp14:editId="2656B8A9">
            <wp:extent cx="1219200" cy="912719"/>
            <wp:effectExtent l="0" t="0" r="0" b="1905"/>
            <wp:docPr id="684238071"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244187" cy="931425"/>
                    </a:xfrm>
                    <a:prstGeom prst="rect">
                      <a:avLst/>
                    </a:prstGeom>
                    <a:noFill/>
                    <a:ln>
                      <a:noFill/>
                    </a:ln>
                  </pic:spPr>
                </pic:pic>
              </a:graphicData>
            </a:graphic>
          </wp:inline>
        </w:drawing>
      </w:r>
      <w:r w:rsidR="00BC1AAE">
        <w:rPr>
          <w:rFonts w:ascii="Times New Roman" w:hAnsi="Times New Roman" w:cs="Times New Roman"/>
          <w:noProof/>
          <w:sz w:val="20"/>
          <w:szCs w:val="20"/>
          <w:lang w:eastAsia="pl-PL"/>
        </w:rPr>
        <w:t xml:space="preserve"> </w:t>
      </w:r>
      <w:r w:rsidRPr="00FE7448">
        <w:rPr>
          <w:rFonts w:ascii="Times New Roman" w:hAnsi="Times New Roman" w:cs="Times New Roman"/>
          <w:noProof/>
          <w:sz w:val="20"/>
          <w:szCs w:val="20"/>
          <w:lang w:eastAsia="pl-PL"/>
        </w:rPr>
        <w:drawing>
          <wp:inline distT="0" distB="0" distL="0" distR="0" wp14:anchorId="303CC004" wp14:editId="329C041E">
            <wp:extent cx="1200150" cy="900046"/>
            <wp:effectExtent l="0" t="0" r="0" b="0"/>
            <wp:docPr id="1714902901"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228983" cy="921669"/>
                    </a:xfrm>
                    <a:prstGeom prst="rect">
                      <a:avLst/>
                    </a:prstGeom>
                    <a:noFill/>
                    <a:ln>
                      <a:noFill/>
                    </a:ln>
                  </pic:spPr>
                </pic:pic>
              </a:graphicData>
            </a:graphic>
          </wp:inline>
        </w:drawing>
      </w:r>
      <w:r w:rsidR="00BC1AAE">
        <w:rPr>
          <w:rFonts w:ascii="Times New Roman" w:hAnsi="Times New Roman" w:cs="Times New Roman"/>
          <w:noProof/>
          <w:sz w:val="20"/>
          <w:szCs w:val="20"/>
          <w:lang w:eastAsia="pl-PL"/>
        </w:rPr>
        <w:t xml:space="preserve"> </w:t>
      </w:r>
      <w:r w:rsidR="00BC1AAE" w:rsidRPr="00FE7448">
        <w:rPr>
          <w:rFonts w:ascii="Times New Roman" w:hAnsi="Times New Roman" w:cs="Times New Roman"/>
          <w:noProof/>
          <w:sz w:val="20"/>
          <w:szCs w:val="20"/>
          <w:lang w:eastAsia="pl-PL"/>
        </w:rPr>
        <w:drawing>
          <wp:inline distT="0" distB="0" distL="0" distR="0" wp14:anchorId="7C8A5D26" wp14:editId="6E7042E2">
            <wp:extent cx="409575" cy="908766"/>
            <wp:effectExtent l="0" t="0" r="0" b="5715"/>
            <wp:docPr id="844072326"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21570" cy="935381"/>
                    </a:xfrm>
                    <a:prstGeom prst="rect">
                      <a:avLst/>
                    </a:prstGeom>
                    <a:noFill/>
                    <a:ln>
                      <a:noFill/>
                    </a:ln>
                  </pic:spPr>
                </pic:pic>
              </a:graphicData>
            </a:graphic>
          </wp:inline>
        </w:drawing>
      </w:r>
      <w:r w:rsidR="00BC1AAE">
        <w:rPr>
          <w:rFonts w:ascii="Times New Roman" w:hAnsi="Times New Roman" w:cs="Times New Roman"/>
          <w:noProof/>
          <w:sz w:val="20"/>
          <w:szCs w:val="20"/>
          <w:lang w:eastAsia="pl-PL"/>
        </w:rPr>
        <w:t xml:space="preserve">  </w:t>
      </w:r>
      <w:r w:rsidR="00BC1AAE" w:rsidRPr="00FE7448">
        <w:rPr>
          <w:rFonts w:ascii="Times New Roman" w:hAnsi="Times New Roman" w:cs="Times New Roman"/>
          <w:noProof/>
          <w:sz w:val="20"/>
          <w:szCs w:val="20"/>
          <w:lang w:eastAsia="pl-PL"/>
        </w:rPr>
        <w:drawing>
          <wp:inline distT="0" distB="0" distL="0" distR="0" wp14:anchorId="2A580792" wp14:editId="468F131D">
            <wp:extent cx="514350" cy="897132"/>
            <wp:effectExtent l="0" t="0" r="0" b="0"/>
            <wp:docPr id="361110630"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28215" cy="921315"/>
                    </a:xfrm>
                    <a:prstGeom prst="rect">
                      <a:avLst/>
                    </a:prstGeom>
                    <a:noFill/>
                    <a:ln>
                      <a:noFill/>
                    </a:ln>
                  </pic:spPr>
                </pic:pic>
              </a:graphicData>
            </a:graphic>
          </wp:inline>
        </w:drawing>
      </w:r>
    </w:p>
    <w:p w14:paraId="0AF191F9" w14:textId="77777777" w:rsidR="00FE7448" w:rsidRPr="00FE7448" w:rsidRDefault="00FE7448" w:rsidP="00B5655C">
      <w:pPr>
        <w:pStyle w:val="Akapitzlist"/>
        <w:numPr>
          <w:ilvl w:val="0"/>
          <w:numId w:val="2"/>
        </w:numPr>
        <w:spacing w:after="0" w:line="276" w:lineRule="auto"/>
        <w:ind w:left="360"/>
        <w:rPr>
          <w:rFonts w:ascii="Times New Roman" w:hAnsi="Times New Roman" w:cs="Times New Roman"/>
          <w:b/>
          <w:sz w:val="20"/>
          <w:szCs w:val="20"/>
        </w:rPr>
      </w:pPr>
      <w:r w:rsidRPr="00FE7448">
        <w:rPr>
          <w:rFonts w:ascii="Times New Roman" w:hAnsi="Times New Roman" w:cs="Times New Roman"/>
          <w:b/>
          <w:sz w:val="20"/>
          <w:szCs w:val="20"/>
        </w:rPr>
        <w:t>WYCIECZKA DO ALPAKARNII W POCZESNEJ</w:t>
      </w:r>
    </w:p>
    <w:p w14:paraId="7079BBA5" w14:textId="1A5091AD" w:rsidR="00FE7448" w:rsidRPr="00FE7448" w:rsidRDefault="00FE7448" w:rsidP="00FE7448">
      <w:pPr>
        <w:spacing w:after="0"/>
        <w:jc w:val="center"/>
        <w:rPr>
          <w:rFonts w:ascii="Times New Roman" w:hAnsi="Times New Roman" w:cs="Times New Roman"/>
          <w:sz w:val="20"/>
          <w:szCs w:val="20"/>
        </w:rPr>
      </w:pPr>
      <w:r w:rsidRPr="00FE7448">
        <w:rPr>
          <w:rFonts w:ascii="Times New Roman" w:hAnsi="Times New Roman" w:cs="Times New Roman"/>
          <w:noProof/>
          <w:sz w:val="20"/>
          <w:szCs w:val="20"/>
          <w:lang w:eastAsia="pl-PL"/>
        </w:rPr>
        <w:drawing>
          <wp:inline distT="0" distB="0" distL="0" distR="0" wp14:anchorId="486634BE" wp14:editId="55555AF4">
            <wp:extent cx="968904" cy="1295400"/>
            <wp:effectExtent l="0" t="0" r="3175" b="0"/>
            <wp:docPr id="1192343239"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981103" cy="1311709"/>
                    </a:xfrm>
                    <a:prstGeom prst="rect">
                      <a:avLst/>
                    </a:prstGeom>
                    <a:noFill/>
                    <a:ln>
                      <a:noFill/>
                    </a:ln>
                  </pic:spPr>
                </pic:pic>
              </a:graphicData>
            </a:graphic>
          </wp:inline>
        </w:drawing>
      </w:r>
      <w:r w:rsidR="00BC1AAE">
        <w:rPr>
          <w:rFonts w:ascii="Times New Roman" w:hAnsi="Times New Roman" w:cs="Times New Roman"/>
          <w:noProof/>
          <w:sz w:val="20"/>
          <w:szCs w:val="20"/>
          <w:lang w:eastAsia="pl-PL"/>
        </w:rPr>
        <w:t xml:space="preserve">      </w:t>
      </w:r>
      <w:r w:rsidR="00BC1AAE" w:rsidRPr="00FE7448">
        <w:rPr>
          <w:rFonts w:ascii="Times New Roman" w:hAnsi="Times New Roman" w:cs="Times New Roman"/>
          <w:noProof/>
          <w:sz w:val="20"/>
          <w:szCs w:val="20"/>
          <w:lang w:eastAsia="pl-PL"/>
        </w:rPr>
        <w:drawing>
          <wp:inline distT="0" distB="0" distL="0" distR="0" wp14:anchorId="3C26BEA0" wp14:editId="0DB78AD2">
            <wp:extent cx="971550" cy="1298937"/>
            <wp:effectExtent l="0" t="0" r="0" b="0"/>
            <wp:docPr id="147745406"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flipH="1">
                      <a:off x="0" y="0"/>
                      <a:ext cx="995916" cy="1331513"/>
                    </a:xfrm>
                    <a:prstGeom prst="rect">
                      <a:avLst/>
                    </a:prstGeom>
                    <a:noFill/>
                    <a:ln>
                      <a:noFill/>
                    </a:ln>
                  </pic:spPr>
                </pic:pic>
              </a:graphicData>
            </a:graphic>
          </wp:inline>
        </w:drawing>
      </w:r>
    </w:p>
    <w:p w14:paraId="0920A002" w14:textId="5B86CB9E" w:rsidR="00FE7448" w:rsidRPr="00FE7448" w:rsidRDefault="00BC1AAE" w:rsidP="00FE7448">
      <w:pPr>
        <w:spacing w:after="0"/>
        <w:jc w:val="center"/>
        <w:rPr>
          <w:rFonts w:ascii="Times New Roman" w:hAnsi="Times New Roman" w:cs="Times New Roman"/>
          <w:sz w:val="20"/>
          <w:szCs w:val="20"/>
        </w:rPr>
      </w:pPr>
      <w:r w:rsidRPr="00FE7448">
        <w:rPr>
          <w:rFonts w:ascii="Times New Roman" w:hAnsi="Times New Roman" w:cs="Times New Roman"/>
          <w:noProof/>
          <w:sz w:val="20"/>
          <w:szCs w:val="20"/>
          <w:lang w:eastAsia="pl-PL"/>
        </w:rPr>
        <w:drawing>
          <wp:anchor distT="0" distB="0" distL="114300" distR="114300" simplePos="0" relativeHeight="251686912" behindDoc="1" locked="0" layoutInCell="1" allowOverlap="1" wp14:anchorId="1966F4BC" wp14:editId="08E904F8">
            <wp:simplePos x="0" y="0"/>
            <wp:positionH relativeFrom="column">
              <wp:posOffset>3605530</wp:posOffset>
            </wp:positionH>
            <wp:positionV relativeFrom="paragraph">
              <wp:posOffset>124460</wp:posOffset>
            </wp:positionV>
            <wp:extent cx="504825" cy="771525"/>
            <wp:effectExtent l="0" t="0" r="9525" b="9525"/>
            <wp:wrapTight wrapText="bothSides">
              <wp:wrapPolygon edited="0">
                <wp:start x="0" y="0"/>
                <wp:lineTo x="0" y="21333"/>
                <wp:lineTo x="21192" y="21333"/>
                <wp:lineTo x="21192" y="0"/>
                <wp:lineTo x="0" y="0"/>
              </wp:wrapPolygon>
            </wp:wrapTight>
            <wp:docPr id="1715368277"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04825" cy="771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691522" w14:textId="1F3BFDDD" w:rsidR="00FE7448" w:rsidRPr="00FE7448" w:rsidRDefault="00BC1AAE" w:rsidP="00B5655C">
      <w:pPr>
        <w:pStyle w:val="Akapitzlist"/>
        <w:numPr>
          <w:ilvl w:val="0"/>
          <w:numId w:val="2"/>
        </w:numPr>
        <w:spacing w:after="0" w:line="276" w:lineRule="auto"/>
        <w:rPr>
          <w:rFonts w:ascii="Times New Roman" w:hAnsi="Times New Roman" w:cs="Times New Roman"/>
          <w:b/>
          <w:sz w:val="20"/>
          <w:szCs w:val="20"/>
        </w:rPr>
      </w:pPr>
      <w:r w:rsidRPr="00FE7448">
        <w:rPr>
          <w:rFonts w:ascii="Times New Roman" w:hAnsi="Times New Roman" w:cs="Times New Roman"/>
          <w:noProof/>
          <w:sz w:val="20"/>
          <w:szCs w:val="20"/>
          <w:lang w:eastAsia="pl-PL"/>
        </w:rPr>
        <w:drawing>
          <wp:anchor distT="0" distB="0" distL="114300" distR="114300" simplePos="0" relativeHeight="251685888" behindDoc="1" locked="0" layoutInCell="1" allowOverlap="1" wp14:anchorId="0FD49653" wp14:editId="56961AC9">
            <wp:simplePos x="0" y="0"/>
            <wp:positionH relativeFrom="column">
              <wp:posOffset>2382520</wp:posOffset>
            </wp:positionH>
            <wp:positionV relativeFrom="paragraph">
              <wp:posOffset>13970</wp:posOffset>
            </wp:positionV>
            <wp:extent cx="965200" cy="723900"/>
            <wp:effectExtent l="0" t="0" r="6350" b="0"/>
            <wp:wrapTight wrapText="bothSides">
              <wp:wrapPolygon edited="0">
                <wp:start x="0" y="0"/>
                <wp:lineTo x="0" y="21032"/>
                <wp:lineTo x="21316" y="21032"/>
                <wp:lineTo x="21316" y="0"/>
                <wp:lineTo x="0" y="0"/>
              </wp:wrapPolygon>
            </wp:wrapTight>
            <wp:docPr id="1893095173"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965200" cy="723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7448" w:rsidRPr="00FE7448">
        <w:rPr>
          <w:rFonts w:ascii="Times New Roman" w:hAnsi="Times New Roman" w:cs="Times New Roman"/>
          <w:b/>
          <w:sz w:val="20"/>
          <w:szCs w:val="20"/>
        </w:rPr>
        <w:t>RAJD ROWEROWY</w:t>
      </w:r>
    </w:p>
    <w:p w14:paraId="095CA27B" w14:textId="4F9B7CD9" w:rsidR="00FE7448" w:rsidRDefault="00FE7448" w:rsidP="00FE7448">
      <w:pPr>
        <w:spacing w:after="0"/>
        <w:jc w:val="center"/>
        <w:rPr>
          <w:rFonts w:ascii="Times New Roman" w:hAnsi="Times New Roman" w:cs="Times New Roman"/>
          <w:noProof/>
          <w:sz w:val="20"/>
          <w:szCs w:val="20"/>
          <w:lang w:eastAsia="pl-PL"/>
        </w:rPr>
      </w:pPr>
    </w:p>
    <w:p w14:paraId="04FCC842" w14:textId="77777777" w:rsidR="00BC1AAE" w:rsidRPr="00FE7448" w:rsidRDefault="00BC1AAE" w:rsidP="00FE7448">
      <w:pPr>
        <w:spacing w:after="0"/>
        <w:jc w:val="center"/>
        <w:rPr>
          <w:rFonts w:ascii="Times New Roman" w:hAnsi="Times New Roman" w:cs="Times New Roman"/>
          <w:b/>
          <w:sz w:val="20"/>
          <w:szCs w:val="20"/>
        </w:rPr>
      </w:pPr>
    </w:p>
    <w:p w14:paraId="41D1F62A" w14:textId="40F7DE6F" w:rsidR="00FE7448" w:rsidRPr="00FE7448" w:rsidRDefault="00BC1AAE" w:rsidP="00B5655C">
      <w:pPr>
        <w:pStyle w:val="Akapitzlist"/>
        <w:numPr>
          <w:ilvl w:val="0"/>
          <w:numId w:val="2"/>
        </w:numPr>
        <w:spacing w:after="0" w:line="276" w:lineRule="auto"/>
        <w:ind w:left="360"/>
        <w:rPr>
          <w:rFonts w:ascii="Times New Roman" w:hAnsi="Times New Roman" w:cs="Times New Roman"/>
          <w:sz w:val="20"/>
          <w:szCs w:val="20"/>
        </w:rPr>
      </w:pPr>
      <w:r w:rsidRPr="00FE7448">
        <w:rPr>
          <w:rFonts w:ascii="Times New Roman" w:hAnsi="Times New Roman" w:cs="Times New Roman"/>
          <w:noProof/>
          <w:sz w:val="20"/>
          <w:szCs w:val="20"/>
          <w:lang w:eastAsia="pl-PL"/>
        </w:rPr>
        <w:lastRenderedPageBreak/>
        <w:drawing>
          <wp:anchor distT="0" distB="0" distL="114300" distR="114300" simplePos="0" relativeHeight="251687936" behindDoc="1" locked="0" layoutInCell="1" allowOverlap="1" wp14:anchorId="3006394D" wp14:editId="4DF54CF4">
            <wp:simplePos x="0" y="0"/>
            <wp:positionH relativeFrom="column">
              <wp:posOffset>4910455</wp:posOffset>
            </wp:positionH>
            <wp:positionV relativeFrom="paragraph">
              <wp:posOffset>0</wp:posOffset>
            </wp:positionV>
            <wp:extent cx="1219200" cy="1629410"/>
            <wp:effectExtent l="0" t="0" r="0" b="8890"/>
            <wp:wrapTight wrapText="bothSides">
              <wp:wrapPolygon edited="0">
                <wp:start x="0" y="0"/>
                <wp:lineTo x="0" y="21465"/>
                <wp:lineTo x="21263" y="21465"/>
                <wp:lineTo x="21263" y="0"/>
                <wp:lineTo x="0" y="0"/>
              </wp:wrapPolygon>
            </wp:wrapTight>
            <wp:docPr id="1822353765"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219200" cy="162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7448" w:rsidRPr="00FE7448">
        <w:rPr>
          <w:rFonts w:ascii="Times New Roman" w:hAnsi="Times New Roman" w:cs="Times New Roman"/>
          <w:b/>
          <w:sz w:val="20"/>
          <w:szCs w:val="20"/>
          <w:shd w:val="clear" w:color="auto" w:fill="FFFFFF"/>
        </w:rPr>
        <w:t>WINTER STORYTELLING CHALLENGE</w:t>
      </w:r>
      <w:r w:rsidR="00FE7448" w:rsidRPr="00FE7448">
        <w:rPr>
          <w:rFonts w:ascii="Times New Roman" w:hAnsi="Times New Roman" w:cs="Times New Roman"/>
          <w:sz w:val="20"/>
          <w:szCs w:val="20"/>
          <w:shd w:val="clear" w:color="auto" w:fill="FFFFFF"/>
        </w:rPr>
        <w:t xml:space="preserve"> - to niezwykłe zimowe ogólnopolskie wyzwanie dla przedszkolaków z twórczością w języku angielskim w tle.</w:t>
      </w:r>
    </w:p>
    <w:p w14:paraId="2EDD8CEA" w14:textId="77777777" w:rsidR="00FE7448" w:rsidRPr="00FE7448" w:rsidRDefault="00FE7448" w:rsidP="00FE7448">
      <w:pPr>
        <w:spacing w:after="0"/>
        <w:rPr>
          <w:rFonts w:ascii="Times New Roman" w:hAnsi="Times New Roman" w:cs="Times New Roman"/>
          <w:sz w:val="20"/>
          <w:szCs w:val="20"/>
        </w:rPr>
      </w:pPr>
    </w:p>
    <w:p w14:paraId="6639202D" w14:textId="77777777" w:rsidR="00FE7448" w:rsidRPr="00FE7448" w:rsidRDefault="00FE7448" w:rsidP="00FE7448">
      <w:pPr>
        <w:spacing w:after="0"/>
        <w:rPr>
          <w:rFonts w:ascii="Times New Roman" w:hAnsi="Times New Roman" w:cs="Times New Roman"/>
          <w:b/>
          <w:sz w:val="20"/>
          <w:szCs w:val="20"/>
          <w:u w:val="single"/>
        </w:rPr>
      </w:pPr>
      <w:r w:rsidRPr="00FE7448">
        <w:rPr>
          <w:rFonts w:ascii="Times New Roman" w:hAnsi="Times New Roman" w:cs="Times New Roman"/>
          <w:b/>
          <w:sz w:val="20"/>
          <w:szCs w:val="20"/>
          <w:u w:val="single"/>
        </w:rPr>
        <w:t>Organizowane konkursy:</w:t>
      </w:r>
    </w:p>
    <w:p w14:paraId="38945DA7" w14:textId="77777777" w:rsidR="00FE7448" w:rsidRPr="00FE7448" w:rsidRDefault="00FE7448" w:rsidP="00B5655C">
      <w:pPr>
        <w:pStyle w:val="Akapitzlist"/>
        <w:numPr>
          <w:ilvl w:val="0"/>
          <w:numId w:val="6"/>
        </w:numPr>
        <w:spacing w:after="0" w:line="276" w:lineRule="auto"/>
        <w:rPr>
          <w:rFonts w:ascii="Times New Roman" w:hAnsi="Times New Roman" w:cs="Times New Roman"/>
          <w:b/>
          <w:sz w:val="20"/>
          <w:szCs w:val="20"/>
        </w:rPr>
      </w:pPr>
      <w:r w:rsidRPr="00FE7448">
        <w:rPr>
          <w:rFonts w:ascii="Times New Roman" w:hAnsi="Times New Roman" w:cs="Times New Roman"/>
          <w:b/>
          <w:sz w:val="20"/>
          <w:szCs w:val="20"/>
        </w:rPr>
        <w:t xml:space="preserve">I Gminny konkurs recytatorski w języku angielskim „Spring </w:t>
      </w:r>
      <w:proofErr w:type="spellStart"/>
      <w:r w:rsidRPr="00FE7448">
        <w:rPr>
          <w:rFonts w:ascii="Times New Roman" w:hAnsi="Times New Roman" w:cs="Times New Roman"/>
          <w:b/>
          <w:sz w:val="20"/>
          <w:szCs w:val="20"/>
        </w:rPr>
        <w:t>Poetry</w:t>
      </w:r>
      <w:proofErr w:type="spellEnd"/>
      <w:r w:rsidRPr="00FE7448">
        <w:rPr>
          <w:rFonts w:ascii="Times New Roman" w:hAnsi="Times New Roman" w:cs="Times New Roman"/>
          <w:b/>
          <w:sz w:val="20"/>
          <w:szCs w:val="20"/>
        </w:rPr>
        <w:t>”</w:t>
      </w:r>
    </w:p>
    <w:p w14:paraId="2ED99A73" w14:textId="77777777" w:rsidR="00FE7448" w:rsidRPr="00FE7448" w:rsidRDefault="00FE7448" w:rsidP="00FE7448">
      <w:pPr>
        <w:pStyle w:val="Akapitzlist"/>
        <w:spacing w:after="0"/>
        <w:rPr>
          <w:rFonts w:ascii="Times New Roman" w:hAnsi="Times New Roman" w:cs="Times New Roman"/>
          <w:b/>
          <w:sz w:val="20"/>
          <w:szCs w:val="20"/>
        </w:rPr>
      </w:pPr>
      <w:r w:rsidRPr="00FE7448">
        <w:rPr>
          <w:rFonts w:ascii="Times New Roman" w:hAnsi="Times New Roman" w:cs="Times New Roman"/>
          <w:noProof/>
          <w:sz w:val="20"/>
          <w:szCs w:val="20"/>
          <w:lang w:eastAsia="pl-PL"/>
        </w:rPr>
        <w:drawing>
          <wp:inline distT="0" distB="0" distL="0" distR="0" wp14:anchorId="61C3A27F" wp14:editId="2994D67D">
            <wp:extent cx="1943100" cy="1454646"/>
            <wp:effectExtent l="0" t="0" r="0" b="0"/>
            <wp:docPr id="1504491246"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952046" cy="1461343"/>
                    </a:xfrm>
                    <a:prstGeom prst="rect">
                      <a:avLst/>
                    </a:prstGeom>
                    <a:noFill/>
                    <a:ln>
                      <a:noFill/>
                    </a:ln>
                  </pic:spPr>
                </pic:pic>
              </a:graphicData>
            </a:graphic>
          </wp:inline>
        </w:drawing>
      </w:r>
    </w:p>
    <w:p w14:paraId="6D06EBE4" w14:textId="77777777" w:rsidR="00FE7448" w:rsidRPr="00FE7448" w:rsidRDefault="00FE7448" w:rsidP="00FE7448">
      <w:pPr>
        <w:pStyle w:val="Akapitzlist"/>
        <w:spacing w:after="0"/>
        <w:rPr>
          <w:rFonts w:ascii="Times New Roman" w:hAnsi="Times New Roman" w:cs="Times New Roman"/>
          <w:sz w:val="20"/>
          <w:szCs w:val="20"/>
        </w:rPr>
      </w:pPr>
      <w:r w:rsidRPr="00FE7448">
        <w:rPr>
          <w:rFonts w:ascii="Times New Roman" w:hAnsi="Times New Roman" w:cs="Times New Roman"/>
          <w:sz w:val="20"/>
          <w:szCs w:val="20"/>
        </w:rPr>
        <w:t xml:space="preserve">10 maja 2024 roku w Przedszkolu w Starym Cykarzewie odbył się I Gminny konkurs recytatorski w języku angielskim „Spring </w:t>
      </w:r>
      <w:proofErr w:type="spellStart"/>
      <w:r w:rsidRPr="00FE7448">
        <w:rPr>
          <w:rFonts w:ascii="Times New Roman" w:hAnsi="Times New Roman" w:cs="Times New Roman"/>
          <w:sz w:val="20"/>
          <w:szCs w:val="20"/>
        </w:rPr>
        <w:t>Poetry</w:t>
      </w:r>
      <w:proofErr w:type="spellEnd"/>
      <w:r w:rsidRPr="00FE7448">
        <w:rPr>
          <w:rFonts w:ascii="Times New Roman" w:hAnsi="Times New Roman" w:cs="Times New Roman"/>
          <w:sz w:val="20"/>
          <w:szCs w:val="20"/>
        </w:rPr>
        <w:t xml:space="preserve">. Konkurs rozgrywany był w dwóch kategoriach wiekowych 3-4 oraz </w:t>
      </w:r>
    </w:p>
    <w:p w14:paraId="3D9479EC" w14:textId="77777777" w:rsidR="00FE7448" w:rsidRPr="00FE7448" w:rsidRDefault="00FE7448" w:rsidP="00FE7448">
      <w:pPr>
        <w:pStyle w:val="Akapitzlist"/>
        <w:spacing w:after="0"/>
        <w:rPr>
          <w:rFonts w:ascii="Times New Roman" w:hAnsi="Times New Roman" w:cs="Times New Roman"/>
          <w:sz w:val="20"/>
          <w:szCs w:val="20"/>
        </w:rPr>
      </w:pPr>
      <w:r w:rsidRPr="00FE7448">
        <w:rPr>
          <w:rFonts w:ascii="Times New Roman" w:hAnsi="Times New Roman" w:cs="Times New Roman"/>
          <w:sz w:val="20"/>
          <w:szCs w:val="20"/>
        </w:rPr>
        <w:t>5-6-latków.</w:t>
      </w:r>
    </w:p>
    <w:p w14:paraId="042C37DE" w14:textId="77777777" w:rsidR="00FE7448" w:rsidRPr="00FE7448" w:rsidRDefault="00FE7448" w:rsidP="00FE7448">
      <w:pPr>
        <w:spacing w:after="0"/>
        <w:rPr>
          <w:rFonts w:ascii="Times New Roman" w:hAnsi="Times New Roman" w:cs="Times New Roman"/>
          <w:b/>
          <w:sz w:val="20"/>
          <w:szCs w:val="20"/>
          <w:u w:val="single"/>
        </w:rPr>
      </w:pPr>
      <w:r w:rsidRPr="00FE7448">
        <w:rPr>
          <w:rFonts w:ascii="Times New Roman" w:hAnsi="Times New Roman" w:cs="Times New Roman"/>
          <w:b/>
          <w:sz w:val="20"/>
          <w:szCs w:val="20"/>
          <w:u w:val="single"/>
        </w:rPr>
        <w:t>Udział w konkursach:</w:t>
      </w:r>
    </w:p>
    <w:p w14:paraId="2F67F78C" w14:textId="77777777" w:rsidR="00FE7448" w:rsidRPr="00FE7448" w:rsidRDefault="00FE7448" w:rsidP="00B5655C">
      <w:pPr>
        <w:pStyle w:val="Akapitzlist"/>
        <w:numPr>
          <w:ilvl w:val="0"/>
          <w:numId w:val="3"/>
        </w:numPr>
        <w:spacing w:after="0" w:line="276" w:lineRule="auto"/>
        <w:ind w:left="0"/>
        <w:rPr>
          <w:rFonts w:ascii="Times New Roman" w:hAnsi="Times New Roman" w:cs="Times New Roman"/>
          <w:sz w:val="20"/>
          <w:szCs w:val="20"/>
        </w:rPr>
      </w:pPr>
      <w:r w:rsidRPr="00FE7448">
        <w:rPr>
          <w:rFonts w:ascii="Times New Roman" w:hAnsi="Times New Roman" w:cs="Times New Roman"/>
          <w:sz w:val="20"/>
          <w:szCs w:val="20"/>
        </w:rPr>
        <w:t>Udział w Gminnym konkursie plastycznym zorganizowanym przez Szkołę Podstawową w Starym Broniszewie pt.: „Wiosna wokół nas”</w:t>
      </w:r>
    </w:p>
    <w:p w14:paraId="42907CAB" w14:textId="77777777" w:rsidR="00FE7448" w:rsidRPr="00FE7448" w:rsidRDefault="00FE7448" w:rsidP="00B5655C">
      <w:pPr>
        <w:pStyle w:val="Akapitzlist"/>
        <w:numPr>
          <w:ilvl w:val="0"/>
          <w:numId w:val="3"/>
        </w:numPr>
        <w:spacing w:after="0" w:line="276" w:lineRule="auto"/>
        <w:ind w:left="0"/>
        <w:rPr>
          <w:rFonts w:ascii="Times New Roman" w:hAnsi="Times New Roman" w:cs="Times New Roman"/>
          <w:sz w:val="20"/>
          <w:szCs w:val="20"/>
        </w:rPr>
      </w:pPr>
      <w:r w:rsidRPr="00FE7448">
        <w:rPr>
          <w:rFonts w:ascii="Times New Roman" w:hAnsi="Times New Roman" w:cs="Times New Roman"/>
          <w:sz w:val="20"/>
          <w:szCs w:val="20"/>
        </w:rPr>
        <w:t xml:space="preserve">Udział w Gminnym konkursie </w:t>
      </w:r>
      <w:proofErr w:type="spellStart"/>
      <w:r w:rsidRPr="00FE7448">
        <w:rPr>
          <w:rFonts w:ascii="Times New Roman" w:hAnsi="Times New Roman" w:cs="Times New Roman"/>
          <w:sz w:val="20"/>
          <w:szCs w:val="20"/>
        </w:rPr>
        <w:t>logopedyczno</w:t>
      </w:r>
      <w:proofErr w:type="spellEnd"/>
      <w:r w:rsidRPr="00FE7448">
        <w:rPr>
          <w:rFonts w:ascii="Times New Roman" w:hAnsi="Times New Roman" w:cs="Times New Roman"/>
          <w:sz w:val="20"/>
          <w:szCs w:val="20"/>
        </w:rPr>
        <w:t xml:space="preserve"> - plastycznym zorganizowanym przez Przedszkole w Kuźnicy Kiedrzyńskiej pt.: „Wiosenna Szafa”</w:t>
      </w:r>
    </w:p>
    <w:p w14:paraId="3C0B788C" w14:textId="77777777" w:rsidR="00FE7448" w:rsidRPr="00FE7448" w:rsidRDefault="00FE7448" w:rsidP="00B5655C">
      <w:pPr>
        <w:pStyle w:val="Akapitzlist"/>
        <w:numPr>
          <w:ilvl w:val="0"/>
          <w:numId w:val="3"/>
        </w:numPr>
        <w:spacing w:after="0" w:line="276" w:lineRule="auto"/>
        <w:ind w:left="0"/>
        <w:rPr>
          <w:rFonts w:ascii="Times New Roman" w:hAnsi="Times New Roman" w:cs="Times New Roman"/>
          <w:sz w:val="20"/>
          <w:szCs w:val="20"/>
        </w:rPr>
      </w:pPr>
      <w:r w:rsidRPr="00FE7448">
        <w:rPr>
          <w:rFonts w:ascii="Times New Roman" w:hAnsi="Times New Roman" w:cs="Times New Roman"/>
          <w:sz w:val="20"/>
          <w:szCs w:val="20"/>
        </w:rPr>
        <w:t>Udział w gminnym konkursie recytatorskim zorganizowany przez Przedszkole w Wierzchowisku pt.: „Radosna Pani Wiosna</w:t>
      </w:r>
    </w:p>
    <w:p w14:paraId="1F1C7731" w14:textId="77777777" w:rsidR="00FE7448" w:rsidRPr="00FE7448" w:rsidRDefault="00FE7448" w:rsidP="00B5655C">
      <w:pPr>
        <w:pStyle w:val="Akapitzlist"/>
        <w:numPr>
          <w:ilvl w:val="0"/>
          <w:numId w:val="3"/>
        </w:numPr>
        <w:spacing w:after="0" w:line="276" w:lineRule="auto"/>
        <w:ind w:left="0"/>
        <w:rPr>
          <w:rFonts w:ascii="Times New Roman" w:hAnsi="Times New Roman" w:cs="Times New Roman"/>
          <w:sz w:val="20"/>
          <w:szCs w:val="20"/>
        </w:rPr>
      </w:pPr>
      <w:r w:rsidRPr="00FE7448">
        <w:rPr>
          <w:rFonts w:ascii="Times New Roman" w:hAnsi="Times New Roman" w:cs="Times New Roman"/>
          <w:sz w:val="20"/>
          <w:szCs w:val="20"/>
        </w:rPr>
        <w:t>Udział w Gminnym konkursie plastycznym zorganizowanym przez Przedszkole w Mykanowie pt.: „Cztery pory roku – Zima, Wiosna”</w:t>
      </w:r>
    </w:p>
    <w:p w14:paraId="22154E99" w14:textId="77777777" w:rsidR="00FE7448" w:rsidRPr="00FE7448" w:rsidRDefault="00FE7448" w:rsidP="00B5655C">
      <w:pPr>
        <w:pStyle w:val="Akapitzlist"/>
        <w:numPr>
          <w:ilvl w:val="0"/>
          <w:numId w:val="3"/>
        </w:numPr>
        <w:spacing w:after="0" w:line="276" w:lineRule="auto"/>
        <w:ind w:left="0"/>
        <w:rPr>
          <w:rFonts w:ascii="Times New Roman" w:hAnsi="Times New Roman" w:cs="Times New Roman"/>
          <w:sz w:val="20"/>
          <w:szCs w:val="20"/>
        </w:rPr>
      </w:pPr>
      <w:r w:rsidRPr="00FE7448">
        <w:rPr>
          <w:rFonts w:ascii="Times New Roman" w:hAnsi="Times New Roman" w:cs="Times New Roman"/>
          <w:sz w:val="20"/>
          <w:szCs w:val="20"/>
        </w:rPr>
        <w:t>Udział w konkursie plastycznym dla przedszkoli organizowanym przez Szkołę Podstawową nr 41 w Częstochowie pt.: „Pomocna Dłoń”</w:t>
      </w:r>
    </w:p>
    <w:p w14:paraId="2674F51D" w14:textId="77777777" w:rsidR="00FE7448" w:rsidRPr="00FE7448" w:rsidRDefault="00FE7448" w:rsidP="00BC1AAE">
      <w:pPr>
        <w:spacing w:after="0"/>
        <w:rPr>
          <w:rFonts w:ascii="Times New Roman" w:hAnsi="Times New Roman" w:cs="Times New Roman"/>
          <w:b/>
          <w:sz w:val="20"/>
          <w:szCs w:val="20"/>
          <w:u w:val="single"/>
        </w:rPr>
      </w:pPr>
      <w:r w:rsidRPr="00FE7448">
        <w:rPr>
          <w:rFonts w:ascii="Times New Roman" w:hAnsi="Times New Roman" w:cs="Times New Roman"/>
          <w:b/>
          <w:sz w:val="20"/>
          <w:szCs w:val="20"/>
          <w:u w:val="single"/>
        </w:rPr>
        <w:t>Realizacja autorskich programów, projektów i innowacji opracowanych przez nauczycielki przedszkola:</w:t>
      </w:r>
    </w:p>
    <w:p w14:paraId="47FCE4A3" w14:textId="4F54D452" w:rsidR="00FE7448" w:rsidRPr="00BC1AAE" w:rsidRDefault="00FE7448" w:rsidP="00B5655C">
      <w:pPr>
        <w:pStyle w:val="Akapitzlist"/>
        <w:numPr>
          <w:ilvl w:val="0"/>
          <w:numId w:val="4"/>
        </w:numPr>
        <w:spacing w:after="0" w:line="276" w:lineRule="auto"/>
        <w:ind w:left="0"/>
        <w:rPr>
          <w:rFonts w:ascii="Times New Roman" w:hAnsi="Times New Roman" w:cs="Times New Roman"/>
          <w:sz w:val="20"/>
          <w:szCs w:val="20"/>
        </w:rPr>
      </w:pPr>
      <w:r w:rsidRPr="00FE7448">
        <w:rPr>
          <w:rFonts w:ascii="Times New Roman" w:hAnsi="Times New Roman" w:cs="Times New Roman"/>
          <w:sz w:val="20"/>
          <w:szCs w:val="20"/>
        </w:rPr>
        <w:t>„Prawda, dobro, piękno – świat wartości przedszkolaka” – którego zamierzeniem była nauka zasad i wartości, dzięki którym dzieci będą potrafiły odróżnić dobro od zła, a także wykształcą odpowiednią postawę moralną. Przykładowe działania:</w:t>
      </w:r>
      <w:r w:rsidRPr="00BC1AAE">
        <w:rPr>
          <w:rFonts w:ascii="Times New Roman" w:hAnsi="Times New Roman" w:cs="Times New Roman"/>
          <w:sz w:val="20"/>
          <w:szCs w:val="20"/>
        </w:rPr>
        <w:t>11 listopada – Święto Niepodległości</w:t>
      </w:r>
      <w:r w:rsidR="00BC1AAE">
        <w:rPr>
          <w:rFonts w:ascii="Times New Roman" w:hAnsi="Times New Roman" w:cs="Times New Roman"/>
          <w:sz w:val="20"/>
          <w:szCs w:val="20"/>
        </w:rPr>
        <w:t xml:space="preserve">, </w:t>
      </w:r>
      <w:r w:rsidRPr="00BC1AAE">
        <w:rPr>
          <w:rFonts w:ascii="Times New Roman" w:hAnsi="Times New Roman" w:cs="Times New Roman"/>
          <w:sz w:val="20"/>
          <w:szCs w:val="20"/>
        </w:rPr>
        <w:t>Święto Flagi, Święto Konstytucji 3 maja</w:t>
      </w:r>
      <w:r w:rsidR="00BC1AAE">
        <w:rPr>
          <w:rFonts w:ascii="Times New Roman" w:hAnsi="Times New Roman" w:cs="Times New Roman"/>
          <w:sz w:val="20"/>
          <w:szCs w:val="20"/>
        </w:rPr>
        <w:t xml:space="preserve">,  </w:t>
      </w:r>
      <w:r w:rsidRPr="00BC1AAE">
        <w:rPr>
          <w:rFonts w:ascii="Times New Roman" w:hAnsi="Times New Roman" w:cs="Times New Roman"/>
          <w:sz w:val="20"/>
          <w:szCs w:val="20"/>
        </w:rPr>
        <w:t>Międzynarodowy Dzień Praw Dziecka</w:t>
      </w:r>
    </w:p>
    <w:p w14:paraId="58D5596D" w14:textId="77777777" w:rsidR="00FE7448" w:rsidRPr="00FE7448" w:rsidRDefault="00FE7448" w:rsidP="00B5655C">
      <w:pPr>
        <w:pStyle w:val="Akapitzlist"/>
        <w:numPr>
          <w:ilvl w:val="0"/>
          <w:numId w:val="4"/>
        </w:numPr>
        <w:spacing w:after="0" w:line="276" w:lineRule="auto"/>
        <w:ind w:left="0"/>
        <w:rPr>
          <w:rFonts w:ascii="Times New Roman" w:hAnsi="Times New Roman" w:cs="Times New Roman"/>
          <w:sz w:val="20"/>
          <w:szCs w:val="20"/>
        </w:rPr>
      </w:pPr>
      <w:r w:rsidRPr="00FE7448">
        <w:rPr>
          <w:rFonts w:ascii="Times New Roman" w:hAnsi="Times New Roman" w:cs="Times New Roman"/>
          <w:sz w:val="20"/>
          <w:szCs w:val="20"/>
        </w:rPr>
        <w:t>Innowacja pedagogiczna „Smacznie, zdrowo, kolorowo” – której celem był stwarzanie dzieciom możliwości rozwijania zainteresowań kulinarnych</w:t>
      </w:r>
    </w:p>
    <w:p w14:paraId="49DFE25F" w14:textId="77777777" w:rsidR="00BC1AAE" w:rsidRDefault="00BC1AAE" w:rsidP="00BC1AAE">
      <w:pPr>
        <w:rPr>
          <w:rFonts w:ascii="Times New Roman" w:hAnsi="Times New Roman" w:cs="Times New Roman"/>
          <w:b/>
          <w:bCs/>
          <w:sz w:val="24"/>
          <w:szCs w:val="24"/>
          <w:u w:val="single"/>
        </w:rPr>
      </w:pPr>
      <w:r w:rsidRPr="00BC1AAE">
        <w:rPr>
          <w:rFonts w:ascii="Times New Roman" w:hAnsi="Times New Roman" w:cs="Times New Roman"/>
          <w:b/>
          <w:bCs/>
          <w:sz w:val="24"/>
          <w:szCs w:val="24"/>
          <w:u w:val="single"/>
        </w:rPr>
        <w:t>Szkoła Podstawowa im. Marcina Kacprzaka w Starym Cykarzewie</w:t>
      </w:r>
    </w:p>
    <w:p w14:paraId="0E8B704D" w14:textId="336BCE8E" w:rsidR="00BC1AAE" w:rsidRPr="00BC1AAE" w:rsidRDefault="00BC1AAE" w:rsidP="00BC1AAE">
      <w:pPr>
        <w:spacing w:after="0"/>
        <w:rPr>
          <w:rFonts w:ascii="Times New Roman" w:hAnsi="Times New Roman" w:cs="Times New Roman"/>
          <w:b/>
          <w:bCs/>
          <w:sz w:val="24"/>
          <w:szCs w:val="24"/>
          <w:u w:val="single"/>
        </w:rPr>
      </w:pPr>
      <w:r>
        <w:rPr>
          <w:rFonts w:ascii="Times New Roman" w:hAnsi="Times New Roman" w:cs="Times New Roman"/>
          <w:b/>
          <w:bCs/>
          <w:sz w:val="20"/>
          <w:szCs w:val="20"/>
        </w:rPr>
        <w:t>Z</w:t>
      </w:r>
      <w:r w:rsidRPr="00BC1AAE">
        <w:rPr>
          <w:rFonts w:ascii="Times New Roman" w:hAnsi="Times New Roman" w:cs="Times New Roman"/>
          <w:b/>
          <w:bCs/>
          <w:sz w:val="20"/>
          <w:szCs w:val="20"/>
        </w:rPr>
        <w:t>ESTAWIENIE SUKCESÓW UCZNIÓW</w:t>
      </w:r>
    </w:p>
    <w:p w14:paraId="165FFF0F" w14:textId="77777777" w:rsidR="00BC1AAE" w:rsidRPr="00BC1AAE" w:rsidRDefault="00BC1AAE" w:rsidP="00BC1AAE">
      <w:pPr>
        <w:spacing w:after="0"/>
        <w:jc w:val="both"/>
        <w:rPr>
          <w:rFonts w:ascii="Times New Roman" w:hAnsi="Times New Roman" w:cs="Times New Roman"/>
          <w:b/>
          <w:bCs/>
          <w:sz w:val="20"/>
          <w:szCs w:val="20"/>
        </w:rPr>
      </w:pPr>
      <w:r w:rsidRPr="00BC1AAE">
        <w:rPr>
          <w:rFonts w:ascii="Times New Roman" w:hAnsi="Times New Roman" w:cs="Times New Roman"/>
          <w:b/>
          <w:bCs/>
          <w:sz w:val="20"/>
          <w:szCs w:val="20"/>
        </w:rPr>
        <w:t>KLASA I</w:t>
      </w:r>
    </w:p>
    <w:p w14:paraId="7BC8A80E" w14:textId="7777777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 XIX Wojewódzki Konkurs Plastyczny Świat Malowany Plasteliną 2024– CZTERY ŻYWIOŁY ZIEMI - udział Hanna Barańska;</w:t>
      </w:r>
    </w:p>
    <w:p w14:paraId="5BE41779" w14:textId="7777777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 xml:space="preserve">- Powiatowy Konkurs Literacko-Plastyczny - Projektuję okładkę książki Wybitni Polacy. PBP WOM </w:t>
      </w:r>
      <w:proofErr w:type="spellStart"/>
      <w:r w:rsidRPr="00BC1AAE">
        <w:rPr>
          <w:rFonts w:ascii="Times New Roman" w:hAnsi="Times New Roman" w:cs="Times New Roman"/>
          <w:sz w:val="20"/>
          <w:szCs w:val="20"/>
        </w:rPr>
        <w:t>Cz-wa</w:t>
      </w:r>
      <w:proofErr w:type="spellEnd"/>
      <w:r w:rsidRPr="00BC1AAE">
        <w:rPr>
          <w:rFonts w:ascii="Times New Roman" w:hAnsi="Times New Roman" w:cs="Times New Roman"/>
          <w:sz w:val="20"/>
          <w:szCs w:val="20"/>
        </w:rPr>
        <w:t xml:space="preserve"> – udział Hanna Barańska;</w:t>
      </w:r>
    </w:p>
    <w:p w14:paraId="5865567F" w14:textId="7777777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 xml:space="preserve">- Ogólnopolski </w:t>
      </w:r>
      <w:proofErr w:type="spellStart"/>
      <w:r w:rsidRPr="00BC1AAE">
        <w:rPr>
          <w:rFonts w:ascii="Times New Roman" w:hAnsi="Times New Roman" w:cs="Times New Roman"/>
          <w:sz w:val="20"/>
          <w:szCs w:val="20"/>
        </w:rPr>
        <w:t>Olimpusek</w:t>
      </w:r>
      <w:proofErr w:type="spellEnd"/>
      <w:r w:rsidRPr="00BC1AAE">
        <w:rPr>
          <w:rFonts w:ascii="Times New Roman" w:hAnsi="Times New Roman" w:cs="Times New Roman"/>
          <w:sz w:val="20"/>
          <w:szCs w:val="20"/>
        </w:rPr>
        <w:t xml:space="preserve">  język polski, matematyka, język angielski – udział Hanna Barańska, Ogrodnik Filip, Suchański Franciszek; </w:t>
      </w:r>
    </w:p>
    <w:p w14:paraId="42B4224C" w14:textId="7777777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 szkolny:</w:t>
      </w:r>
    </w:p>
    <w:p w14:paraId="1394A77C" w14:textId="7777777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 xml:space="preserve">Szkolny Konkurs Plastyczny „Kot </w:t>
      </w:r>
      <w:proofErr w:type="spellStart"/>
      <w:r w:rsidRPr="00BC1AAE">
        <w:rPr>
          <w:rFonts w:ascii="Times New Roman" w:hAnsi="Times New Roman" w:cs="Times New Roman"/>
          <w:sz w:val="20"/>
          <w:szCs w:val="20"/>
        </w:rPr>
        <w:t>Mleczysław</w:t>
      </w:r>
      <w:proofErr w:type="spellEnd"/>
      <w:r w:rsidRPr="00BC1AAE">
        <w:rPr>
          <w:rFonts w:ascii="Times New Roman" w:hAnsi="Times New Roman" w:cs="Times New Roman"/>
          <w:sz w:val="20"/>
          <w:szCs w:val="20"/>
        </w:rPr>
        <w:t xml:space="preserve"> i mleczna Kita dbają o zęby” – I miejsce Barańska H., II miejsce Jarząbek K., III miejsce Cichoń Krystian, Suchański F.;</w:t>
      </w:r>
    </w:p>
    <w:p w14:paraId="48EA0CC6" w14:textId="7777777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 xml:space="preserve">Czytelniczo-Plastyczny Mój ulubiony bohater z bajki: - Barańska H. - I miejsce - Cichoń Krystian, Jarząbek K., Ogrodnik F., </w:t>
      </w:r>
      <w:proofErr w:type="spellStart"/>
      <w:r w:rsidRPr="00BC1AAE">
        <w:rPr>
          <w:rFonts w:ascii="Times New Roman" w:hAnsi="Times New Roman" w:cs="Times New Roman"/>
          <w:sz w:val="20"/>
          <w:szCs w:val="20"/>
        </w:rPr>
        <w:t>Ratoń</w:t>
      </w:r>
      <w:proofErr w:type="spellEnd"/>
      <w:r w:rsidRPr="00BC1AAE">
        <w:rPr>
          <w:rFonts w:ascii="Times New Roman" w:hAnsi="Times New Roman" w:cs="Times New Roman"/>
          <w:sz w:val="20"/>
          <w:szCs w:val="20"/>
        </w:rPr>
        <w:t xml:space="preserve"> M – udział;</w:t>
      </w:r>
    </w:p>
    <w:p w14:paraId="55F8E1C5" w14:textId="7777777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 xml:space="preserve">Bilet Powrotny do biblioteki 2 - Barańska H. - I miejsce - Cichoń Krystian, </w:t>
      </w:r>
      <w:proofErr w:type="spellStart"/>
      <w:r w:rsidRPr="00BC1AAE">
        <w:rPr>
          <w:rFonts w:ascii="Times New Roman" w:hAnsi="Times New Roman" w:cs="Times New Roman"/>
          <w:sz w:val="20"/>
          <w:szCs w:val="20"/>
        </w:rPr>
        <w:t>Hrywas</w:t>
      </w:r>
      <w:proofErr w:type="spellEnd"/>
      <w:r w:rsidRPr="00BC1AAE">
        <w:rPr>
          <w:rFonts w:ascii="Times New Roman" w:hAnsi="Times New Roman" w:cs="Times New Roman"/>
          <w:sz w:val="20"/>
          <w:szCs w:val="20"/>
        </w:rPr>
        <w:t xml:space="preserve"> A., </w:t>
      </w:r>
      <w:proofErr w:type="spellStart"/>
      <w:r w:rsidRPr="00BC1AAE">
        <w:rPr>
          <w:rFonts w:ascii="Times New Roman" w:hAnsi="Times New Roman" w:cs="Times New Roman"/>
          <w:sz w:val="20"/>
          <w:szCs w:val="20"/>
        </w:rPr>
        <w:t>Kuśmierski</w:t>
      </w:r>
      <w:proofErr w:type="spellEnd"/>
      <w:r w:rsidRPr="00BC1AAE">
        <w:rPr>
          <w:rFonts w:ascii="Times New Roman" w:hAnsi="Times New Roman" w:cs="Times New Roman"/>
          <w:sz w:val="20"/>
          <w:szCs w:val="20"/>
        </w:rPr>
        <w:t xml:space="preserve"> F. – udział;</w:t>
      </w:r>
    </w:p>
    <w:p w14:paraId="47FA143D" w14:textId="7777777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Konkurs Biblioteczny Świąteczna Kartka Wielkanocna 2024 kat. kl.1-3 - wyróżnienie Hanna Barańska, Błażej Watoła;</w:t>
      </w:r>
    </w:p>
    <w:p w14:paraId="5FE7418C" w14:textId="7777777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Szkolny Konkurs Fotograficzny „Żywa natura zamknięta w fotografii” - III miejsce Hanna Barańska.</w:t>
      </w:r>
    </w:p>
    <w:p w14:paraId="45CA8C73" w14:textId="77777777" w:rsidR="00BC1AAE" w:rsidRPr="00BC1AAE" w:rsidRDefault="00BC1AAE" w:rsidP="00BC1AAE">
      <w:pPr>
        <w:spacing w:after="0"/>
        <w:jc w:val="both"/>
        <w:rPr>
          <w:rFonts w:ascii="Times New Roman" w:hAnsi="Times New Roman" w:cs="Times New Roman"/>
          <w:b/>
          <w:bCs/>
          <w:sz w:val="20"/>
          <w:szCs w:val="20"/>
        </w:rPr>
      </w:pPr>
      <w:r w:rsidRPr="00BC1AAE">
        <w:rPr>
          <w:rFonts w:ascii="Times New Roman" w:hAnsi="Times New Roman" w:cs="Times New Roman"/>
          <w:b/>
          <w:bCs/>
          <w:sz w:val="20"/>
          <w:szCs w:val="20"/>
        </w:rPr>
        <w:lastRenderedPageBreak/>
        <w:t>KLASA II</w:t>
      </w:r>
    </w:p>
    <w:p w14:paraId="067AE389" w14:textId="2CFC269D"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 Ogólnopolska Olimpiada „</w:t>
      </w:r>
      <w:proofErr w:type="spellStart"/>
      <w:r w:rsidRPr="00BC1AAE">
        <w:rPr>
          <w:rFonts w:ascii="Times New Roman" w:hAnsi="Times New Roman" w:cs="Times New Roman"/>
          <w:sz w:val="20"/>
          <w:szCs w:val="20"/>
        </w:rPr>
        <w:t>Olimpusek</w:t>
      </w:r>
      <w:proofErr w:type="spellEnd"/>
      <w:r w:rsidRPr="00BC1AAE">
        <w:rPr>
          <w:rFonts w:ascii="Times New Roman" w:hAnsi="Times New Roman" w:cs="Times New Roman"/>
          <w:sz w:val="20"/>
          <w:szCs w:val="20"/>
        </w:rPr>
        <w:t>”-sesja wiosenna” język polski,</w:t>
      </w:r>
      <w:r>
        <w:rPr>
          <w:rFonts w:ascii="Times New Roman" w:hAnsi="Times New Roman" w:cs="Times New Roman"/>
          <w:sz w:val="20"/>
          <w:szCs w:val="20"/>
        </w:rPr>
        <w:t xml:space="preserve"> </w:t>
      </w:r>
      <w:r w:rsidRPr="00BC1AAE">
        <w:rPr>
          <w:rFonts w:ascii="Times New Roman" w:hAnsi="Times New Roman" w:cs="Times New Roman"/>
          <w:sz w:val="20"/>
          <w:szCs w:val="20"/>
        </w:rPr>
        <w:t xml:space="preserve">matematyka, język angielski – udział Klaudia </w:t>
      </w:r>
      <w:proofErr w:type="spellStart"/>
      <w:r w:rsidRPr="00BC1AAE">
        <w:rPr>
          <w:rFonts w:ascii="Times New Roman" w:hAnsi="Times New Roman" w:cs="Times New Roman"/>
          <w:sz w:val="20"/>
          <w:szCs w:val="20"/>
        </w:rPr>
        <w:t>Kotyla</w:t>
      </w:r>
      <w:proofErr w:type="spellEnd"/>
      <w:r w:rsidRPr="00BC1AAE">
        <w:rPr>
          <w:rFonts w:ascii="Times New Roman" w:hAnsi="Times New Roman" w:cs="Times New Roman"/>
          <w:sz w:val="20"/>
          <w:szCs w:val="20"/>
        </w:rPr>
        <w:t xml:space="preserve">, Tymona Włodarczyk, Anna </w:t>
      </w:r>
      <w:proofErr w:type="spellStart"/>
      <w:r w:rsidRPr="00BC1AAE">
        <w:rPr>
          <w:rFonts w:ascii="Times New Roman" w:hAnsi="Times New Roman" w:cs="Times New Roman"/>
          <w:sz w:val="20"/>
          <w:szCs w:val="20"/>
        </w:rPr>
        <w:t>Więcławik</w:t>
      </w:r>
      <w:proofErr w:type="spellEnd"/>
      <w:r w:rsidRPr="00BC1AAE">
        <w:rPr>
          <w:rFonts w:ascii="Times New Roman" w:hAnsi="Times New Roman" w:cs="Times New Roman"/>
          <w:sz w:val="20"/>
          <w:szCs w:val="20"/>
        </w:rPr>
        <w:t>;</w:t>
      </w:r>
    </w:p>
    <w:p w14:paraId="3377A462" w14:textId="7777777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 xml:space="preserve">- Ogólnopolski Konkurs Plastyczny „Kot </w:t>
      </w:r>
      <w:proofErr w:type="spellStart"/>
      <w:r w:rsidRPr="00BC1AAE">
        <w:rPr>
          <w:rFonts w:ascii="Times New Roman" w:hAnsi="Times New Roman" w:cs="Times New Roman"/>
          <w:sz w:val="20"/>
          <w:szCs w:val="20"/>
        </w:rPr>
        <w:t>Mleczysław</w:t>
      </w:r>
      <w:proofErr w:type="spellEnd"/>
      <w:r w:rsidRPr="00BC1AAE">
        <w:rPr>
          <w:rFonts w:ascii="Times New Roman" w:hAnsi="Times New Roman" w:cs="Times New Roman"/>
          <w:sz w:val="20"/>
          <w:szCs w:val="20"/>
        </w:rPr>
        <w:t xml:space="preserve"> i mleczna Kita dbają o zęby” – udział Klaudia </w:t>
      </w:r>
      <w:proofErr w:type="spellStart"/>
      <w:r w:rsidRPr="00BC1AAE">
        <w:rPr>
          <w:rFonts w:ascii="Times New Roman" w:hAnsi="Times New Roman" w:cs="Times New Roman"/>
          <w:sz w:val="20"/>
          <w:szCs w:val="20"/>
        </w:rPr>
        <w:t>Kotyla</w:t>
      </w:r>
      <w:proofErr w:type="spellEnd"/>
      <w:r w:rsidRPr="00BC1AAE">
        <w:rPr>
          <w:rFonts w:ascii="Times New Roman" w:hAnsi="Times New Roman" w:cs="Times New Roman"/>
          <w:sz w:val="20"/>
          <w:szCs w:val="20"/>
        </w:rPr>
        <w:t>, Jakub Sowiński, Tymon Balas;</w:t>
      </w:r>
    </w:p>
    <w:p w14:paraId="0FEA247D" w14:textId="60620F2E"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 xml:space="preserve">- XIX Wojewódzki Konkurs Plastyczny Świat Malowany Plasteliną 2024– „CZTERY ŻYWIOŁY ZIEMI” - udział Tymon Włodarczyk, Klaudia </w:t>
      </w:r>
      <w:proofErr w:type="spellStart"/>
      <w:r w:rsidRPr="00BC1AAE">
        <w:rPr>
          <w:rFonts w:ascii="Times New Roman" w:hAnsi="Times New Roman" w:cs="Times New Roman"/>
          <w:sz w:val="20"/>
          <w:szCs w:val="20"/>
        </w:rPr>
        <w:t>K</w:t>
      </w:r>
      <w:r>
        <w:rPr>
          <w:rFonts w:ascii="Times New Roman" w:hAnsi="Times New Roman" w:cs="Times New Roman"/>
          <w:sz w:val="20"/>
          <w:szCs w:val="20"/>
        </w:rPr>
        <w:t>o</w:t>
      </w:r>
      <w:r w:rsidRPr="00BC1AAE">
        <w:rPr>
          <w:rFonts w:ascii="Times New Roman" w:hAnsi="Times New Roman" w:cs="Times New Roman"/>
          <w:sz w:val="20"/>
          <w:szCs w:val="20"/>
        </w:rPr>
        <w:t>tyla</w:t>
      </w:r>
      <w:proofErr w:type="spellEnd"/>
      <w:r w:rsidRPr="00BC1AAE">
        <w:rPr>
          <w:rFonts w:ascii="Times New Roman" w:hAnsi="Times New Roman" w:cs="Times New Roman"/>
          <w:sz w:val="20"/>
          <w:szCs w:val="20"/>
        </w:rPr>
        <w:t>;</w:t>
      </w:r>
    </w:p>
    <w:p w14:paraId="24867D91" w14:textId="7777777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 Mistrzostwa Powiatu w trójboju lekkoatletycznym dziewcząt i chłopców: - III miejsce drużynowo Kinga Ogrodnik, IV miejsce drużynowo Jakub Sowiński;</w:t>
      </w:r>
    </w:p>
    <w:p w14:paraId="568BF951" w14:textId="7777777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 xml:space="preserve">- VII Powiatowy konkurs „Ozdoby Wielkanocne” – udział Klaudia </w:t>
      </w:r>
      <w:proofErr w:type="spellStart"/>
      <w:r w:rsidRPr="00BC1AAE">
        <w:rPr>
          <w:rFonts w:ascii="Times New Roman" w:hAnsi="Times New Roman" w:cs="Times New Roman"/>
          <w:sz w:val="20"/>
          <w:szCs w:val="20"/>
        </w:rPr>
        <w:t>Kotyla</w:t>
      </w:r>
      <w:proofErr w:type="spellEnd"/>
      <w:r w:rsidRPr="00BC1AAE">
        <w:rPr>
          <w:rFonts w:ascii="Times New Roman" w:hAnsi="Times New Roman" w:cs="Times New Roman"/>
          <w:sz w:val="20"/>
          <w:szCs w:val="20"/>
        </w:rPr>
        <w:t>;</w:t>
      </w:r>
    </w:p>
    <w:p w14:paraId="52E889DE" w14:textId="7777777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 Gminny Przegląd Piosenki Wiosennej w Starym Broniszewie – udział Tymon Włodarczyk;</w:t>
      </w:r>
    </w:p>
    <w:p w14:paraId="3DFDE3A3" w14:textId="7777777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 xml:space="preserve">- Gminny Konkurs „Pani Wiosna” – udział Klaudia </w:t>
      </w:r>
      <w:proofErr w:type="spellStart"/>
      <w:r w:rsidRPr="00BC1AAE">
        <w:rPr>
          <w:rFonts w:ascii="Times New Roman" w:hAnsi="Times New Roman" w:cs="Times New Roman"/>
          <w:sz w:val="20"/>
          <w:szCs w:val="20"/>
        </w:rPr>
        <w:t>Kotyla</w:t>
      </w:r>
      <w:proofErr w:type="spellEnd"/>
      <w:r w:rsidRPr="00BC1AAE">
        <w:rPr>
          <w:rFonts w:ascii="Times New Roman" w:hAnsi="Times New Roman" w:cs="Times New Roman"/>
          <w:sz w:val="20"/>
          <w:szCs w:val="20"/>
        </w:rPr>
        <w:t>, Tymon Włodarczyk, Jakub Sowiński, Olga Kielan;</w:t>
      </w:r>
    </w:p>
    <w:p w14:paraId="5012C3D3" w14:textId="7777777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 xml:space="preserve">- Szkolny Konkurs Plastyczny „Kot </w:t>
      </w:r>
      <w:proofErr w:type="spellStart"/>
      <w:r w:rsidRPr="00BC1AAE">
        <w:rPr>
          <w:rFonts w:ascii="Times New Roman" w:hAnsi="Times New Roman" w:cs="Times New Roman"/>
          <w:sz w:val="20"/>
          <w:szCs w:val="20"/>
        </w:rPr>
        <w:t>Mleczysław</w:t>
      </w:r>
      <w:proofErr w:type="spellEnd"/>
      <w:r w:rsidRPr="00BC1AAE">
        <w:rPr>
          <w:rFonts w:ascii="Times New Roman" w:hAnsi="Times New Roman" w:cs="Times New Roman"/>
          <w:sz w:val="20"/>
          <w:szCs w:val="20"/>
        </w:rPr>
        <w:t xml:space="preserve"> i mleczna Kita dbają o zęby” – udział wszyscy uczniowie klasy II: I miejsce Klaudia </w:t>
      </w:r>
      <w:proofErr w:type="spellStart"/>
      <w:r w:rsidRPr="00BC1AAE">
        <w:rPr>
          <w:rFonts w:ascii="Times New Roman" w:hAnsi="Times New Roman" w:cs="Times New Roman"/>
          <w:sz w:val="20"/>
          <w:szCs w:val="20"/>
        </w:rPr>
        <w:t>Kotyla</w:t>
      </w:r>
      <w:proofErr w:type="spellEnd"/>
      <w:r w:rsidRPr="00BC1AAE">
        <w:rPr>
          <w:rFonts w:ascii="Times New Roman" w:hAnsi="Times New Roman" w:cs="Times New Roman"/>
          <w:sz w:val="20"/>
          <w:szCs w:val="20"/>
        </w:rPr>
        <w:t>, II miejsce Jakub Sowiński, III miejsce Tymon Balas;</w:t>
      </w:r>
    </w:p>
    <w:p w14:paraId="7AEF46CC" w14:textId="7777777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 xml:space="preserve">- Szkolny Konkurs Czytelniczy z okazji Dnia Bibliotekarza i Biblioteki – I miejsce Klaudia </w:t>
      </w:r>
      <w:proofErr w:type="spellStart"/>
      <w:r w:rsidRPr="00BC1AAE">
        <w:rPr>
          <w:rFonts w:ascii="Times New Roman" w:hAnsi="Times New Roman" w:cs="Times New Roman"/>
          <w:sz w:val="20"/>
          <w:szCs w:val="20"/>
        </w:rPr>
        <w:t>Kotyla</w:t>
      </w:r>
      <w:proofErr w:type="spellEnd"/>
      <w:r w:rsidRPr="00BC1AAE">
        <w:rPr>
          <w:rFonts w:ascii="Times New Roman" w:hAnsi="Times New Roman" w:cs="Times New Roman"/>
          <w:sz w:val="20"/>
          <w:szCs w:val="20"/>
        </w:rPr>
        <w:t>.</w:t>
      </w:r>
    </w:p>
    <w:p w14:paraId="487BF572" w14:textId="77777777" w:rsidR="00BC1AAE" w:rsidRPr="00BC1AAE" w:rsidRDefault="00BC1AAE" w:rsidP="00BC1AAE">
      <w:pPr>
        <w:spacing w:after="0"/>
        <w:jc w:val="both"/>
        <w:rPr>
          <w:rFonts w:ascii="Times New Roman" w:hAnsi="Times New Roman" w:cs="Times New Roman"/>
          <w:b/>
          <w:bCs/>
          <w:sz w:val="20"/>
          <w:szCs w:val="20"/>
        </w:rPr>
      </w:pPr>
      <w:r w:rsidRPr="00BC1AAE">
        <w:rPr>
          <w:rFonts w:ascii="Times New Roman" w:hAnsi="Times New Roman" w:cs="Times New Roman"/>
          <w:b/>
          <w:bCs/>
          <w:sz w:val="20"/>
          <w:szCs w:val="20"/>
        </w:rPr>
        <w:t>KLASA III</w:t>
      </w:r>
    </w:p>
    <w:p w14:paraId="568401A3" w14:textId="7777777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Konkursy szkolne:</w:t>
      </w:r>
    </w:p>
    <w:p w14:paraId="213FA149" w14:textId="7777777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 xml:space="preserve">- Konkurs Biblioteczny Świąteczna Kartka Wielkanocna, wyróżnienie: Oliwia Lipka, Natalia Gałkowska, Mikołaj </w:t>
      </w:r>
      <w:proofErr w:type="spellStart"/>
      <w:r w:rsidRPr="00BC1AAE">
        <w:rPr>
          <w:rFonts w:ascii="Times New Roman" w:hAnsi="Times New Roman" w:cs="Times New Roman"/>
          <w:sz w:val="20"/>
          <w:szCs w:val="20"/>
        </w:rPr>
        <w:t>Chłąd</w:t>
      </w:r>
      <w:proofErr w:type="spellEnd"/>
      <w:r w:rsidRPr="00BC1AAE">
        <w:rPr>
          <w:rFonts w:ascii="Times New Roman" w:hAnsi="Times New Roman" w:cs="Times New Roman"/>
          <w:sz w:val="20"/>
          <w:szCs w:val="20"/>
        </w:rPr>
        <w:t xml:space="preserve">, Lena </w:t>
      </w:r>
      <w:proofErr w:type="spellStart"/>
      <w:r w:rsidRPr="00BC1AAE">
        <w:rPr>
          <w:rFonts w:ascii="Times New Roman" w:hAnsi="Times New Roman" w:cs="Times New Roman"/>
          <w:sz w:val="20"/>
          <w:szCs w:val="20"/>
        </w:rPr>
        <w:t>Machla</w:t>
      </w:r>
      <w:proofErr w:type="spellEnd"/>
      <w:r w:rsidRPr="00BC1AAE">
        <w:rPr>
          <w:rFonts w:ascii="Times New Roman" w:hAnsi="Times New Roman" w:cs="Times New Roman"/>
          <w:sz w:val="20"/>
          <w:szCs w:val="20"/>
        </w:rPr>
        <w:t>;</w:t>
      </w:r>
    </w:p>
    <w:p w14:paraId="211B238C" w14:textId="1D47D14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 xml:space="preserve">- Konkurs Czytelniczy „Zgadnij, o kim mowa?” z okazji Dnia Dziecka w kat. klas 1-3 -I miejsce Lena </w:t>
      </w:r>
      <w:proofErr w:type="spellStart"/>
      <w:r w:rsidRPr="00BC1AAE">
        <w:rPr>
          <w:rFonts w:ascii="Times New Roman" w:hAnsi="Times New Roman" w:cs="Times New Roman"/>
          <w:sz w:val="20"/>
          <w:szCs w:val="20"/>
        </w:rPr>
        <w:t>Machla</w:t>
      </w:r>
      <w:proofErr w:type="spellEnd"/>
      <w:r w:rsidRPr="00BC1AAE">
        <w:rPr>
          <w:rFonts w:ascii="Times New Roman" w:hAnsi="Times New Roman" w:cs="Times New Roman"/>
          <w:sz w:val="20"/>
          <w:szCs w:val="20"/>
        </w:rPr>
        <w:t>;</w:t>
      </w:r>
    </w:p>
    <w:p w14:paraId="292F63EA" w14:textId="7777777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 Szkolny Konkurs Fotograficzny „Żywa natura zamknięta w fotografii” – I miejsce Nina Grygiel, II miejsce Oliwia Cichoń;</w:t>
      </w:r>
    </w:p>
    <w:p w14:paraId="1A18C860" w14:textId="7777777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 xml:space="preserve">-Konkurs Plastyczny na najpiękniejszą ozdobę wielkanocną: I miejsce Julia Rychlewska, II miejsce Lena </w:t>
      </w:r>
      <w:proofErr w:type="spellStart"/>
      <w:r w:rsidRPr="00BC1AAE">
        <w:rPr>
          <w:rFonts w:ascii="Times New Roman" w:hAnsi="Times New Roman" w:cs="Times New Roman"/>
          <w:sz w:val="20"/>
          <w:szCs w:val="20"/>
        </w:rPr>
        <w:t>Machla</w:t>
      </w:r>
      <w:proofErr w:type="spellEnd"/>
      <w:r w:rsidRPr="00BC1AAE">
        <w:rPr>
          <w:rFonts w:ascii="Times New Roman" w:hAnsi="Times New Roman" w:cs="Times New Roman"/>
          <w:sz w:val="20"/>
          <w:szCs w:val="20"/>
        </w:rPr>
        <w:t>, III miejsce Oliwia Lipka;</w:t>
      </w:r>
    </w:p>
    <w:p w14:paraId="43CBBF7A" w14:textId="7777777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 xml:space="preserve">Międzyszkolny Konkurs Plastyczny „Liściowe krajobrazy” – II miejsce Lena </w:t>
      </w:r>
      <w:proofErr w:type="spellStart"/>
      <w:r w:rsidRPr="00BC1AAE">
        <w:rPr>
          <w:rFonts w:ascii="Times New Roman" w:hAnsi="Times New Roman" w:cs="Times New Roman"/>
          <w:sz w:val="20"/>
          <w:szCs w:val="20"/>
        </w:rPr>
        <w:t>Machla</w:t>
      </w:r>
      <w:proofErr w:type="spellEnd"/>
      <w:r w:rsidRPr="00BC1AAE">
        <w:rPr>
          <w:rFonts w:ascii="Times New Roman" w:hAnsi="Times New Roman" w:cs="Times New Roman"/>
          <w:sz w:val="20"/>
          <w:szCs w:val="20"/>
        </w:rPr>
        <w:t>;</w:t>
      </w:r>
    </w:p>
    <w:p w14:paraId="7A7D726D" w14:textId="7777777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Gminne Eliminacje XXXV Regionalnych Spotkań z Poezją „Wrażliwość na słowa” – udział Magdalena Wyżykowska;</w:t>
      </w:r>
    </w:p>
    <w:p w14:paraId="399BA7E6" w14:textId="7777777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Powiatowy Konkurs Wiedzy o Edwardzie Reszke – wyróżnienie Julia Grygiel;</w:t>
      </w:r>
    </w:p>
    <w:p w14:paraId="2384F667" w14:textId="7777777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Powiatowy Konkurs Literacko-Plastyczny „Projektuję okładkę książki. Wybitni Polacy” – Julia Rychlewska II miejsce;</w:t>
      </w:r>
    </w:p>
    <w:p w14:paraId="3EED8AB6" w14:textId="7777777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Ogólnopolska Olimpiada „OLIMPUSEK” sesja wiosenna – Język polski –udział, Matematyka-udział.</w:t>
      </w:r>
    </w:p>
    <w:p w14:paraId="39EF31EC" w14:textId="77777777" w:rsidR="00BC1AAE" w:rsidRPr="00BC1AAE" w:rsidRDefault="00BC1AAE" w:rsidP="00BC1AAE">
      <w:pPr>
        <w:spacing w:after="0"/>
        <w:jc w:val="both"/>
        <w:rPr>
          <w:rFonts w:ascii="Times New Roman" w:hAnsi="Times New Roman" w:cs="Times New Roman"/>
          <w:b/>
          <w:bCs/>
          <w:sz w:val="20"/>
          <w:szCs w:val="20"/>
        </w:rPr>
      </w:pPr>
      <w:r w:rsidRPr="00BC1AAE">
        <w:rPr>
          <w:rFonts w:ascii="Times New Roman" w:hAnsi="Times New Roman" w:cs="Times New Roman"/>
          <w:b/>
          <w:bCs/>
          <w:sz w:val="20"/>
          <w:szCs w:val="20"/>
        </w:rPr>
        <w:t>KLASA IV</w:t>
      </w:r>
    </w:p>
    <w:p w14:paraId="285B015A" w14:textId="7777777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 xml:space="preserve">Igrzyska Dzieci Powiatu Częstochowskiego w trójboju lekkoatletycznym – III miejsce dziewcząt : Lena Kęsik, Zuzanna Kiszka, Nadia Ossowska, Natalia Skibińska, </w:t>
      </w:r>
      <w:proofErr w:type="spellStart"/>
      <w:r w:rsidRPr="00BC1AAE">
        <w:rPr>
          <w:rFonts w:ascii="Times New Roman" w:hAnsi="Times New Roman" w:cs="Times New Roman"/>
          <w:sz w:val="20"/>
          <w:szCs w:val="20"/>
        </w:rPr>
        <w:t>Sterczewska</w:t>
      </w:r>
      <w:proofErr w:type="spellEnd"/>
      <w:r w:rsidRPr="00BC1AAE">
        <w:rPr>
          <w:rFonts w:ascii="Times New Roman" w:hAnsi="Times New Roman" w:cs="Times New Roman"/>
          <w:sz w:val="20"/>
          <w:szCs w:val="20"/>
        </w:rPr>
        <w:t xml:space="preserve"> Sandra;</w:t>
      </w:r>
    </w:p>
    <w:p w14:paraId="464FB2A3" w14:textId="7777777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 xml:space="preserve">Igrzyska Dzieci Powiatu Częstochowskiego w trójboju lekkoatletycznym – IV miejsce chłopców: </w:t>
      </w:r>
      <w:proofErr w:type="spellStart"/>
      <w:r w:rsidRPr="00BC1AAE">
        <w:rPr>
          <w:rFonts w:ascii="Times New Roman" w:hAnsi="Times New Roman" w:cs="Times New Roman"/>
          <w:sz w:val="20"/>
          <w:szCs w:val="20"/>
        </w:rPr>
        <w:t>Natanael</w:t>
      </w:r>
      <w:proofErr w:type="spellEnd"/>
      <w:r w:rsidRPr="00BC1AAE">
        <w:rPr>
          <w:rFonts w:ascii="Times New Roman" w:hAnsi="Times New Roman" w:cs="Times New Roman"/>
          <w:sz w:val="20"/>
          <w:szCs w:val="20"/>
        </w:rPr>
        <w:t xml:space="preserve"> Ogrodnik, Rafał Kacprzak, Kacper Musiał;</w:t>
      </w:r>
    </w:p>
    <w:p w14:paraId="7A84E1FD" w14:textId="7777777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XXXV edycja Konkursu „Najpiękniejsza Palma Wielkanocna i Koszyczek Wielkanocny”              w kategorii Koszyczek Wielkanocny: Zofia Jasak- III miejsce;</w:t>
      </w:r>
    </w:p>
    <w:p w14:paraId="56DEB1C0" w14:textId="7777777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XXXV edycja Konkursu „Najpiękniejsza Palma Wielkanocna i Koszyczek Wielkanocny”             w kategorii Palma Wielkanocna: Kacper Musiał - III miejsce;</w:t>
      </w:r>
    </w:p>
    <w:p w14:paraId="385602EB" w14:textId="7777777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XXII Powiatowy Częstochowski Konkurs Kultury i Pieśni ludowej „Raz na ludowo” kategoria – Sztuka Ludowa : Kacper Musiał – laureat;</w:t>
      </w:r>
    </w:p>
    <w:p w14:paraId="56BAC7FD" w14:textId="7777777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Ogólnopolska Olimpiada Przedmiotowa z Przyrody OLIMPUS Sesja wiosenna – tytuł laureata za zajęcie 14. miejsca Kacper Musiał;</w:t>
      </w:r>
    </w:p>
    <w:p w14:paraId="56970DD9" w14:textId="7777777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 xml:space="preserve">Ogólnopolska Olimpiada Przedmiotowa z Języka angielskiego OLIMPUS Sesja wiosenna – tytuł laureata za zajęcie 15. miejsca Maja </w:t>
      </w:r>
      <w:proofErr w:type="spellStart"/>
      <w:r w:rsidRPr="00BC1AAE">
        <w:rPr>
          <w:rFonts w:ascii="Times New Roman" w:hAnsi="Times New Roman" w:cs="Times New Roman"/>
          <w:sz w:val="20"/>
          <w:szCs w:val="20"/>
        </w:rPr>
        <w:t>Frączkiewicz</w:t>
      </w:r>
      <w:proofErr w:type="spellEnd"/>
      <w:r w:rsidRPr="00BC1AAE">
        <w:rPr>
          <w:rFonts w:ascii="Times New Roman" w:hAnsi="Times New Roman" w:cs="Times New Roman"/>
          <w:sz w:val="20"/>
          <w:szCs w:val="20"/>
        </w:rPr>
        <w:t>;</w:t>
      </w:r>
    </w:p>
    <w:p w14:paraId="7BFB2EF8" w14:textId="7777777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Ogólnopolska Olimpiada Przedmiotowa z Przyrody OLIMPUS Sesja wiosenna – tytuł laureata za zajęcie 6. miejsca Rafał Kacprzak;</w:t>
      </w:r>
    </w:p>
    <w:p w14:paraId="6E45EAEF" w14:textId="7777777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Ogólnopolska Olimpiada Przedmiotowa z Języka polskiego OLIMPUS Sesja wiosenna – tytuł laureata za zajęcie 10. miejsca Rafał Kacprzak;</w:t>
      </w:r>
    </w:p>
    <w:p w14:paraId="0B52C2FF" w14:textId="7777777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Wojewódzki Konkurs Literacki „Świąteczne spotkanie” – Rafał Kacprzak - III miejsce;</w:t>
      </w:r>
    </w:p>
    <w:p w14:paraId="010F60F8" w14:textId="7777777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XVIII Gminny Konkurs „Gmina Mykanów- Moja Mała Ojczyzna”. Kapliczki i krzyże przydrożne w gminie Mykanów: Rafał Kacprzak – III miejsce;</w:t>
      </w:r>
    </w:p>
    <w:p w14:paraId="4607C3A3" w14:textId="7777777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X Powiatowy Konkurs Wiedzy o Edwardzie Auguście Reszke w kategorii klas I-IV „Projekt banknotu inspirowany postacią Edwarda Reszke”: Rafał Kacprzak - I miejsce.</w:t>
      </w:r>
    </w:p>
    <w:p w14:paraId="32E9313D" w14:textId="77777777" w:rsidR="00BC1AAE" w:rsidRPr="00BC1AAE" w:rsidRDefault="00BC1AAE" w:rsidP="00BC1AAE">
      <w:pPr>
        <w:spacing w:after="0"/>
        <w:jc w:val="both"/>
        <w:rPr>
          <w:rFonts w:ascii="Times New Roman" w:hAnsi="Times New Roman" w:cs="Times New Roman"/>
          <w:b/>
          <w:bCs/>
          <w:sz w:val="20"/>
          <w:szCs w:val="20"/>
        </w:rPr>
      </w:pPr>
      <w:r w:rsidRPr="00BC1AAE">
        <w:rPr>
          <w:rFonts w:ascii="Times New Roman" w:hAnsi="Times New Roman" w:cs="Times New Roman"/>
          <w:b/>
          <w:bCs/>
          <w:sz w:val="20"/>
          <w:szCs w:val="20"/>
        </w:rPr>
        <w:t>KLASA V</w:t>
      </w:r>
    </w:p>
    <w:p w14:paraId="3712BB1E" w14:textId="7777777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lastRenderedPageBreak/>
        <w:t>Powiatowe Igrzyska Dzieci w Czwórboju Lekkoatletycznym – II miejsce dziewcząt- Liwia Ogrodnik i Maria Szewczyk.</w:t>
      </w:r>
    </w:p>
    <w:p w14:paraId="64A12C16" w14:textId="77777777" w:rsidR="00BC1AAE" w:rsidRPr="00BC1AAE" w:rsidRDefault="00BC1AAE" w:rsidP="00BC1AAE">
      <w:pPr>
        <w:spacing w:after="0"/>
        <w:jc w:val="both"/>
        <w:rPr>
          <w:rFonts w:ascii="Times New Roman" w:hAnsi="Times New Roman" w:cs="Times New Roman"/>
          <w:b/>
          <w:bCs/>
          <w:sz w:val="20"/>
          <w:szCs w:val="20"/>
        </w:rPr>
      </w:pPr>
      <w:r w:rsidRPr="00BC1AAE">
        <w:rPr>
          <w:rFonts w:ascii="Times New Roman" w:hAnsi="Times New Roman" w:cs="Times New Roman"/>
          <w:b/>
          <w:bCs/>
          <w:sz w:val="20"/>
          <w:szCs w:val="20"/>
        </w:rPr>
        <w:t>KLASA VI</w:t>
      </w:r>
    </w:p>
    <w:p w14:paraId="16253F0E" w14:textId="7777777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I miejsce (</w:t>
      </w:r>
      <w:proofErr w:type="spellStart"/>
      <w:r w:rsidRPr="00BC1AAE">
        <w:rPr>
          <w:rFonts w:ascii="Times New Roman" w:hAnsi="Times New Roman" w:cs="Times New Roman"/>
          <w:sz w:val="20"/>
          <w:szCs w:val="20"/>
        </w:rPr>
        <w:t>H.Ritter</w:t>
      </w:r>
      <w:proofErr w:type="spellEnd"/>
      <w:r w:rsidRPr="00BC1AAE">
        <w:rPr>
          <w:rFonts w:ascii="Times New Roman" w:hAnsi="Times New Roman" w:cs="Times New Roman"/>
          <w:sz w:val="20"/>
          <w:szCs w:val="20"/>
        </w:rPr>
        <w:t>) oraz wyróżnienie(</w:t>
      </w:r>
      <w:proofErr w:type="spellStart"/>
      <w:r w:rsidRPr="00BC1AAE">
        <w:rPr>
          <w:rFonts w:ascii="Times New Roman" w:hAnsi="Times New Roman" w:cs="Times New Roman"/>
          <w:sz w:val="20"/>
          <w:szCs w:val="20"/>
        </w:rPr>
        <w:t>M.Worwąg</w:t>
      </w:r>
      <w:proofErr w:type="spellEnd"/>
      <w:r w:rsidRPr="00BC1AAE">
        <w:rPr>
          <w:rFonts w:ascii="Times New Roman" w:hAnsi="Times New Roman" w:cs="Times New Roman"/>
          <w:sz w:val="20"/>
          <w:szCs w:val="20"/>
        </w:rPr>
        <w:t>) w Powiatowym Konkursie Poezji Śpiewanej i Recytowanej;</w:t>
      </w:r>
    </w:p>
    <w:p w14:paraId="2DF0C79D" w14:textId="7777777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II miejsce dziewcząt w Czwórboju Lekkoatletycznym;</w:t>
      </w:r>
    </w:p>
    <w:p w14:paraId="0926AF79" w14:textId="7777777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VIII miejsce(</w:t>
      </w:r>
      <w:proofErr w:type="spellStart"/>
      <w:r w:rsidRPr="00BC1AAE">
        <w:rPr>
          <w:rFonts w:ascii="Times New Roman" w:hAnsi="Times New Roman" w:cs="Times New Roman"/>
          <w:sz w:val="20"/>
          <w:szCs w:val="20"/>
        </w:rPr>
        <w:t>S.Sterczewska</w:t>
      </w:r>
      <w:proofErr w:type="spellEnd"/>
      <w:r w:rsidRPr="00BC1AAE">
        <w:rPr>
          <w:rFonts w:ascii="Times New Roman" w:hAnsi="Times New Roman" w:cs="Times New Roman"/>
          <w:sz w:val="20"/>
          <w:szCs w:val="20"/>
        </w:rPr>
        <w:t xml:space="preserve">) w Ogólnopolskiej Olimpiadzie </w:t>
      </w:r>
      <w:proofErr w:type="spellStart"/>
      <w:r w:rsidRPr="00BC1AAE">
        <w:rPr>
          <w:rFonts w:ascii="Times New Roman" w:hAnsi="Times New Roman" w:cs="Times New Roman"/>
          <w:sz w:val="20"/>
          <w:szCs w:val="20"/>
        </w:rPr>
        <w:t>Olimpus</w:t>
      </w:r>
      <w:proofErr w:type="spellEnd"/>
      <w:r w:rsidRPr="00BC1AAE">
        <w:rPr>
          <w:rFonts w:ascii="Times New Roman" w:hAnsi="Times New Roman" w:cs="Times New Roman"/>
          <w:sz w:val="20"/>
          <w:szCs w:val="20"/>
        </w:rPr>
        <w:t xml:space="preserve"> z języka angielskiego.</w:t>
      </w:r>
    </w:p>
    <w:p w14:paraId="2C267BD7" w14:textId="77777777" w:rsidR="00BC1AAE" w:rsidRPr="00BC1AAE" w:rsidRDefault="00BC1AAE" w:rsidP="00BC1AAE">
      <w:pPr>
        <w:spacing w:after="0"/>
        <w:jc w:val="both"/>
        <w:rPr>
          <w:rFonts w:ascii="Times New Roman" w:hAnsi="Times New Roman" w:cs="Times New Roman"/>
          <w:b/>
          <w:bCs/>
          <w:sz w:val="20"/>
          <w:szCs w:val="20"/>
        </w:rPr>
      </w:pPr>
      <w:r w:rsidRPr="00BC1AAE">
        <w:rPr>
          <w:rFonts w:ascii="Times New Roman" w:hAnsi="Times New Roman" w:cs="Times New Roman"/>
          <w:b/>
          <w:bCs/>
          <w:sz w:val="20"/>
          <w:szCs w:val="20"/>
        </w:rPr>
        <w:t>KLASA VII</w:t>
      </w:r>
    </w:p>
    <w:p w14:paraId="5B69BA80" w14:textId="7777777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 xml:space="preserve">Powiatowe Igrzyska Młodzieży Szkolnej w sztafetowych biegach przełajowych dziewcząt II miejsce- Oliwia </w:t>
      </w:r>
      <w:proofErr w:type="spellStart"/>
      <w:r w:rsidRPr="00BC1AAE">
        <w:rPr>
          <w:rFonts w:ascii="Times New Roman" w:hAnsi="Times New Roman" w:cs="Times New Roman"/>
          <w:sz w:val="20"/>
          <w:szCs w:val="20"/>
        </w:rPr>
        <w:t>Ratoń</w:t>
      </w:r>
      <w:proofErr w:type="spellEnd"/>
      <w:r w:rsidRPr="00BC1AAE">
        <w:rPr>
          <w:rFonts w:ascii="Times New Roman" w:hAnsi="Times New Roman" w:cs="Times New Roman"/>
          <w:sz w:val="20"/>
          <w:szCs w:val="20"/>
        </w:rPr>
        <w:t xml:space="preserve">, Maja Kępa, Paulina </w:t>
      </w:r>
      <w:proofErr w:type="spellStart"/>
      <w:r w:rsidRPr="00BC1AAE">
        <w:rPr>
          <w:rFonts w:ascii="Times New Roman" w:hAnsi="Times New Roman" w:cs="Times New Roman"/>
          <w:sz w:val="20"/>
          <w:szCs w:val="20"/>
        </w:rPr>
        <w:t>Heluszka</w:t>
      </w:r>
      <w:proofErr w:type="spellEnd"/>
      <w:r w:rsidRPr="00BC1AAE">
        <w:rPr>
          <w:rFonts w:ascii="Times New Roman" w:hAnsi="Times New Roman" w:cs="Times New Roman"/>
          <w:sz w:val="20"/>
          <w:szCs w:val="20"/>
        </w:rPr>
        <w:t>, Natalia Urbańska;</w:t>
      </w:r>
    </w:p>
    <w:p w14:paraId="0224A0B6" w14:textId="7777777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 xml:space="preserve">Igrzyska Młodzieży Szkolnej Powiatu Częstochowskiego w tenisie stołowym dziewcząt IV miejsce - Dominika </w:t>
      </w:r>
      <w:proofErr w:type="spellStart"/>
      <w:r w:rsidRPr="00BC1AAE">
        <w:rPr>
          <w:rFonts w:ascii="Times New Roman" w:hAnsi="Times New Roman" w:cs="Times New Roman"/>
          <w:sz w:val="20"/>
          <w:szCs w:val="20"/>
        </w:rPr>
        <w:t>Wojtyra</w:t>
      </w:r>
      <w:proofErr w:type="spellEnd"/>
      <w:r w:rsidRPr="00BC1AAE">
        <w:rPr>
          <w:rFonts w:ascii="Times New Roman" w:hAnsi="Times New Roman" w:cs="Times New Roman"/>
          <w:sz w:val="20"/>
          <w:szCs w:val="20"/>
        </w:rPr>
        <w:t>, Maja Sokołowska.</w:t>
      </w:r>
    </w:p>
    <w:p w14:paraId="52362249" w14:textId="77777777" w:rsidR="00BC1AAE" w:rsidRPr="00BC1AAE" w:rsidRDefault="00BC1AAE" w:rsidP="00BC1AAE">
      <w:pPr>
        <w:spacing w:after="0"/>
        <w:jc w:val="both"/>
        <w:rPr>
          <w:rFonts w:ascii="Times New Roman" w:hAnsi="Times New Roman" w:cs="Times New Roman"/>
          <w:b/>
          <w:bCs/>
          <w:sz w:val="20"/>
          <w:szCs w:val="20"/>
        </w:rPr>
      </w:pPr>
      <w:r w:rsidRPr="00BC1AAE">
        <w:rPr>
          <w:rFonts w:ascii="Times New Roman" w:hAnsi="Times New Roman" w:cs="Times New Roman"/>
          <w:b/>
          <w:bCs/>
          <w:sz w:val="20"/>
          <w:szCs w:val="20"/>
        </w:rPr>
        <w:t>KLASA VIII</w:t>
      </w:r>
    </w:p>
    <w:p w14:paraId="01CE1EE5" w14:textId="77777777" w:rsidR="00BC1AAE" w:rsidRPr="00BC1AAE" w:rsidRDefault="00BC1AAE" w:rsidP="00BC1AAE">
      <w:pPr>
        <w:spacing w:after="0"/>
        <w:jc w:val="both"/>
        <w:rPr>
          <w:rFonts w:ascii="Times New Roman" w:hAnsi="Times New Roman" w:cs="Times New Roman"/>
          <w:sz w:val="20"/>
          <w:szCs w:val="20"/>
        </w:rPr>
      </w:pPr>
      <w:r w:rsidRPr="00BC1AAE">
        <w:rPr>
          <w:rFonts w:ascii="Times New Roman" w:hAnsi="Times New Roman" w:cs="Times New Roman"/>
          <w:sz w:val="20"/>
          <w:szCs w:val="20"/>
        </w:rPr>
        <w:t xml:space="preserve">Powiatowe Igrzyska Młodzieży Szkolnej w sztafetowych biegach przełajowych dziewcząt II -miejsce Wrona Łucja, Victoria </w:t>
      </w:r>
      <w:proofErr w:type="spellStart"/>
      <w:r w:rsidRPr="00BC1AAE">
        <w:rPr>
          <w:rFonts w:ascii="Times New Roman" w:hAnsi="Times New Roman" w:cs="Times New Roman"/>
          <w:sz w:val="20"/>
          <w:szCs w:val="20"/>
        </w:rPr>
        <w:t>Sterczewska</w:t>
      </w:r>
      <w:proofErr w:type="spellEnd"/>
      <w:r w:rsidRPr="00BC1AAE">
        <w:rPr>
          <w:rFonts w:ascii="Times New Roman" w:hAnsi="Times New Roman" w:cs="Times New Roman"/>
          <w:sz w:val="20"/>
          <w:szCs w:val="20"/>
        </w:rPr>
        <w:t>.</w:t>
      </w:r>
    </w:p>
    <w:p w14:paraId="26CD69EA" w14:textId="77777777" w:rsidR="00BC1AAE" w:rsidRPr="00BC1AAE" w:rsidRDefault="00BC1AAE" w:rsidP="00BC1AAE">
      <w:pPr>
        <w:spacing w:after="0"/>
        <w:rPr>
          <w:rFonts w:ascii="Times New Roman" w:hAnsi="Times New Roman" w:cs="Times New Roman"/>
          <w:b/>
          <w:bCs/>
          <w:sz w:val="20"/>
          <w:szCs w:val="20"/>
        </w:rPr>
      </w:pPr>
      <w:r w:rsidRPr="00BC1AAE">
        <w:rPr>
          <w:rFonts w:ascii="Times New Roman" w:hAnsi="Times New Roman" w:cs="Times New Roman"/>
          <w:b/>
          <w:bCs/>
          <w:sz w:val="20"/>
          <w:szCs w:val="20"/>
        </w:rPr>
        <w:t>WAŻNE WYDARZENIA ORGANIZOWANE W PLACÓWCE</w:t>
      </w:r>
    </w:p>
    <w:p w14:paraId="3164EF8E" w14:textId="77777777" w:rsidR="00BC1AAE" w:rsidRPr="00BC1AAE" w:rsidRDefault="00BC1AAE" w:rsidP="00B5655C">
      <w:pPr>
        <w:numPr>
          <w:ilvl w:val="0"/>
          <w:numId w:val="7"/>
        </w:numPr>
        <w:spacing w:after="0"/>
        <w:ind w:left="0"/>
        <w:contextualSpacing/>
        <w:rPr>
          <w:rFonts w:ascii="Times New Roman" w:hAnsi="Times New Roman" w:cs="Times New Roman"/>
          <w:color w:val="000000" w:themeColor="text1"/>
          <w:sz w:val="20"/>
          <w:szCs w:val="20"/>
        </w:rPr>
      </w:pPr>
      <w:hyperlink r:id="rId163" w:history="1">
        <w:r w:rsidRPr="00BC1AAE">
          <w:rPr>
            <w:rFonts w:ascii="Times New Roman" w:hAnsi="Times New Roman" w:cs="Times New Roman"/>
            <w:color w:val="000000" w:themeColor="text1"/>
            <w:sz w:val="20"/>
            <w:szCs w:val="20"/>
            <w:bdr w:val="none" w:sz="0" w:space="0" w:color="auto" w:frame="1"/>
            <w:shd w:val="clear" w:color="auto" w:fill="FFFFFF"/>
          </w:rPr>
          <w:t>Uroczyste Rozpoczęcie Roku Szkolnego</w:t>
        </w:r>
      </w:hyperlink>
      <w:r w:rsidRPr="00BC1AAE">
        <w:rPr>
          <w:rFonts w:ascii="Times New Roman" w:hAnsi="Times New Roman" w:cs="Times New Roman"/>
          <w:color w:val="000000" w:themeColor="text1"/>
          <w:sz w:val="20"/>
          <w:szCs w:val="20"/>
        </w:rPr>
        <w:t xml:space="preserve"> 2023/2024</w:t>
      </w:r>
    </w:p>
    <w:p w14:paraId="0846E13F" w14:textId="77777777" w:rsidR="00BC1AAE" w:rsidRPr="00BC1AAE" w:rsidRDefault="00BC1AAE" w:rsidP="00BC1AAE">
      <w:pPr>
        <w:spacing w:after="0"/>
        <w:contextualSpacing/>
        <w:rPr>
          <w:rFonts w:ascii="Times New Roman" w:hAnsi="Times New Roman" w:cs="Times New Roman"/>
          <w:color w:val="050505"/>
          <w:sz w:val="20"/>
          <w:szCs w:val="20"/>
          <w:shd w:val="clear" w:color="auto" w:fill="FFFFFF"/>
        </w:rPr>
      </w:pPr>
      <w:r w:rsidRPr="00BC1AAE">
        <w:rPr>
          <w:rFonts w:ascii="Times New Roman" w:hAnsi="Times New Roman" w:cs="Times New Roman"/>
          <w:color w:val="050505"/>
          <w:sz w:val="20"/>
          <w:szCs w:val="20"/>
          <w:shd w:val="clear" w:color="auto" w:fill="FFFFFF"/>
        </w:rPr>
        <w:t>Inauguracja nowego roku szkolnego, uroczyste przywitanie nowej Pani Dyrektor mgr Karoliny Dziubińskiej.</w:t>
      </w:r>
    </w:p>
    <w:p w14:paraId="223BEC61" w14:textId="27B33E40" w:rsidR="00BC1AAE" w:rsidRPr="00BC1AAE" w:rsidRDefault="00BC1AAE" w:rsidP="00BC1AAE">
      <w:pPr>
        <w:spacing w:after="0"/>
        <w:rPr>
          <w:rFonts w:ascii="Times New Roman" w:hAnsi="Times New Roman" w:cs="Times New Roman"/>
          <w:color w:val="000000" w:themeColor="text1"/>
          <w:sz w:val="20"/>
          <w:szCs w:val="20"/>
        </w:rPr>
      </w:pPr>
      <w:r w:rsidRPr="00BC1AAE">
        <w:rPr>
          <w:rFonts w:ascii="Times New Roman" w:hAnsi="Times New Roman" w:cs="Times New Roman"/>
          <w:color w:val="000000" w:themeColor="text1"/>
          <w:sz w:val="20"/>
          <w:szCs w:val="20"/>
        </w:rPr>
        <w:t xml:space="preserve">            </w:t>
      </w:r>
      <w:r w:rsidRPr="00BC1AAE">
        <w:rPr>
          <w:rFonts w:ascii="Times New Roman" w:hAnsi="Times New Roman" w:cs="Times New Roman"/>
          <w:noProof/>
          <w:sz w:val="20"/>
          <w:szCs w:val="20"/>
        </w:rPr>
        <w:drawing>
          <wp:inline distT="0" distB="0" distL="0" distR="0" wp14:anchorId="3D6C5FDD" wp14:editId="20731EC4">
            <wp:extent cx="1247775" cy="1111609"/>
            <wp:effectExtent l="0" t="0" r="0" b="0"/>
            <wp:docPr id="972926297"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283236" cy="1143200"/>
                    </a:xfrm>
                    <a:prstGeom prst="rect">
                      <a:avLst/>
                    </a:prstGeom>
                    <a:noFill/>
                    <a:ln>
                      <a:noFill/>
                    </a:ln>
                  </pic:spPr>
                </pic:pic>
              </a:graphicData>
            </a:graphic>
          </wp:inline>
        </w:drawing>
      </w:r>
      <w:r w:rsidR="00884633">
        <w:rPr>
          <w:rFonts w:ascii="Times New Roman" w:hAnsi="Times New Roman" w:cs="Times New Roman"/>
          <w:noProof/>
          <w:sz w:val="20"/>
          <w:szCs w:val="20"/>
        </w:rPr>
        <w:t xml:space="preserve">   </w:t>
      </w:r>
      <w:r w:rsidRPr="00BC1AAE">
        <w:rPr>
          <w:rFonts w:ascii="Times New Roman" w:hAnsi="Times New Roman" w:cs="Times New Roman"/>
          <w:noProof/>
          <w:sz w:val="20"/>
          <w:szCs w:val="20"/>
        </w:rPr>
        <w:drawing>
          <wp:inline distT="0" distB="0" distL="0" distR="0" wp14:anchorId="6BE23FE1" wp14:editId="1A041CA9">
            <wp:extent cx="1352550" cy="1131300"/>
            <wp:effectExtent l="0" t="0" r="0" b="0"/>
            <wp:docPr id="110974782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405227" cy="1175360"/>
                    </a:xfrm>
                    <a:prstGeom prst="rect">
                      <a:avLst/>
                    </a:prstGeom>
                    <a:noFill/>
                    <a:ln>
                      <a:noFill/>
                    </a:ln>
                  </pic:spPr>
                </pic:pic>
              </a:graphicData>
            </a:graphic>
          </wp:inline>
        </w:drawing>
      </w:r>
    </w:p>
    <w:p w14:paraId="6FE80B72" w14:textId="77777777" w:rsidR="00BC1AAE" w:rsidRPr="00BC1AAE" w:rsidRDefault="00BC1AAE" w:rsidP="00B5655C">
      <w:pPr>
        <w:numPr>
          <w:ilvl w:val="0"/>
          <w:numId w:val="7"/>
        </w:numPr>
        <w:spacing w:after="0"/>
        <w:ind w:left="0"/>
        <w:contextualSpacing/>
        <w:rPr>
          <w:rFonts w:ascii="Times New Roman" w:hAnsi="Times New Roman" w:cs="Times New Roman"/>
          <w:color w:val="000000" w:themeColor="text1"/>
          <w:sz w:val="20"/>
          <w:szCs w:val="20"/>
        </w:rPr>
      </w:pPr>
      <w:r w:rsidRPr="00BC1AAE">
        <w:rPr>
          <w:rFonts w:ascii="Times New Roman" w:hAnsi="Times New Roman" w:cs="Times New Roman"/>
          <w:color w:val="050505"/>
          <w:sz w:val="20"/>
          <w:szCs w:val="20"/>
          <w:shd w:val="clear" w:color="auto" w:fill="FFFFFF"/>
        </w:rPr>
        <w:t xml:space="preserve">Udział w 30!Akcji Sprzątanie świata- </w:t>
      </w:r>
      <w:hyperlink r:id="rId166" w:history="1">
        <w:r w:rsidRPr="00BC1AAE">
          <w:rPr>
            <w:rFonts w:ascii="Times New Roman" w:hAnsi="Times New Roman" w:cs="Times New Roman"/>
            <w:color w:val="000000" w:themeColor="text1"/>
            <w:sz w:val="20"/>
            <w:szCs w:val="20"/>
            <w:bdr w:val="none" w:sz="0" w:space="0" w:color="auto" w:frame="1"/>
            <w:shd w:val="clear" w:color="auto" w:fill="FFFFFF"/>
          </w:rPr>
          <w:t>Fundacja Nasza Ziemia</w:t>
        </w:r>
      </w:hyperlink>
    </w:p>
    <w:p w14:paraId="340BF5D2" w14:textId="77777777" w:rsidR="00BC1AAE" w:rsidRPr="00BC1AAE" w:rsidRDefault="00BC1AAE" w:rsidP="00B5655C">
      <w:pPr>
        <w:numPr>
          <w:ilvl w:val="0"/>
          <w:numId w:val="7"/>
        </w:numPr>
        <w:spacing w:after="0"/>
        <w:ind w:left="0"/>
        <w:contextualSpacing/>
        <w:rPr>
          <w:rFonts w:ascii="Times New Roman" w:hAnsi="Times New Roman" w:cs="Times New Roman"/>
          <w:color w:val="000000" w:themeColor="text1"/>
          <w:sz w:val="20"/>
          <w:szCs w:val="20"/>
        </w:rPr>
      </w:pPr>
      <w:r w:rsidRPr="00BC1AAE">
        <w:rPr>
          <w:rFonts w:ascii="Times New Roman" w:hAnsi="Times New Roman" w:cs="Times New Roman"/>
          <w:color w:val="050505"/>
          <w:sz w:val="20"/>
          <w:szCs w:val="20"/>
          <w:shd w:val="clear" w:color="auto" w:fill="FFFFFF"/>
        </w:rPr>
        <w:t>Dzień Kropki</w:t>
      </w:r>
    </w:p>
    <w:p w14:paraId="49E25839" w14:textId="77777777" w:rsidR="00BC1AAE" w:rsidRPr="00BC1AAE" w:rsidRDefault="00BC1AAE" w:rsidP="00B5655C">
      <w:pPr>
        <w:numPr>
          <w:ilvl w:val="0"/>
          <w:numId w:val="7"/>
        </w:numPr>
        <w:spacing w:after="0"/>
        <w:ind w:left="0"/>
        <w:contextualSpacing/>
        <w:rPr>
          <w:rFonts w:ascii="Times New Roman" w:hAnsi="Times New Roman" w:cs="Times New Roman"/>
          <w:color w:val="000000" w:themeColor="text1"/>
          <w:sz w:val="20"/>
          <w:szCs w:val="20"/>
        </w:rPr>
      </w:pPr>
      <w:r w:rsidRPr="00BC1AAE">
        <w:rPr>
          <w:rFonts w:ascii="Times New Roman" w:hAnsi="Times New Roman" w:cs="Times New Roman"/>
          <w:color w:val="000000" w:themeColor="text1"/>
          <w:sz w:val="20"/>
          <w:szCs w:val="20"/>
        </w:rPr>
        <w:t>Europejski Dzień Języków</w:t>
      </w:r>
    </w:p>
    <w:p w14:paraId="0B5F61DF" w14:textId="77777777" w:rsidR="00BC1AAE" w:rsidRPr="00BC1AAE" w:rsidRDefault="00BC1AAE" w:rsidP="00B5655C">
      <w:pPr>
        <w:numPr>
          <w:ilvl w:val="0"/>
          <w:numId w:val="7"/>
        </w:numPr>
        <w:shd w:val="clear" w:color="auto" w:fill="FFFFFF"/>
        <w:spacing w:after="0" w:line="240" w:lineRule="auto"/>
        <w:ind w:left="0"/>
        <w:contextualSpacing/>
        <w:rPr>
          <w:rFonts w:ascii="Times New Roman" w:eastAsia="Times New Roman" w:hAnsi="Times New Roman" w:cs="Times New Roman"/>
          <w:color w:val="050505"/>
          <w:kern w:val="0"/>
          <w:sz w:val="20"/>
          <w:szCs w:val="20"/>
          <w:lang w:eastAsia="pl-PL"/>
          <w14:ligatures w14:val="none"/>
        </w:rPr>
      </w:pPr>
      <w:r w:rsidRPr="00BC1AAE">
        <w:rPr>
          <w:rFonts w:ascii="Times New Roman" w:eastAsia="Times New Roman" w:hAnsi="Times New Roman" w:cs="Times New Roman"/>
          <w:color w:val="050505"/>
          <w:kern w:val="0"/>
          <w:sz w:val="20"/>
          <w:szCs w:val="20"/>
          <w:lang w:eastAsia="pl-PL"/>
          <w14:ligatures w14:val="none"/>
        </w:rPr>
        <w:t>Dzień Chłopaka w klasach młodszych -  uczniowie z klas 1-3 uczestniczyli w wycieczce do Pizzerii w Leśniowie i Manufaktury Słodyczy „</w:t>
      </w:r>
      <w:proofErr w:type="spellStart"/>
      <w:r w:rsidRPr="00BC1AAE">
        <w:rPr>
          <w:rFonts w:ascii="Times New Roman" w:eastAsia="Times New Roman" w:hAnsi="Times New Roman" w:cs="Times New Roman"/>
          <w:color w:val="050505"/>
          <w:kern w:val="0"/>
          <w:sz w:val="20"/>
          <w:szCs w:val="20"/>
          <w:lang w:eastAsia="pl-PL"/>
          <w14:ligatures w14:val="none"/>
        </w:rPr>
        <w:t>HokussPokuss</w:t>
      </w:r>
      <w:proofErr w:type="spellEnd"/>
      <w:r w:rsidRPr="00BC1AAE">
        <w:rPr>
          <w:rFonts w:ascii="Times New Roman" w:eastAsia="Times New Roman" w:hAnsi="Times New Roman" w:cs="Times New Roman"/>
          <w:color w:val="050505"/>
          <w:kern w:val="0"/>
          <w:sz w:val="20"/>
          <w:szCs w:val="20"/>
          <w:lang w:eastAsia="pl-PL"/>
          <w14:ligatures w14:val="none"/>
        </w:rPr>
        <w:t xml:space="preserve">" w Żarkach. </w:t>
      </w:r>
    </w:p>
    <w:p w14:paraId="653A4F59" w14:textId="77777777" w:rsidR="00BC1AAE" w:rsidRPr="00BC1AAE" w:rsidRDefault="00BC1AAE" w:rsidP="00B5655C">
      <w:pPr>
        <w:numPr>
          <w:ilvl w:val="0"/>
          <w:numId w:val="7"/>
        </w:numPr>
        <w:spacing w:after="0"/>
        <w:ind w:left="0"/>
        <w:contextualSpacing/>
        <w:rPr>
          <w:rFonts w:ascii="Times New Roman" w:hAnsi="Times New Roman" w:cs="Times New Roman"/>
          <w:color w:val="000000" w:themeColor="text1"/>
          <w:sz w:val="20"/>
          <w:szCs w:val="20"/>
        </w:rPr>
      </w:pPr>
      <w:r w:rsidRPr="00BC1AAE">
        <w:rPr>
          <w:rFonts w:ascii="Times New Roman" w:eastAsia="Times New Roman" w:hAnsi="Times New Roman" w:cs="Times New Roman"/>
          <w:color w:val="000000" w:themeColor="text1"/>
          <w:kern w:val="0"/>
          <w:sz w:val="20"/>
          <w:szCs w:val="20"/>
          <w:lang w:eastAsia="pl-PL"/>
          <w14:ligatures w14:val="none"/>
        </w:rPr>
        <w:t>Wycieczka uczniów klasy IV i V do Nadleśnictwa w Gidlach</w:t>
      </w:r>
    </w:p>
    <w:p w14:paraId="0902F109" w14:textId="77777777" w:rsidR="00BC1AAE" w:rsidRPr="00BC1AAE" w:rsidRDefault="00BC1AAE" w:rsidP="00B5655C">
      <w:pPr>
        <w:numPr>
          <w:ilvl w:val="0"/>
          <w:numId w:val="7"/>
        </w:numPr>
        <w:spacing w:after="0"/>
        <w:ind w:left="0"/>
        <w:contextualSpacing/>
        <w:rPr>
          <w:rFonts w:ascii="Times New Roman" w:hAnsi="Times New Roman" w:cs="Times New Roman"/>
          <w:color w:val="000000" w:themeColor="text1"/>
          <w:sz w:val="20"/>
          <w:szCs w:val="20"/>
        </w:rPr>
      </w:pPr>
      <w:r w:rsidRPr="00BC1AAE">
        <w:rPr>
          <w:rFonts w:ascii="Times New Roman" w:eastAsia="Times New Roman" w:hAnsi="Times New Roman" w:cs="Times New Roman"/>
          <w:color w:val="000000" w:themeColor="text1"/>
          <w:kern w:val="0"/>
          <w:sz w:val="20"/>
          <w:szCs w:val="20"/>
          <w:lang w:eastAsia="pl-PL"/>
          <w14:ligatures w14:val="none"/>
        </w:rPr>
        <w:t>Ślubowanie uczniów klasy I oraz uroczysta akademia z okazji Dnia Edukacji Narodowej</w:t>
      </w:r>
    </w:p>
    <w:p w14:paraId="50E5A8BB" w14:textId="77777777" w:rsidR="00BC1AAE" w:rsidRPr="00BC1AAE" w:rsidRDefault="00BC1AAE" w:rsidP="00B5655C">
      <w:pPr>
        <w:numPr>
          <w:ilvl w:val="0"/>
          <w:numId w:val="7"/>
        </w:numPr>
        <w:spacing w:after="0"/>
        <w:ind w:left="0"/>
        <w:contextualSpacing/>
        <w:rPr>
          <w:rFonts w:ascii="Times New Roman" w:hAnsi="Times New Roman" w:cs="Times New Roman"/>
          <w:color w:val="FF0000"/>
          <w:sz w:val="20"/>
          <w:szCs w:val="20"/>
        </w:rPr>
      </w:pPr>
      <w:r w:rsidRPr="00BC1AAE">
        <w:rPr>
          <w:rFonts w:ascii="Times New Roman" w:hAnsi="Times New Roman" w:cs="Times New Roman"/>
          <w:sz w:val="20"/>
          <w:szCs w:val="20"/>
        </w:rPr>
        <w:t>Akademia z okazji Narodowego Święta Niepodległości oraz udział w akcji „Szkoła do hymnu 2023”</w:t>
      </w:r>
    </w:p>
    <w:p w14:paraId="1586EC32" w14:textId="77777777" w:rsidR="00BC1AAE" w:rsidRPr="00BC1AAE" w:rsidRDefault="00BC1AAE" w:rsidP="00B5655C">
      <w:pPr>
        <w:numPr>
          <w:ilvl w:val="0"/>
          <w:numId w:val="7"/>
        </w:numPr>
        <w:spacing w:after="0"/>
        <w:ind w:left="0"/>
        <w:contextualSpacing/>
        <w:rPr>
          <w:rFonts w:ascii="Times New Roman" w:hAnsi="Times New Roman" w:cs="Times New Roman"/>
          <w:color w:val="000000" w:themeColor="text1"/>
          <w:sz w:val="20"/>
          <w:szCs w:val="20"/>
        </w:rPr>
      </w:pPr>
      <w:r w:rsidRPr="00BC1AAE">
        <w:rPr>
          <w:rFonts w:ascii="Times New Roman" w:hAnsi="Times New Roman" w:cs="Times New Roman"/>
          <w:color w:val="000000" w:themeColor="text1"/>
          <w:sz w:val="20"/>
          <w:szCs w:val="20"/>
        </w:rPr>
        <w:t xml:space="preserve">Wieczornica Niepodległościowa </w:t>
      </w:r>
    </w:p>
    <w:p w14:paraId="742000F8" w14:textId="77777777" w:rsidR="00BC1AAE" w:rsidRPr="00BC1AAE" w:rsidRDefault="00BC1AAE" w:rsidP="00BC1AAE">
      <w:pPr>
        <w:spacing w:after="0"/>
        <w:contextualSpacing/>
        <w:rPr>
          <w:rFonts w:ascii="Times New Roman" w:hAnsi="Times New Roman" w:cs="Times New Roman"/>
          <w:color w:val="000000" w:themeColor="text1"/>
          <w:sz w:val="20"/>
          <w:szCs w:val="20"/>
        </w:rPr>
      </w:pPr>
      <w:r w:rsidRPr="00BC1AAE">
        <w:rPr>
          <w:rFonts w:ascii="Times New Roman" w:hAnsi="Times New Roman" w:cs="Times New Roman"/>
          <w:color w:val="000000"/>
          <w:sz w:val="20"/>
          <w:szCs w:val="20"/>
          <w:shd w:val="clear" w:color="auto" w:fill="FFFFFF"/>
        </w:rPr>
        <w:t>Tradycją Szkoły Podstawowej w Starym Cykarzewie jest Wieczornica Niepodległościowa, uroczystość o charakterze szkolnym i środowiskowym. 22 listopada 2023r. już dziesiąty raz  miała miejsce w murach naszej placówki. Tym razem tej wyjątkowej lekcji patriotyzmu przyświecało hasło Cypriana Kamila Norwida: „Do kraju tego, gdzie kruszynę chleba, podnoszą z ziemi przez uszanowanie dla darów Nieba. Tęskno mi, Panie.”</w:t>
      </w:r>
    </w:p>
    <w:p w14:paraId="39AAEE6E" w14:textId="77777777" w:rsidR="00BC1AAE" w:rsidRPr="00BC1AAE" w:rsidRDefault="00BC1AAE" w:rsidP="00BC1AAE">
      <w:pPr>
        <w:spacing w:after="0"/>
        <w:rPr>
          <w:rFonts w:ascii="Times New Roman" w:hAnsi="Times New Roman" w:cs="Times New Roman"/>
          <w:color w:val="000000" w:themeColor="text1"/>
          <w:sz w:val="20"/>
          <w:szCs w:val="20"/>
        </w:rPr>
      </w:pPr>
      <w:r w:rsidRPr="00BC1AAE">
        <w:rPr>
          <w:rFonts w:ascii="Times New Roman" w:hAnsi="Times New Roman" w:cs="Times New Roman"/>
          <w:color w:val="000000" w:themeColor="text1"/>
          <w:sz w:val="20"/>
          <w:szCs w:val="20"/>
        </w:rPr>
        <w:t xml:space="preserve">             </w:t>
      </w:r>
      <w:r w:rsidRPr="00BC1AAE">
        <w:rPr>
          <w:rFonts w:ascii="Times New Roman" w:hAnsi="Times New Roman" w:cs="Times New Roman"/>
          <w:noProof/>
          <w:sz w:val="20"/>
          <w:szCs w:val="20"/>
        </w:rPr>
        <w:drawing>
          <wp:inline distT="0" distB="0" distL="0" distR="0" wp14:anchorId="269CC24E" wp14:editId="4B0F0372">
            <wp:extent cx="1581150" cy="983164"/>
            <wp:effectExtent l="0" t="0" r="0" b="7620"/>
            <wp:docPr id="1118040102"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616489" cy="1005138"/>
                    </a:xfrm>
                    <a:prstGeom prst="rect">
                      <a:avLst/>
                    </a:prstGeom>
                    <a:noFill/>
                    <a:ln>
                      <a:noFill/>
                    </a:ln>
                  </pic:spPr>
                </pic:pic>
              </a:graphicData>
            </a:graphic>
          </wp:inline>
        </w:drawing>
      </w:r>
      <w:r w:rsidRPr="00BC1AAE">
        <w:rPr>
          <w:rFonts w:ascii="Times New Roman" w:hAnsi="Times New Roman" w:cs="Times New Roman"/>
          <w:color w:val="000000" w:themeColor="text1"/>
          <w:sz w:val="20"/>
          <w:szCs w:val="20"/>
        </w:rPr>
        <w:t xml:space="preserve"> </w:t>
      </w:r>
      <w:r w:rsidRPr="00BC1AAE">
        <w:rPr>
          <w:rFonts w:ascii="Times New Roman" w:hAnsi="Times New Roman" w:cs="Times New Roman"/>
          <w:noProof/>
          <w:sz w:val="20"/>
          <w:szCs w:val="20"/>
        </w:rPr>
        <w:drawing>
          <wp:inline distT="0" distB="0" distL="0" distR="0" wp14:anchorId="61A2A5B3" wp14:editId="2D0F9D37">
            <wp:extent cx="1526946" cy="971342"/>
            <wp:effectExtent l="0" t="0" r="0" b="635"/>
            <wp:docPr id="507849248"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579162" cy="1004559"/>
                    </a:xfrm>
                    <a:prstGeom prst="rect">
                      <a:avLst/>
                    </a:prstGeom>
                    <a:noFill/>
                    <a:ln>
                      <a:noFill/>
                    </a:ln>
                  </pic:spPr>
                </pic:pic>
              </a:graphicData>
            </a:graphic>
          </wp:inline>
        </w:drawing>
      </w:r>
    </w:p>
    <w:p w14:paraId="6D89D41D" w14:textId="77777777" w:rsidR="00BC1AAE" w:rsidRPr="00BC1AAE" w:rsidRDefault="00BC1AAE" w:rsidP="00B5655C">
      <w:pPr>
        <w:numPr>
          <w:ilvl w:val="0"/>
          <w:numId w:val="8"/>
        </w:numPr>
        <w:spacing w:after="0"/>
        <w:ind w:left="0"/>
        <w:contextualSpacing/>
        <w:rPr>
          <w:rFonts w:ascii="Times New Roman" w:hAnsi="Times New Roman" w:cs="Times New Roman"/>
          <w:color w:val="000000" w:themeColor="text1"/>
          <w:sz w:val="20"/>
          <w:szCs w:val="20"/>
        </w:rPr>
      </w:pPr>
      <w:r w:rsidRPr="00BC1AAE">
        <w:rPr>
          <w:rFonts w:ascii="Times New Roman" w:hAnsi="Times New Roman" w:cs="Times New Roman"/>
          <w:color w:val="000000" w:themeColor="text1"/>
          <w:sz w:val="20"/>
          <w:szCs w:val="20"/>
        </w:rPr>
        <w:t>Dzień Pluszowego Misia</w:t>
      </w:r>
    </w:p>
    <w:p w14:paraId="5B9B5ACA" w14:textId="77777777" w:rsidR="00BC1AAE" w:rsidRPr="00BC1AAE" w:rsidRDefault="00BC1AAE" w:rsidP="00B5655C">
      <w:pPr>
        <w:numPr>
          <w:ilvl w:val="0"/>
          <w:numId w:val="8"/>
        </w:numPr>
        <w:spacing w:after="0"/>
        <w:ind w:left="0"/>
        <w:contextualSpacing/>
        <w:rPr>
          <w:rFonts w:ascii="Times New Roman" w:hAnsi="Times New Roman" w:cs="Times New Roman"/>
          <w:sz w:val="20"/>
          <w:szCs w:val="20"/>
        </w:rPr>
      </w:pPr>
      <w:r w:rsidRPr="00BC1AAE">
        <w:rPr>
          <w:rFonts w:ascii="Times New Roman" w:hAnsi="Times New Roman" w:cs="Times New Roman"/>
          <w:sz w:val="20"/>
          <w:szCs w:val="20"/>
        </w:rPr>
        <w:t>Wycieczka do Planetarium w Częstochowie</w:t>
      </w:r>
    </w:p>
    <w:p w14:paraId="71F6D3C4" w14:textId="77777777" w:rsidR="00BC1AAE" w:rsidRPr="00BC1AAE" w:rsidRDefault="00BC1AAE" w:rsidP="00B5655C">
      <w:pPr>
        <w:numPr>
          <w:ilvl w:val="0"/>
          <w:numId w:val="8"/>
        </w:numPr>
        <w:spacing w:after="0"/>
        <w:ind w:left="0"/>
        <w:contextualSpacing/>
        <w:rPr>
          <w:rFonts w:ascii="Times New Roman" w:hAnsi="Times New Roman" w:cs="Times New Roman"/>
          <w:color w:val="000000" w:themeColor="text1"/>
          <w:sz w:val="20"/>
          <w:szCs w:val="20"/>
        </w:rPr>
      </w:pPr>
      <w:r w:rsidRPr="00BC1AAE">
        <w:rPr>
          <w:rFonts w:ascii="Times New Roman" w:hAnsi="Times New Roman" w:cs="Times New Roman"/>
          <w:color w:val="000000" w:themeColor="text1"/>
          <w:sz w:val="20"/>
          <w:szCs w:val="20"/>
        </w:rPr>
        <w:t>Wycieczka klas starszych do Częstochowy na spektakl „Szalonych naukowców”</w:t>
      </w:r>
    </w:p>
    <w:p w14:paraId="252704FC" w14:textId="77777777" w:rsidR="00BC1AAE" w:rsidRPr="00BC1AAE" w:rsidRDefault="00BC1AAE" w:rsidP="00B5655C">
      <w:pPr>
        <w:numPr>
          <w:ilvl w:val="0"/>
          <w:numId w:val="8"/>
        </w:numPr>
        <w:spacing w:after="0"/>
        <w:ind w:left="0"/>
        <w:contextualSpacing/>
        <w:rPr>
          <w:rFonts w:ascii="Times New Roman" w:hAnsi="Times New Roman" w:cs="Times New Roman"/>
          <w:color w:val="000000" w:themeColor="text1"/>
          <w:sz w:val="20"/>
          <w:szCs w:val="20"/>
        </w:rPr>
      </w:pPr>
      <w:r w:rsidRPr="00BC1AAE">
        <w:rPr>
          <w:rFonts w:ascii="Times New Roman" w:hAnsi="Times New Roman" w:cs="Times New Roman"/>
          <w:color w:val="000000" w:themeColor="text1"/>
          <w:sz w:val="20"/>
          <w:szCs w:val="20"/>
        </w:rPr>
        <w:t>Szkolne andrzejki</w:t>
      </w:r>
    </w:p>
    <w:p w14:paraId="64F6F7E9" w14:textId="77777777" w:rsidR="00BC1AAE" w:rsidRPr="00BC1AAE" w:rsidRDefault="00BC1AAE" w:rsidP="00B5655C">
      <w:pPr>
        <w:numPr>
          <w:ilvl w:val="0"/>
          <w:numId w:val="8"/>
        </w:numPr>
        <w:spacing w:after="0"/>
        <w:ind w:left="0"/>
        <w:contextualSpacing/>
        <w:rPr>
          <w:rFonts w:ascii="Times New Roman" w:hAnsi="Times New Roman" w:cs="Times New Roman"/>
          <w:color w:val="000000" w:themeColor="text1"/>
          <w:sz w:val="20"/>
          <w:szCs w:val="20"/>
        </w:rPr>
      </w:pPr>
      <w:r w:rsidRPr="00BC1AAE">
        <w:rPr>
          <w:rFonts w:ascii="Times New Roman" w:hAnsi="Times New Roman" w:cs="Times New Roman"/>
          <w:color w:val="050505"/>
          <w:sz w:val="20"/>
          <w:szCs w:val="20"/>
          <w:shd w:val="clear" w:color="auto" w:fill="FFFFFF"/>
        </w:rPr>
        <w:t>Wycieczka klas młodszych do Teatru im. A. Mickiewicza w Częstochowie z okazji mikołajek</w:t>
      </w:r>
    </w:p>
    <w:p w14:paraId="7191809B" w14:textId="77777777" w:rsidR="00BC1AAE" w:rsidRPr="00BC1AAE" w:rsidRDefault="00BC1AAE" w:rsidP="00B5655C">
      <w:pPr>
        <w:numPr>
          <w:ilvl w:val="0"/>
          <w:numId w:val="8"/>
        </w:numPr>
        <w:spacing w:after="0"/>
        <w:ind w:left="0"/>
        <w:contextualSpacing/>
        <w:rPr>
          <w:rFonts w:ascii="Times New Roman" w:hAnsi="Times New Roman" w:cs="Times New Roman"/>
          <w:color w:val="000000" w:themeColor="text1"/>
          <w:sz w:val="20"/>
          <w:szCs w:val="20"/>
        </w:rPr>
      </w:pPr>
      <w:r w:rsidRPr="00BC1AAE">
        <w:rPr>
          <w:rFonts w:ascii="Times New Roman" w:hAnsi="Times New Roman" w:cs="Times New Roman"/>
          <w:color w:val="050505"/>
          <w:sz w:val="20"/>
          <w:szCs w:val="20"/>
          <w:shd w:val="clear" w:color="auto" w:fill="FFFFFF"/>
        </w:rPr>
        <w:t>Akcja charytatywna „Dziewczynka z zapałkami”</w:t>
      </w:r>
    </w:p>
    <w:p w14:paraId="75FFA7C7" w14:textId="77777777" w:rsidR="00BC1AAE" w:rsidRPr="00BC1AAE" w:rsidRDefault="00BC1AAE" w:rsidP="00BC1AAE">
      <w:pPr>
        <w:spacing w:after="0"/>
        <w:contextualSpacing/>
        <w:rPr>
          <w:rFonts w:ascii="Times New Roman" w:hAnsi="Times New Roman" w:cs="Times New Roman"/>
          <w:color w:val="050505"/>
          <w:sz w:val="20"/>
          <w:szCs w:val="20"/>
          <w:shd w:val="clear" w:color="auto" w:fill="FFFFFF"/>
        </w:rPr>
      </w:pPr>
      <w:r w:rsidRPr="00BC1AAE">
        <w:rPr>
          <w:rFonts w:ascii="Times New Roman" w:hAnsi="Times New Roman" w:cs="Times New Roman"/>
          <w:color w:val="000000"/>
          <w:sz w:val="20"/>
          <w:szCs w:val="20"/>
          <w:shd w:val="clear" w:color="auto" w:fill="FFFFFF"/>
        </w:rPr>
        <w:t>Tradycją szkoły jest akcja charytatywna „Dziewczynka z zapałkami”, uroczystość o charakterze szkolnym i środowiskowym. Z</w:t>
      </w:r>
      <w:r w:rsidRPr="00BC1AAE">
        <w:rPr>
          <w:rFonts w:ascii="Times New Roman" w:hAnsi="Times New Roman" w:cs="Times New Roman"/>
          <w:color w:val="050505"/>
          <w:sz w:val="20"/>
          <w:szCs w:val="20"/>
          <w:shd w:val="clear" w:color="auto" w:fill="FFFFFF"/>
        </w:rPr>
        <w:t>ebrane podczas akcji dary i fundusze przekazywane są co roku do Hospicjum w Częstochowie.</w:t>
      </w:r>
    </w:p>
    <w:p w14:paraId="6BD465AA" w14:textId="77777777" w:rsidR="00BC1AAE" w:rsidRPr="00BC1AAE" w:rsidRDefault="00BC1AAE" w:rsidP="00BC1AAE">
      <w:pPr>
        <w:spacing w:after="0"/>
        <w:contextualSpacing/>
        <w:rPr>
          <w:rFonts w:ascii="Times New Roman" w:hAnsi="Times New Roman" w:cs="Times New Roman"/>
          <w:color w:val="050505"/>
          <w:sz w:val="20"/>
          <w:szCs w:val="20"/>
          <w:shd w:val="clear" w:color="auto" w:fill="FFFFFF"/>
        </w:rPr>
      </w:pPr>
    </w:p>
    <w:p w14:paraId="4E4D2C02" w14:textId="1254EB64" w:rsidR="00BC1AAE" w:rsidRPr="00BC1AAE" w:rsidRDefault="00884633" w:rsidP="00BC1AAE">
      <w:pPr>
        <w:spacing w:after="0"/>
        <w:contextualSpacing/>
        <w:rPr>
          <w:rFonts w:ascii="Times New Roman" w:hAnsi="Times New Roman" w:cs="Times New Roman"/>
          <w:color w:val="000000" w:themeColor="text1"/>
          <w:sz w:val="20"/>
          <w:szCs w:val="20"/>
        </w:rPr>
      </w:pPr>
      <w:r>
        <w:rPr>
          <w:rFonts w:ascii="Times New Roman" w:hAnsi="Times New Roman" w:cs="Times New Roman"/>
          <w:noProof/>
          <w:sz w:val="20"/>
          <w:szCs w:val="20"/>
        </w:rPr>
        <w:lastRenderedPageBreak/>
        <w:t xml:space="preserve">                         </w:t>
      </w:r>
      <w:r w:rsidR="00BC1AAE" w:rsidRPr="00BC1AAE">
        <w:rPr>
          <w:rFonts w:ascii="Times New Roman" w:hAnsi="Times New Roman" w:cs="Times New Roman"/>
          <w:noProof/>
          <w:sz w:val="20"/>
          <w:szCs w:val="20"/>
        </w:rPr>
        <w:drawing>
          <wp:inline distT="0" distB="0" distL="0" distR="0" wp14:anchorId="35DA65D8" wp14:editId="175182B2">
            <wp:extent cx="771525" cy="1091122"/>
            <wp:effectExtent l="0" t="0" r="0" b="0"/>
            <wp:docPr id="184924766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820599" cy="1160524"/>
                    </a:xfrm>
                    <a:prstGeom prst="rect">
                      <a:avLst/>
                    </a:prstGeom>
                    <a:noFill/>
                    <a:ln>
                      <a:noFill/>
                    </a:ln>
                  </pic:spPr>
                </pic:pic>
              </a:graphicData>
            </a:graphic>
          </wp:inline>
        </w:drawing>
      </w:r>
      <w:r w:rsidR="00BC1AAE" w:rsidRPr="00BC1AAE">
        <w:rPr>
          <w:rFonts w:ascii="Times New Roman" w:hAnsi="Times New Roman" w:cs="Times New Roman"/>
          <w:color w:val="000000" w:themeColor="text1"/>
          <w:sz w:val="20"/>
          <w:szCs w:val="20"/>
        </w:rPr>
        <w:t xml:space="preserve"> </w:t>
      </w:r>
      <w:r w:rsidR="00BC1AAE" w:rsidRPr="00BC1AAE">
        <w:rPr>
          <w:rFonts w:ascii="Times New Roman" w:hAnsi="Times New Roman" w:cs="Times New Roman"/>
          <w:noProof/>
          <w:sz w:val="20"/>
          <w:szCs w:val="20"/>
        </w:rPr>
        <w:drawing>
          <wp:inline distT="0" distB="0" distL="0" distR="0" wp14:anchorId="0FE078E2" wp14:editId="00D8A927">
            <wp:extent cx="1453401" cy="1089660"/>
            <wp:effectExtent l="0" t="0" r="0" b="0"/>
            <wp:docPr id="2028675226"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563038" cy="1171859"/>
                    </a:xfrm>
                    <a:prstGeom prst="rect">
                      <a:avLst/>
                    </a:prstGeom>
                    <a:noFill/>
                    <a:ln>
                      <a:noFill/>
                    </a:ln>
                  </pic:spPr>
                </pic:pic>
              </a:graphicData>
            </a:graphic>
          </wp:inline>
        </w:drawing>
      </w:r>
      <w:r w:rsidR="00BC1AAE" w:rsidRPr="00BC1AAE">
        <w:rPr>
          <w:rFonts w:ascii="Times New Roman" w:hAnsi="Times New Roman" w:cs="Times New Roman"/>
          <w:color w:val="000000" w:themeColor="text1"/>
          <w:sz w:val="20"/>
          <w:szCs w:val="20"/>
        </w:rPr>
        <w:t xml:space="preserve"> </w:t>
      </w:r>
      <w:r w:rsidR="00BC1AAE" w:rsidRPr="00BC1AAE">
        <w:rPr>
          <w:rFonts w:ascii="Times New Roman" w:hAnsi="Times New Roman" w:cs="Times New Roman"/>
          <w:noProof/>
          <w:sz w:val="20"/>
          <w:szCs w:val="20"/>
        </w:rPr>
        <w:drawing>
          <wp:inline distT="0" distB="0" distL="0" distR="0" wp14:anchorId="1F91A019" wp14:editId="411F2A4F">
            <wp:extent cx="828675" cy="1104901"/>
            <wp:effectExtent l="0" t="0" r="9525" b="0"/>
            <wp:docPr id="44367542"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857261" cy="1143015"/>
                    </a:xfrm>
                    <a:prstGeom prst="rect">
                      <a:avLst/>
                    </a:prstGeom>
                    <a:noFill/>
                    <a:ln>
                      <a:noFill/>
                    </a:ln>
                  </pic:spPr>
                </pic:pic>
              </a:graphicData>
            </a:graphic>
          </wp:inline>
        </w:drawing>
      </w:r>
    </w:p>
    <w:p w14:paraId="2C89905D" w14:textId="77777777" w:rsidR="00BC1AAE" w:rsidRPr="00BC1AAE" w:rsidRDefault="00BC1AAE" w:rsidP="00B5655C">
      <w:pPr>
        <w:numPr>
          <w:ilvl w:val="0"/>
          <w:numId w:val="8"/>
        </w:numPr>
        <w:spacing w:after="0"/>
        <w:ind w:left="0"/>
        <w:contextualSpacing/>
        <w:rPr>
          <w:rFonts w:ascii="Times New Roman" w:hAnsi="Times New Roman" w:cs="Times New Roman"/>
          <w:color w:val="000000" w:themeColor="text1"/>
          <w:sz w:val="20"/>
          <w:szCs w:val="20"/>
        </w:rPr>
      </w:pPr>
      <w:r w:rsidRPr="00BC1AAE">
        <w:rPr>
          <w:rFonts w:ascii="Times New Roman" w:hAnsi="Times New Roman" w:cs="Times New Roman"/>
          <w:color w:val="050505"/>
          <w:sz w:val="20"/>
          <w:szCs w:val="20"/>
          <w:shd w:val="clear" w:color="auto" w:fill="FFFFFF"/>
        </w:rPr>
        <w:t>Szkolne kolędowanie</w:t>
      </w:r>
    </w:p>
    <w:p w14:paraId="34740F23" w14:textId="77777777" w:rsidR="00BC1AAE" w:rsidRPr="00BC1AAE" w:rsidRDefault="00BC1AAE" w:rsidP="00B5655C">
      <w:pPr>
        <w:numPr>
          <w:ilvl w:val="0"/>
          <w:numId w:val="8"/>
        </w:numPr>
        <w:spacing w:after="0"/>
        <w:ind w:left="0"/>
        <w:contextualSpacing/>
        <w:rPr>
          <w:rFonts w:ascii="Times New Roman" w:hAnsi="Times New Roman" w:cs="Times New Roman"/>
          <w:color w:val="000000" w:themeColor="text1"/>
          <w:sz w:val="20"/>
          <w:szCs w:val="20"/>
        </w:rPr>
      </w:pPr>
      <w:r w:rsidRPr="00BC1AAE">
        <w:rPr>
          <w:rFonts w:ascii="Times New Roman" w:hAnsi="Times New Roman" w:cs="Times New Roman"/>
          <w:color w:val="050505"/>
          <w:sz w:val="20"/>
          <w:szCs w:val="20"/>
          <w:shd w:val="clear" w:color="auto" w:fill="FFFFFF"/>
        </w:rPr>
        <w:t>Dzień „Mój idol”</w:t>
      </w:r>
    </w:p>
    <w:p w14:paraId="63757E67" w14:textId="77777777" w:rsidR="00BC1AAE" w:rsidRPr="00BC1AAE" w:rsidRDefault="00BC1AAE" w:rsidP="00B5655C">
      <w:pPr>
        <w:numPr>
          <w:ilvl w:val="0"/>
          <w:numId w:val="8"/>
        </w:numPr>
        <w:spacing w:after="0"/>
        <w:ind w:left="0"/>
        <w:contextualSpacing/>
        <w:rPr>
          <w:rFonts w:ascii="Times New Roman" w:hAnsi="Times New Roman" w:cs="Times New Roman"/>
          <w:color w:val="000000" w:themeColor="text1"/>
          <w:sz w:val="20"/>
          <w:szCs w:val="20"/>
        </w:rPr>
      </w:pPr>
      <w:r w:rsidRPr="00BC1AAE">
        <w:rPr>
          <w:rFonts w:ascii="Times New Roman" w:hAnsi="Times New Roman" w:cs="Times New Roman"/>
          <w:color w:val="050505"/>
          <w:sz w:val="20"/>
          <w:szCs w:val="20"/>
          <w:shd w:val="clear" w:color="auto" w:fill="FFFFFF"/>
        </w:rPr>
        <w:t>Dzień Popcornu</w:t>
      </w:r>
    </w:p>
    <w:p w14:paraId="2D7F1EF5" w14:textId="77777777" w:rsidR="00BC1AAE" w:rsidRPr="00BC1AAE" w:rsidRDefault="00BC1AAE" w:rsidP="00B5655C">
      <w:pPr>
        <w:numPr>
          <w:ilvl w:val="0"/>
          <w:numId w:val="8"/>
        </w:numPr>
        <w:spacing w:after="0"/>
        <w:ind w:left="0"/>
        <w:contextualSpacing/>
        <w:rPr>
          <w:rFonts w:ascii="Times New Roman" w:hAnsi="Times New Roman" w:cs="Times New Roman"/>
          <w:color w:val="000000" w:themeColor="text1"/>
          <w:sz w:val="20"/>
          <w:szCs w:val="20"/>
        </w:rPr>
      </w:pPr>
      <w:r w:rsidRPr="00BC1AAE">
        <w:rPr>
          <w:rFonts w:ascii="Times New Roman" w:hAnsi="Times New Roman" w:cs="Times New Roman"/>
          <w:color w:val="050505"/>
          <w:sz w:val="20"/>
          <w:szCs w:val="20"/>
          <w:shd w:val="clear" w:color="auto" w:fill="FFFFFF"/>
        </w:rPr>
        <w:t>Dzień Babci i Dziadka połączony z Balem Karnawałowym</w:t>
      </w:r>
    </w:p>
    <w:p w14:paraId="00D35D99" w14:textId="77777777" w:rsidR="00BC1AAE" w:rsidRPr="00BC1AAE" w:rsidRDefault="00BC1AAE" w:rsidP="00B5655C">
      <w:pPr>
        <w:numPr>
          <w:ilvl w:val="0"/>
          <w:numId w:val="8"/>
        </w:numPr>
        <w:spacing w:after="0"/>
        <w:ind w:left="0"/>
        <w:contextualSpacing/>
        <w:rPr>
          <w:rFonts w:ascii="Times New Roman" w:hAnsi="Times New Roman" w:cs="Times New Roman"/>
          <w:color w:val="000000" w:themeColor="text1"/>
          <w:sz w:val="20"/>
          <w:szCs w:val="20"/>
        </w:rPr>
      </w:pPr>
      <w:r w:rsidRPr="00BC1AAE">
        <w:rPr>
          <w:rFonts w:ascii="Times New Roman" w:hAnsi="Times New Roman" w:cs="Times New Roman"/>
          <w:color w:val="000000" w:themeColor="text1"/>
          <w:sz w:val="20"/>
          <w:szCs w:val="20"/>
        </w:rPr>
        <w:t>Otwarcie Zielonej Pracowni</w:t>
      </w:r>
    </w:p>
    <w:p w14:paraId="47BA59B9" w14:textId="77777777" w:rsidR="00BC1AAE" w:rsidRPr="00BC1AAE" w:rsidRDefault="00BC1AAE" w:rsidP="00BC1AAE">
      <w:pPr>
        <w:shd w:val="clear" w:color="auto" w:fill="FFFFFF"/>
        <w:spacing w:after="0" w:line="240" w:lineRule="auto"/>
        <w:contextualSpacing/>
        <w:rPr>
          <w:rFonts w:ascii="Times New Roman" w:eastAsia="Times New Roman" w:hAnsi="Times New Roman" w:cs="Times New Roman"/>
          <w:color w:val="050505"/>
          <w:kern w:val="0"/>
          <w:sz w:val="20"/>
          <w:szCs w:val="20"/>
          <w:lang w:eastAsia="pl-PL"/>
          <w14:ligatures w14:val="none"/>
        </w:rPr>
      </w:pPr>
      <w:r w:rsidRPr="00BC1AAE">
        <w:rPr>
          <w:rFonts w:ascii="Times New Roman" w:eastAsia="Times New Roman" w:hAnsi="Times New Roman" w:cs="Times New Roman"/>
          <w:color w:val="050505"/>
          <w:kern w:val="0"/>
          <w:sz w:val="20"/>
          <w:szCs w:val="20"/>
          <w:lang w:eastAsia="pl-PL"/>
          <w14:ligatures w14:val="none"/>
        </w:rPr>
        <w:t xml:space="preserve">Dnia 24 stycznia 2024r. odbyło się uroczyste otwarcie Zielonej Pracowni. Dzięki wsparciu finansowemu Wojewódzkiego Funduszu Ochrony Środowiska i Gospodarki Wodnej w Katowicach w kwocie 48 tys. zł oraz wsparciu Gminy Mykanów powstała Zielona Pracownia 2023: EKO PLANETA. Sala została wyremontowana, wyposażona w nowoczesny sprzęt audiowizualny, multimedialny oraz nowoczesne pomoce dydaktyczne. </w:t>
      </w:r>
    </w:p>
    <w:p w14:paraId="5310EF50" w14:textId="77777777" w:rsidR="00BC1AAE" w:rsidRPr="00BC1AAE" w:rsidRDefault="00BC1AAE" w:rsidP="00BC1AAE">
      <w:pPr>
        <w:spacing w:after="0" w:line="240" w:lineRule="auto"/>
        <w:rPr>
          <w:rFonts w:ascii="Times New Roman" w:eastAsia="Times New Roman" w:hAnsi="Times New Roman" w:cs="Times New Roman"/>
          <w:color w:val="000000" w:themeColor="text1"/>
          <w:kern w:val="0"/>
          <w:sz w:val="20"/>
          <w:szCs w:val="20"/>
          <w:lang w:eastAsia="pl-PL"/>
          <w14:ligatures w14:val="none"/>
        </w:rPr>
      </w:pPr>
      <w:r w:rsidRPr="00BC1AAE">
        <w:rPr>
          <w:rFonts w:ascii="Times New Roman" w:eastAsia="Times New Roman" w:hAnsi="Times New Roman" w:cs="Times New Roman"/>
          <w:color w:val="000000" w:themeColor="text1"/>
          <w:kern w:val="0"/>
          <w:sz w:val="20"/>
          <w:szCs w:val="20"/>
          <w:lang w:eastAsia="pl-PL"/>
          <w14:ligatures w14:val="none"/>
        </w:rPr>
        <w:t xml:space="preserve">            </w:t>
      </w:r>
      <w:r w:rsidRPr="00BC1AAE">
        <w:rPr>
          <w:rFonts w:ascii="Times New Roman" w:eastAsia="Times New Roman" w:hAnsi="Times New Roman" w:cs="Times New Roman"/>
          <w:noProof/>
          <w:kern w:val="0"/>
          <w:sz w:val="20"/>
          <w:szCs w:val="20"/>
          <w:lang w:eastAsia="pl-PL"/>
          <w14:ligatures w14:val="none"/>
        </w:rPr>
        <w:drawing>
          <wp:inline distT="0" distB="0" distL="0" distR="0" wp14:anchorId="121BB479" wp14:editId="4BE73337">
            <wp:extent cx="1696871" cy="1273027"/>
            <wp:effectExtent l="0" t="0" r="0" b="3810"/>
            <wp:docPr id="1922582933"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721104" cy="1291207"/>
                    </a:xfrm>
                    <a:prstGeom prst="rect">
                      <a:avLst/>
                    </a:prstGeom>
                    <a:noFill/>
                    <a:ln>
                      <a:noFill/>
                    </a:ln>
                  </pic:spPr>
                </pic:pic>
              </a:graphicData>
            </a:graphic>
          </wp:inline>
        </w:drawing>
      </w:r>
      <w:r w:rsidRPr="00BC1AAE">
        <w:rPr>
          <w:rFonts w:ascii="Times New Roman" w:eastAsia="Times New Roman" w:hAnsi="Times New Roman" w:cs="Times New Roman"/>
          <w:color w:val="000000" w:themeColor="text1"/>
          <w:kern w:val="0"/>
          <w:sz w:val="20"/>
          <w:szCs w:val="20"/>
          <w:lang w:eastAsia="pl-PL"/>
          <w14:ligatures w14:val="none"/>
        </w:rPr>
        <w:t xml:space="preserve"> </w:t>
      </w:r>
      <w:r w:rsidRPr="00BC1AAE">
        <w:rPr>
          <w:rFonts w:ascii="Times New Roman" w:eastAsia="Times New Roman" w:hAnsi="Times New Roman" w:cs="Times New Roman"/>
          <w:noProof/>
          <w:kern w:val="0"/>
          <w:sz w:val="20"/>
          <w:szCs w:val="20"/>
          <w:lang w:eastAsia="pl-PL"/>
          <w14:ligatures w14:val="none"/>
        </w:rPr>
        <w:drawing>
          <wp:inline distT="0" distB="0" distL="0" distR="0" wp14:anchorId="7FA493BA" wp14:editId="67C44319">
            <wp:extent cx="1703953" cy="1278340"/>
            <wp:effectExtent l="0" t="0" r="0" b="0"/>
            <wp:docPr id="636760073"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744351" cy="1308647"/>
                    </a:xfrm>
                    <a:prstGeom prst="rect">
                      <a:avLst/>
                    </a:prstGeom>
                    <a:noFill/>
                    <a:ln>
                      <a:noFill/>
                    </a:ln>
                  </pic:spPr>
                </pic:pic>
              </a:graphicData>
            </a:graphic>
          </wp:inline>
        </w:drawing>
      </w:r>
      <w:r w:rsidRPr="00BC1AAE">
        <w:rPr>
          <w:rFonts w:ascii="Times New Roman" w:eastAsia="Times New Roman" w:hAnsi="Times New Roman" w:cs="Times New Roman"/>
          <w:color w:val="000000" w:themeColor="text1"/>
          <w:kern w:val="0"/>
          <w:sz w:val="20"/>
          <w:szCs w:val="20"/>
          <w:lang w:eastAsia="pl-PL"/>
          <w14:ligatures w14:val="none"/>
        </w:rPr>
        <w:t xml:space="preserve"> </w:t>
      </w:r>
      <w:r w:rsidRPr="00BC1AAE">
        <w:rPr>
          <w:rFonts w:ascii="Times New Roman" w:eastAsia="Times New Roman" w:hAnsi="Times New Roman" w:cs="Times New Roman"/>
          <w:noProof/>
          <w:kern w:val="0"/>
          <w:sz w:val="20"/>
          <w:szCs w:val="20"/>
          <w:lang w:eastAsia="pl-PL"/>
          <w14:ligatures w14:val="none"/>
        </w:rPr>
        <w:drawing>
          <wp:inline distT="0" distB="0" distL="0" distR="0" wp14:anchorId="6F4F1216" wp14:editId="4775C76F">
            <wp:extent cx="1692322" cy="1269615"/>
            <wp:effectExtent l="0" t="0" r="3175" b="6985"/>
            <wp:docPr id="13904075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742653" cy="1307374"/>
                    </a:xfrm>
                    <a:prstGeom prst="rect">
                      <a:avLst/>
                    </a:prstGeom>
                    <a:noFill/>
                    <a:ln>
                      <a:noFill/>
                    </a:ln>
                  </pic:spPr>
                </pic:pic>
              </a:graphicData>
            </a:graphic>
          </wp:inline>
        </w:drawing>
      </w:r>
    </w:p>
    <w:p w14:paraId="4BB9C4F3" w14:textId="77777777" w:rsidR="00BC1AAE" w:rsidRPr="00BC1AAE" w:rsidRDefault="00BC1AAE" w:rsidP="00B5655C">
      <w:pPr>
        <w:numPr>
          <w:ilvl w:val="0"/>
          <w:numId w:val="9"/>
        </w:numPr>
        <w:spacing w:after="0" w:line="240" w:lineRule="auto"/>
        <w:ind w:left="0"/>
        <w:rPr>
          <w:rFonts w:ascii="Times New Roman" w:eastAsia="Times New Roman" w:hAnsi="Times New Roman" w:cs="Times New Roman"/>
          <w:kern w:val="0"/>
          <w:sz w:val="20"/>
          <w:szCs w:val="20"/>
          <w:lang w:eastAsia="pl-PL"/>
          <w14:ligatures w14:val="none"/>
        </w:rPr>
      </w:pPr>
      <w:r w:rsidRPr="00BC1AAE">
        <w:rPr>
          <w:rFonts w:ascii="Times New Roman" w:eastAsia="Times New Roman" w:hAnsi="Times New Roman" w:cs="Times New Roman"/>
          <w:kern w:val="0"/>
          <w:sz w:val="20"/>
          <w:szCs w:val="20"/>
          <w:lang w:eastAsia="pl-PL"/>
          <w14:ligatures w14:val="none"/>
        </w:rPr>
        <w:t>Walentynki</w:t>
      </w:r>
    </w:p>
    <w:p w14:paraId="30C585E8" w14:textId="77777777" w:rsidR="00BC1AAE" w:rsidRPr="00BC1AAE" w:rsidRDefault="00BC1AAE" w:rsidP="00B5655C">
      <w:pPr>
        <w:numPr>
          <w:ilvl w:val="0"/>
          <w:numId w:val="9"/>
        </w:numPr>
        <w:spacing w:after="0" w:line="240" w:lineRule="auto"/>
        <w:ind w:left="0"/>
        <w:rPr>
          <w:rFonts w:ascii="Times New Roman" w:eastAsia="Times New Roman" w:hAnsi="Times New Roman" w:cs="Times New Roman"/>
          <w:kern w:val="0"/>
          <w:sz w:val="20"/>
          <w:szCs w:val="20"/>
          <w:lang w:eastAsia="pl-PL"/>
          <w14:ligatures w14:val="none"/>
        </w:rPr>
      </w:pPr>
      <w:r w:rsidRPr="00BC1AAE">
        <w:rPr>
          <w:rFonts w:ascii="Times New Roman" w:eastAsia="Times New Roman" w:hAnsi="Times New Roman" w:cs="Times New Roman"/>
          <w:color w:val="000000" w:themeColor="text1"/>
          <w:kern w:val="0"/>
          <w:sz w:val="20"/>
          <w:szCs w:val="20"/>
          <w:lang w:eastAsia="pl-PL"/>
          <w14:ligatures w14:val="none"/>
        </w:rPr>
        <w:t>Międzynarodowy Dzień Języka Ojczystego</w:t>
      </w:r>
    </w:p>
    <w:p w14:paraId="24AED0C7" w14:textId="77777777" w:rsidR="00BC1AAE" w:rsidRPr="00BC1AAE" w:rsidRDefault="00BC1AAE" w:rsidP="00B5655C">
      <w:pPr>
        <w:numPr>
          <w:ilvl w:val="0"/>
          <w:numId w:val="9"/>
        </w:numPr>
        <w:spacing w:after="0" w:line="240" w:lineRule="auto"/>
        <w:ind w:left="0"/>
        <w:rPr>
          <w:rFonts w:ascii="Times New Roman" w:eastAsia="Times New Roman" w:hAnsi="Times New Roman" w:cs="Times New Roman"/>
          <w:kern w:val="0"/>
          <w:sz w:val="20"/>
          <w:szCs w:val="20"/>
          <w:lang w:eastAsia="pl-PL"/>
          <w14:ligatures w14:val="none"/>
        </w:rPr>
      </w:pPr>
      <w:r w:rsidRPr="00BC1AAE">
        <w:rPr>
          <w:rFonts w:ascii="Times New Roman" w:eastAsia="Times New Roman" w:hAnsi="Times New Roman" w:cs="Times New Roman"/>
          <w:color w:val="000000" w:themeColor="text1"/>
          <w:kern w:val="0"/>
          <w:sz w:val="20"/>
          <w:szCs w:val="20"/>
          <w:lang w:eastAsia="pl-PL"/>
          <w14:ligatures w14:val="none"/>
        </w:rPr>
        <w:t>Dzień bez plecaka</w:t>
      </w:r>
    </w:p>
    <w:p w14:paraId="618C1E4F" w14:textId="77777777" w:rsidR="00BC1AAE" w:rsidRPr="00BC1AAE" w:rsidRDefault="00BC1AAE" w:rsidP="00B5655C">
      <w:pPr>
        <w:numPr>
          <w:ilvl w:val="0"/>
          <w:numId w:val="9"/>
        </w:numPr>
        <w:spacing w:after="0" w:line="240" w:lineRule="auto"/>
        <w:ind w:left="0"/>
        <w:rPr>
          <w:rFonts w:ascii="Times New Roman" w:eastAsia="Times New Roman" w:hAnsi="Times New Roman" w:cs="Times New Roman"/>
          <w:kern w:val="0"/>
          <w:sz w:val="20"/>
          <w:szCs w:val="20"/>
          <w:lang w:eastAsia="pl-PL"/>
          <w14:ligatures w14:val="none"/>
        </w:rPr>
      </w:pPr>
      <w:r w:rsidRPr="00BC1AAE">
        <w:rPr>
          <w:rFonts w:ascii="Times New Roman" w:eastAsia="Times New Roman" w:hAnsi="Times New Roman" w:cs="Times New Roman"/>
          <w:color w:val="000000" w:themeColor="text1"/>
          <w:kern w:val="0"/>
          <w:sz w:val="20"/>
          <w:szCs w:val="20"/>
          <w:lang w:eastAsia="pl-PL"/>
          <w14:ligatures w14:val="none"/>
        </w:rPr>
        <w:t xml:space="preserve">Wycieczka z okazji Dnia Kobiet klas młodszych do </w:t>
      </w:r>
      <w:r w:rsidRPr="00BC1AAE">
        <w:rPr>
          <w:rFonts w:ascii="Times New Roman" w:eastAsia="Times New Roman" w:hAnsi="Times New Roman" w:cs="Times New Roman"/>
          <w:color w:val="050505"/>
          <w:kern w:val="0"/>
          <w:sz w:val="20"/>
          <w:szCs w:val="20"/>
          <w:shd w:val="clear" w:color="auto" w:fill="FFFFFF"/>
          <w:lang w:eastAsia="pl-PL"/>
          <w14:ligatures w14:val="none"/>
        </w:rPr>
        <w:t>Centrum Kreatywności w Częstochowie</w:t>
      </w:r>
    </w:p>
    <w:p w14:paraId="5773A97E" w14:textId="77777777" w:rsidR="00BC1AAE" w:rsidRPr="00BC1AAE" w:rsidRDefault="00BC1AAE" w:rsidP="00B5655C">
      <w:pPr>
        <w:numPr>
          <w:ilvl w:val="0"/>
          <w:numId w:val="9"/>
        </w:numPr>
        <w:spacing w:after="0" w:line="240" w:lineRule="auto"/>
        <w:ind w:left="0"/>
        <w:rPr>
          <w:rFonts w:ascii="Times New Roman" w:eastAsia="Times New Roman" w:hAnsi="Times New Roman" w:cs="Times New Roman"/>
          <w:kern w:val="0"/>
          <w:sz w:val="20"/>
          <w:szCs w:val="20"/>
          <w:lang w:eastAsia="pl-PL"/>
          <w14:ligatures w14:val="none"/>
        </w:rPr>
      </w:pPr>
      <w:r w:rsidRPr="00BC1AAE">
        <w:rPr>
          <w:rFonts w:ascii="Times New Roman" w:eastAsia="Times New Roman" w:hAnsi="Times New Roman" w:cs="Times New Roman"/>
          <w:color w:val="000000" w:themeColor="text1"/>
          <w:kern w:val="0"/>
          <w:sz w:val="20"/>
          <w:szCs w:val="20"/>
          <w:lang w:eastAsia="pl-PL"/>
          <w14:ligatures w14:val="none"/>
        </w:rPr>
        <w:t>Dzień Świętego Patryka</w:t>
      </w:r>
    </w:p>
    <w:p w14:paraId="0B3A3D17" w14:textId="77777777" w:rsidR="00BC1AAE" w:rsidRPr="00BC1AAE" w:rsidRDefault="00BC1AAE" w:rsidP="00B5655C">
      <w:pPr>
        <w:numPr>
          <w:ilvl w:val="0"/>
          <w:numId w:val="9"/>
        </w:numPr>
        <w:spacing w:after="0" w:line="240" w:lineRule="auto"/>
        <w:ind w:left="0"/>
        <w:rPr>
          <w:rFonts w:ascii="Times New Roman" w:eastAsia="Times New Roman" w:hAnsi="Times New Roman" w:cs="Times New Roman"/>
          <w:kern w:val="0"/>
          <w:sz w:val="20"/>
          <w:szCs w:val="20"/>
          <w:lang w:eastAsia="pl-PL"/>
          <w14:ligatures w14:val="none"/>
        </w:rPr>
      </w:pPr>
      <w:r w:rsidRPr="00BC1AAE">
        <w:rPr>
          <w:rFonts w:ascii="Times New Roman" w:eastAsia="Times New Roman" w:hAnsi="Times New Roman" w:cs="Times New Roman"/>
          <w:color w:val="000000" w:themeColor="text1"/>
          <w:kern w:val="0"/>
          <w:sz w:val="20"/>
          <w:szCs w:val="20"/>
          <w:lang w:eastAsia="pl-PL"/>
          <w14:ligatures w14:val="none"/>
        </w:rPr>
        <w:t>Szalony Wiosenny Tydzień (Dzień Wąsa, Dzień „Na opak”, Dzień Szalonej Fryzury, Dzień Kolorowej Skarpetki, Dzień „Załóż coś zielonego”)</w:t>
      </w:r>
    </w:p>
    <w:p w14:paraId="54464790" w14:textId="77777777" w:rsidR="00BC1AAE" w:rsidRPr="00BC1AAE" w:rsidRDefault="00BC1AAE" w:rsidP="00B5655C">
      <w:pPr>
        <w:numPr>
          <w:ilvl w:val="0"/>
          <w:numId w:val="9"/>
        </w:numPr>
        <w:spacing w:after="0" w:line="240" w:lineRule="auto"/>
        <w:ind w:left="0"/>
        <w:rPr>
          <w:rFonts w:ascii="Times New Roman" w:eastAsia="Times New Roman" w:hAnsi="Times New Roman" w:cs="Times New Roman"/>
          <w:kern w:val="0"/>
          <w:sz w:val="20"/>
          <w:szCs w:val="20"/>
          <w:lang w:eastAsia="pl-PL"/>
          <w14:ligatures w14:val="none"/>
        </w:rPr>
      </w:pPr>
      <w:r w:rsidRPr="00BC1AAE">
        <w:rPr>
          <w:rFonts w:ascii="Times New Roman" w:eastAsia="Times New Roman" w:hAnsi="Times New Roman" w:cs="Times New Roman"/>
          <w:kern w:val="0"/>
          <w:sz w:val="20"/>
          <w:szCs w:val="20"/>
          <w:lang w:eastAsia="pl-PL"/>
          <w14:ligatures w14:val="none"/>
        </w:rPr>
        <w:t>Światowy Dzień Wody</w:t>
      </w:r>
    </w:p>
    <w:p w14:paraId="27343F99" w14:textId="77777777" w:rsidR="00BC1AAE" w:rsidRPr="00BC1AAE" w:rsidRDefault="00BC1AAE" w:rsidP="00B5655C">
      <w:pPr>
        <w:numPr>
          <w:ilvl w:val="0"/>
          <w:numId w:val="9"/>
        </w:numPr>
        <w:spacing w:after="0" w:line="240" w:lineRule="auto"/>
        <w:ind w:left="0"/>
        <w:rPr>
          <w:rFonts w:ascii="Times New Roman" w:eastAsia="Times New Roman" w:hAnsi="Times New Roman" w:cs="Times New Roman"/>
          <w:kern w:val="0"/>
          <w:sz w:val="20"/>
          <w:szCs w:val="20"/>
          <w:lang w:eastAsia="pl-PL"/>
          <w14:ligatures w14:val="none"/>
        </w:rPr>
      </w:pPr>
      <w:r w:rsidRPr="00BC1AAE">
        <w:rPr>
          <w:rFonts w:ascii="Times New Roman" w:eastAsia="Times New Roman" w:hAnsi="Times New Roman" w:cs="Times New Roman"/>
          <w:kern w:val="0"/>
          <w:sz w:val="20"/>
          <w:szCs w:val="20"/>
          <w:lang w:eastAsia="pl-PL"/>
          <w14:ligatures w14:val="none"/>
        </w:rPr>
        <w:t>Akademia „Wielkanocne zwyczaje”</w:t>
      </w:r>
    </w:p>
    <w:p w14:paraId="1A7893B8" w14:textId="77777777" w:rsidR="00BC1AAE" w:rsidRPr="00BC1AAE" w:rsidRDefault="00BC1AAE" w:rsidP="00BC1AAE">
      <w:pPr>
        <w:spacing w:after="0" w:line="240" w:lineRule="auto"/>
        <w:rPr>
          <w:rFonts w:ascii="Times New Roman" w:eastAsia="Times New Roman" w:hAnsi="Times New Roman" w:cs="Times New Roman"/>
          <w:kern w:val="0"/>
          <w:sz w:val="20"/>
          <w:szCs w:val="20"/>
          <w:lang w:eastAsia="pl-PL"/>
          <w14:ligatures w14:val="none"/>
        </w:rPr>
      </w:pPr>
      <w:r w:rsidRPr="00BC1AAE">
        <w:rPr>
          <w:rFonts w:ascii="Times New Roman" w:eastAsia="Times New Roman" w:hAnsi="Times New Roman" w:cs="Times New Roman"/>
          <w:noProof/>
          <w:kern w:val="0"/>
          <w:sz w:val="20"/>
          <w:szCs w:val="20"/>
          <w:lang w:eastAsia="pl-PL"/>
          <w14:ligatures w14:val="none"/>
        </w:rPr>
        <w:drawing>
          <wp:inline distT="0" distB="0" distL="0" distR="0" wp14:anchorId="0C70C777" wp14:editId="5DA0E769">
            <wp:extent cx="1578591" cy="1457134"/>
            <wp:effectExtent l="0" t="0" r="3175" b="0"/>
            <wp:docPr id="99233789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623848" cy="1498909"/>
                    </a:xfrm>
                    <a:prstGeom prst="rect">
                      <a:avLst/>
                    </a:prstGeom>
                    <a:noFill/>
                    <a:ln>
                      <a:noFill/>
                    </a:ln>
                  </pic:spPr>
                </pic:pic>
              </a:graphicData>
            </a:graphic>
          </wp:inline>
        </w:drawing>
      </w:r>
      <w:r w:rsidRPr="00BC1AAE">
        <w:rPr>
          <w:rFonts w:ascii="Times New Roman" w:eastAsia="Times New Roman" w:hAnsi="Times New Roman" w:cs="Times New Roman"/>
          <w:kern w:val="0"/>
          <w:sz w:val="20"/>
          <w:szCs w:val="20"/>
          <w:lang w:eastAsia="pl-PL"/>
          <w14:ligatures w14:val="none"/>
        </w:rPr>
        <w:t xml:space="preserve"> </w:t>
      </w:r>
      <w:r w:rsidRPr="00BC1AAE">
        <w:rPr>
          <w:rFonts w:ascii="Times New Roman" w:eastAsia="Times New Roman" w:hAnsi="Times New Roman" w:cs="Times New Roman"/>
          <w:noProof/>
          <w:kern w:val="0"/>
          <w:sz w:val="20"/>
          <w:szCs w:val="20"/>
          <w:lang w:eastAsia="pl-PL"/>
          <w14:ligatures w14:val="none"/>
        </w:rPr>
        <w:drawing>
          <wp:inline distT="0" distB="0" distL="0" distR="0" wp14:anchorId="00DA966B" wp14:editId="5CC9303B">
            <wp:extent cx="1437564" cy="1437564"/>
            <wp:effectExtent l="0" t="0" r="0" b="0"/>
            <wp:docPr id="509334856"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470728" cy="1470728"/>
                    </a:xfrm>
                    <a:prstGeom prst="rect">
                      <a:avLst/>
                    </a:prstGeom>
                    <a:noFill/>
                    <a:ln>
                      <a:noFill/>
                    </a:ln>
                  </pic:spPr>
                </pic:pic>
              </a:graphicData>
            </a:graphic>
          </wp:inline>
        </w:drawing>
      </w:r>
      <w:r w:rsidRPr="00BC1AAE">
        <w:rPr>
          <w:rFonts w:ascii="Times New Roman" w:eastAsia="Times New Roman" w:hAnsi="Times New Roman" w:cs="Times New Roman"/>
          <w:kern w:val="0"/>
          <w:sz w:val="20"/>
          <w:szCs w:val="20"/>
          <w:lang w:eastAsia="pl-PL"/>
          <w14:ligatures w14:val="none"/>
        </w:rPr>
        <w:t xml:space="preserve"> </w:t>
      </w:r>
      <w:r w:rsidRPr="00BC1AAE">
        <w:rPr>
          <w:rFonts w:ascii="Times New Roman" w:eastAsia="Times New Roman" w:hAnsi="Times New Roman" w:cs="Times New Roman"/>
          <w:noProof/>
          <w:kern w:val="0"/>
          <w:sz w:val="20"/>
          <w:szCs w:val="20"/>
          <w:lang w:eastAsia="pl-PL"/>
          <w14:ligatures w14:val="none"/>
        </w:rPr>
        <w:drawing>
          <wp:inline distT="0" distB="0" distL="0" distR="0" wp14:anchorId="2D4C2B77" wp14:editId="5E2C45FA">
            <wp:extent cx="1437564" cy="1437564"/>
            <wp:effectExtent l="0" t="0" r="0" b="0"/>
            <wp:docPr id="2102998439"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457842" cy="1457842"/>
                    </a:xfrm>
                    <a:prstGeom prst="rect">
                      <a:avLst/>
                    </a:prstGeom>
                    <a:noFill/>
                    <a:ln>
                      <a:noFill/>
                    </a:ln>
                  </pic:spPr>
                </pic:pic>
              </a:graphicData>
            </a:graphic>
          </wp:inline>
        </w:drawing>
      </w:r>
    </w:p>
    <w:p w14:paraId="1EC7CA18" w14:textId="77777777" w:rsidR="00BC1AAE" w:rsidRPr="00BC1AAE" w:rsidRDefault="00BC1AAE" w:rsidP="00B5655C">
      <w:pPr>
        <w:numPr>
          <w:ilvl w:val="0"/>
          <w:numId w:val="9"/>
        </w:numPr>
        <w:spacing w:after="0" w:line="240" w:lineRule="auto"/>
        <w:ind w:left="0"/>
        <w:rPr>
          <w:rFonts w:ascii="Times New Roman" w:eastAsia="Times New Roman" w:hAnsi="Times New Roman" w:cs="Times New Roman"/>
          <w:kern w:val="0"/>
          <w:sz w:val="20"/>
          <w:szCs w:val="20"/>
          <w:lang w:eastAsia="pl-PL"/>
          <w14:ligatures w14:val="none"/>
        </w:rPr>
      </w:pPr>
      <w:r w:rsidRPr="00BC1AAE">
        <w:rPr>
          <w:rFonts w:ascii="Times New Roman" w:eastAsia="Times New Roman" w:hAnsi="Times New Roman" w:cs="Times New Roman"/>
          <w:color w:val="000000" w:themeColor="text1"/>
          <w:kern w:val="0"/>
          <w:sz w:val="20"/>
          <w:szCs w:val="20"/>
          <w:lang w:eastAsia="pl-PL"/>
          <w14:ligatures w14:val="none"/>
        </w:rPr>
        <w:t>Dzień Pamięci Ofiar Zbrodni Katyńskiej</w:t>
      </w:r>
    </w:p>
    <w:p w14:paraId="71A0C2CC" w14:textId="77777777" w:rsidR="00BC1AAE" w:rsidRPr="00BC1AAE" w:rsidRDefault="00BC1AAE" w:rsidP="00B5655C">
      <w:pPr>
        <w:numPr>
          <w:ilvl w:val="0"/>
          <w:numId w:val="9"/>
        </w:numPr>
        <w:spacing w:after="0" w:line="240" w:lineRule="auto"/>
        <w:ind w:left="0"/>
        <w:rPr>
          <w:rFonts w:ascii="Times New Roman" w:eastAsia="Times New Roman" w:hAnsi="Times New Roman" w:cs="Times New Roman"/>
          <w:kern w:val="0"/>
          <w:sz w:val="20"/>
          <w:szCs w:val="20"/>
          <w:lang w:eastAsia="pl-PL"/>
          <w14:ligatures w14:val="none"/>
        </w:rPr>
      </w:pPr>
      <w:r w:rsidRPr="00BC1AAE">
        <w:rPr>
          <w:rFonts w:ascii="Times New Roman" w:eastAsia="Times New Roman" w:hAnsi="Times New Roman" w:cs="Times New Roman"/>
          <w:color w:val="000000" w:themeColor="text1"/>
          <w:kern w:val="0"/>
          <w:sz w:val="20"/>
          <w:szCs w:val="20"/>
          <w:lang w:eastAsia="pl-PL"/>
          <w14:ligatures w14:val="none"/>
        </w:rPr>
        <w:t>Apel – „Lekcja historii” z okazji rocznicy Chrztu Polski</w:t>
      </w:r>
    </w:p>
    <w:p w14:paraId="3F5E0246" w14:textId="77777777" w:rsidR="00BC1AAE" w:rsidRPr="00BC1AAE" w:rsidRDefault="00BC1AAE" w:rsidP="00B5655C">
      <w:pPr>
        <w:numPr>
          <w:ilvl w:val="0"/>
          <w:numId w:val="9"/>
        </w:numPr>
        <w:spacing w:after="0" w:line="240" w:lineRule="auto"/>
        <w:ind w:left="0"/>
        <w:rPr>
          <w:rFonts w:ascii="Times New Roman" w:eastAsia="Times New Roman" w:hAnsi="Times New Roman" w:cs="Times New Roman"/>
          <w:color w:val="000000" w:themeColor="text1"/>
          <w:kern w:val="0"/>
          <w:sz w:val="20"/>
          <w:szCs w:val="20"/>
          <w:lang w:eastAsia="pl-PL"/>
          <w14:ligatures w14:val="none"/>
        </w:rPr>
      </w:pPr>
      <w:r w:rsidRPr="00BC1AAE">
        <w:rPr>
          <w:rFonts w:ascii="Times New Roman" w:eastAsia="Times New Roman" w:hAnsi="Times New Roman" w:cs="Times New Roman"/>
          <w:color w:val="000000" w:themeColor="text1"/>
          <w:kern w:val="0"/>
          <w:sz w:val="20"/>
          <w:szCs w:val="20"/>
          <w:lang w:eastAsia="pl-PL"/>
          <w14:ligatures w14:val="none"/>
        </w:rPr>
        <w:t xml:space="preserve">XIII Powiatowy Konkurs Poezji Śpiewanej i Recytowanej </w:t>
      </w:r>
    </w:p>
    <w:p w14:paraId="1489FC24" w14:textId="77777777" w:rsidR="00BC1AAE" w:rsidRPr="00BC1AAE" w:rsidRDefault="00BC1AAE" w:rsidP="00BC1AAE">
      <w:pPr>
        <w:spacing w:after="0" w:line="240" w:lineRule="auto"/>
        <w:rPr>
          <w:rFonts w:ascii="Times New Roman" w:eastAsia="Times New Roman" w:hAnsi="Times New Roman" w:cs="Times New Roman"/>
          <w:color w:val="000000" w:themeColor="text1"/>
          <w:kern w:val="0"/>
          <w:sz w:val="20"/>
          <w:szCs w:val="20"/>
          <w:lang w:eastAsia="pl-PL"/>
          <w14:ligatures w14:val="none"/>
        </w:rPr>
      </w:pPr>
      <w:r w:rsidRPr="00BC1AAE">
        <w:rPr>
          <w:rFonts w:ascii="Times New Roman" w:eastAsia="Times New Roman" w:hAnsi="Times New Roman" w:cs="Times New Roman"/>
          <w:color w:val="000000" w:themeColor="text1"/>
          <w:kern w:val="0"/>
          <w:sz w:val="20"/>
          <w:szCs w:val="20"/>
          <w:lang w:eastAsia="pl-PL"/>
          <w14:ligatures w14:val="none"/>
        </w:rPr>
        <w:t>Tradycją szkoły jest coroczne organizowanie konkursu, który przyciąga miłośników poezji z całego powiatu częstochowskiego.</w:t>
      </w:r>
    </w:p>
    <w:p w14:paraId="0C9ABA36" w14:textId="13AC99E1" w:rsidR="00BC1AAE" w:rsidRPr="00BC1AAE" w:rsidRDefault="00884633" w:rsidP="00BC1AAE">
      <w:pPr>
        <w:spacing w:after="0" w:line="240" w:lineRule="auto"/>
        <w:rPr>
          <w:rFonts w:ascii="Times New Roman" w:eastAsia="Times New Roman" w:hAnsi="Times New Roman" w:cs="Times New Roman"/>
          <w:color w:val="000000" w:themeColor="text1"/>
          <w:kern w:val="0"/>
          <w:sz w:val="20"/>
          <w:szCs w:val="20"/>
          <w:lang w:eastAsia="pl-PL"/>
          <w14:ligatures w14:val="none"/>
        </w:rPr>
      </w:pPr>
      <w:r>
        <w:rPr>
          <w:rFonts w:ascii="Times New Roman" w:eastAsia="Times New Roman" w:hAnsi="Times New Roman" w:cs="Times New Roman"/>
          <w:noProof/>
          <w:kern w:val="0"/>
          <w:sz w:val="20"/>
          <w:szCs w:val="20"/>
          <w:lang w:eastAsia="pl-PL"/>
          <w14:ligatures w14:val="none"/>
        </w:rPr>
        <w:t xml:space="preserve">                           </w:t>
      </w:r>
      <w:r w:rsidR="00BC1AAE" w:rsidRPr="00BC1AAE">
        <w:rPr>
          <w:rFonts w:ascii="Times New Roman" w:eastAsia="Times New Roman" w:hAnsi="Times New Roman" w:cs="Times New Roman"/>
          <w:noProof/>
          <w:kern w:val="0"/>
          <w:sz w:val="20"/>
          <w:szCs w:val="20"/>
          <w:lang w:eastAsia="pl-PL"/>
          <w14:ligatures w14:val="none"/>
        </w:rPr>
        <w:drawing>
          <wp:inline distT="0" distB="0" distL="0" distR="0" wp14:anchorId="6385682D" wp14:editId="6754F3F0">
            <wp:extent cx="1152525" cy="1210203"/>
            <wp:effectExtent l="0" t="0" r="0" b="9525"/>
            <wp:docPr id="1964140627"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183666" cy="1242902"/>
                    </a:xfrm>
                    <a:prstGeom prst="rect">
                      <a:avLst/>
                    </a:prstGeom>
                    <a:noFill/>
                    <a:ln>
                      <a:noFill/>
                    </a:ln>
                  </pic:spPr>
                </pic:pic>
              </a:graphicData>
            </a:graphic>
          </wp:inline>
        </w:drawing>
      </w:r>
      <w:r w:rsidR="00BC1AAE" w:rsidRPr="00BC1AAE">
        <w:rPr>
          <w:rFonts w:ascii="Times New Roman" w:eastAsia="Times New Roman" w:hAnsi="Times New Roman" w:cs="Times New Roman"/>
          <w:color w:val="000000" w:themeColor="text1"/>
          <w:kern w:val="0"/>
          <w:sz w:val="20"/>
          <w:szCs w:val="20"/>
          <w:lang w:eastAsia="pl-PL"/>
          <w14:ligatures w14:val="none"/>
        </w:rPr>
        <w:t xml:space="preserve"> </w:t>
      </w:r>
      <w:r w:rsidR="00BC1AAE" w:rsidRPr="00BC1AAE">
        <w:rPr>
          <w:rFonts w:ascii="Times New Roman" w:eastAsia="Times New Roman" w:hAnsi="Times New Roman" w:cs="Times New Roman"/>
          <w:noProof/>
          <w:kern w:val="0"/>
          <w:sz w:val="20"/>
          <w:szCs w:val="20"/>
          <w:lang w:eastAsia="pl-PL"/>
          <w14:ligatures w14:val="none"/>
        </w:rPr>
        <w:drawing>
          <wp:inline distT="0" distB="0" distL="0" distR="0" wp14:anchorId="16ACFC0E" wp14:editId="4756C874">
            <wp:extent cx="2167411" cy="1228725"/>
            <wp:effectExtent l="0" t="0" r="4445" b="0"/>
            <wp:docPr id="1992420274"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174140" cy="1232540"/>
                    </a:xfrm>
                    <a:prstGeom prst="rect">
                      <a:avLst/>
                    </a:prstGeom>
                    <a:noFill/>
                    <a:ln>
                      <a:noFill/>
                    </a:ln>
                  </pic:spPr>
                </pic:pic>
              </a:graphicData>
            </a:graphic>
          </wp:inline>
        </w:drawing>
      </w:r>
    </w:p>
    <w:p w14:paraId="26E667E2" w14:textId="77777777" w:rsidR="00BC1AAE" w:rsidRPr="00BC1AAE" w:rsidRDefault="00BC1AAE" w:rsidP="00B5655C">
      <w:pPr>
        <w:numPr>
          <w:ilvl w:val="0"/>
          <w:numId w:val="9"/>
        </w:numPr>
        <w:spacing w:after="0" w:line="240" w:lineRule="auto"/>
        <w:ind w:left="0"/>
        <w:rPr>
          <w:rFonts w:ascii="Times New Roman" w:eastAsia="Times New Roman" w:hAnsi="Times New Roman" w:cs="Times New Roman"/>
          <w:kern w:val="0"/>
          <w:sz w:val="20"/>
          <w:szCs w:val="20"/>
          <w:lang w:eastAsia="pl-PL"/>
          <w14:ligatures w14:val="none"/>
        </w:rPr>
      </w:pPr>
      <w:r w:rsidRPr="00BC1AAE">
        <w:rPr>
          <w:rFonts w:ascii="Times New Roman" w:eastAsia="Times New Roman" w:hAnsi="Times New Roman" w:cs="Times New Roman"/>
          <w:kern w:val="0"/>
          <w:sz w:val="20"/>
          <w:szCs w:val="20"/>
          <w:lang w:eastAsia="pl-PL"/>
          <w14:ligatures w14:val="none"/>
        </w:rPr>
        <w:t>Dzień Tańca</w:t>
      </w:r>
    </w:p>
    <w:p w14:paraId="702C20C4" w14:textId="77777777" w:rsidR="00BC1AAE" w:rsidRPr="00BC1AAE" w:rsidRDefault="00BC1AAE" w:rsidP="00B5655C">
      <w:pPr>
        <w:numPr>
          <w:ilvl w:val="0"/>
          <w:numId w:val="9"/>
        </w:numPr>
        <w:spacing w:after="0" w:line="240" w:lineRule="auto"/>
        <w:ind w:left="0"/>
        <w:rPr>
          <w:rFonts w:ascii="Times New Roman" w:eastAsia="Times New Roman" w:hAnsi="Times New Roman" w:cs="Times New Roman"/>
          <w:color w:val="000000" w:themeColor="text1"/>
          <w:kern w:val="0"/>
          <w:sz w:val="20"/>
          <w:szCs w:val="20"/>
          <w:lang w:eastAsia="pl-PL"/>
          <w14:ligatures w14:val="none"/>
        </w:rPr>
      </w:pPr>
      <w:r w:rsidRPr="00BC1AAE">
        <w:rPr>
          <w:rFonts w:ascii="Times New Roman" w:eastAsia="Times New Roman" w:hAnsi="Times New Roman" w:cs="Times New Roman"/>
          <w:color w:val="000000" w:themeColor="text1"/>
          <w:kern w:val="0"/>
          <w:sz w:val="20"/>
          <w:szCs w:val="20"/>
          <w:lang w:eastAsia="pl-PL"/>
          <w14:ligatures w14:val="none"/>
        </w:rPr>
        <w:lastRenderedPageBreak/>
        <w:t>81. rocznica Powstania w Getcie Warszawskim</w:t>
      </w:r>
    </w:p>
    <w:p w14:paraId="67F1ECF9" w14:textId="77777777" w:rsidR="00BC1AAE" w:rsidRPr="00BC1AAE" w:rsidRDefault="00BC1AAE" w:rsidP="00B5655C">
      <w:pPr>
        <w:numPr>
          <w:ilvl w:val="0"/>
          <w:numId w:val="9"/>
        </w:numPr>
        <w:spacing w:after="0" w:line="240" w:lineRule="auto"/>
        <w:ind w:left="0"/>
        <w:rPr>
          <w:rFonts w:ascii="Times New Roman" w:eastAsia="Times New Roman" w:hAnsi="Times New Roman" w:cs="Times New Roman"/>
          <w:color w:val="000000" w:themeColor="text1"/>
          <w:kern w:val="0"/>
          <w:sz w:val="20"/>
          <w:szCs w:val="20"/>
          <w:lang w:eastAsia="pl-PL"/>
          <w14:ligatures w14:val="none"/>
        </w:rPr>
      </w:pPr>
      <w:r w:rsidRPr="00BC1AAE">
        <w:rPr>
          <w:rFonts w:ascii="Times New Roman" w:eastAsia="Times New Roman" w:hAnsi="Times New Roman" w:cs="Times New Roman"/>
          <w:color w:val="000000" w:themeColor="text1"/>
          <w:kern w:val="0"/>
          <w:sz w:val="20"/>
          <w:szCs w:val="20"/>
          <w:lang w:eastAsia="pl-PL"/>
          <w14:ligatures w14:val="none"/>
        </w:rPr>
        <w:t>Dzień Ziemi - 2024 – Planeta kontra plastik</w:t>
      </w:r>
    </w:p>
    <w:p w14:paraId="449FCE02" w14:textId="77777777" w:rsidR="00BC1AAE" w:rsidRPr="00BC1AAE" w:rsidRDefault="00BC1AAE" w:rsidP="00B5655C">
      <w:pPr>
        <w:numPr>
          <w:ilvl w:val="0"/>
          <w:numId w:val="9"/>
        </w:numPr>
        <w:spacing w:after="0" w:line="240" w:lineRule="auto"/>
        <w:ind w:left="0"/>
        <w:rPr>
          <w:rFonts w:ascii="Times New Roman" w:eastAsia="Times New Roman" w:hAnsi="Times New Roman" w:cs="Times New Roman"/>
          <w:kern w:val="0"/>
          <w:sz w:val="20"/>
          <w:szCs w:val="20"/>
          <w:lang w:eastAsia="pl-PL"/>
          <w14:ligatures w14:val="none"/>
        </w:rPr>
      </w:pPr>
      <w:r w:rsidRPr="00BC1AAE">
        <w:rPr>
          <w:rFonts w:ascii="Times New Roman" w:eastAsia="Times New Roman" w:hAnsi="Times New Roman" w:cs="Times New Roman"/>
          <w:color w:val="050505"/>
          <w:kern w:val="0"/>
          <w:sz w:val="20"/>
          <w:szCs w:val="20"/>
          <w:shd w:val="clear" w:color="auto" w:fill="FFFFFF"/>
          <w:lang w:eastAsia="pl-PL"/>
          <w14:ligatures w14:val="none"/>
        </w:rPr>
        <w:t>Apel z okazji Rocznicy Uchwalenia Konstytucji 3 Maja</w:t>
      </w:r>
    </w:p>
    <w:p w14:paraId="41AEFF7D" w14:textId="6B2CA426" w:rsidR="00BC1AAE" w:rsidRPr="00BC1AAE" w:rsidRDefault="00884633" w:rsidP="00BC1AAE">
      <w:pPr>
        <w:spacing w:after="0" w:line="240" w:lineRule="auto"/>
        <w:rPr>
          <w:rFonts w:ascii="Times New Roman" w:eastAsia="Times New Roman" w:hAnsi="Times New Roman" w:cs="Times New Roman"/>
          <w:kern w:val="0"/>
          <w:sz w:val="20"/>
          <w:szCs w:val="20"/>
          <w:lang w:eastAsia="pl-PL"/>
          <w14:ligatures w14:val="none"/>
        </w:rPr>
      </w:pPr>
      <w:r>
        <w:rPr>
          <w:rFonts w:ascii="Times New Roman" w:eastAsia="Times New Roman" w:hAnsi="Times New Roman" w:cs="Times New Roman"/>
          <w:noProof/>
          <w:kern w:val="0"/>
          <w:sz w:val="20"/>
          <w:szCs w:val="20"/>
          <w:lang w:eastAsia="pl-PL"/>
          <w14:ligatures w14:val="none"/>
        </w:rPr>
        <w:t xml:space="preserve">                        </w:t>
      </w:r>
      <w:r w:rsidR="00BC1AAE" w:rsidRPr="00BC1AAE">
        <w:rPr>
          <w:rFonts w:ascii="Times New Roman" w:eastAsia="Times New Roman" w:hAnsi="Times New Roman" w:cs="Times New Roman"/>
          <w:noProof/>
          <w:kern w:val="0"/>
          <w:sz w:val="20"/>
          <w:szCs w:val="20"/>
          <w:lang w:eastAsia="pl-PL"/>
          <w14:ligatures w14:val="none"/>
        </w:rPr>
        <w:drawing>
          <wp:inline distT="0" distB="0" distL="0" distR="0" wp14:anchorId="2CCD39C6" wp14:editId="0F7CF1D9">
            <wp:extent cx="1323975" cy="1323975"/>
            <wp:effectExtent l="0" t="0" r="9525" b="9525"/>
            <wp:docPr id="1726220449"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364642" cy="1364642"/>
                    </a:xfrm>
                    <a:prstGeom prst="rect">
                      <a:avLst/>
                    </a:prstGeom>
                    <a:noFill/>
                    <a:ln>
                      <a:noFill/>
                    </a:ln>
                  </pic:spPr>
                </pic:pic>
              </a:graphicData>
            </a:graphic>
          </wp:inline>
        </w:drawing>
      </w:r>
      <w:r w:rsidR="00BC1AAE" w:rsidRPr="00BC1AAE">
        <w:rPr>
          <w:rFonts w:ascii="Times New Roman" w:eastAsia="Times New Roman" w:hAnsi="Times New Roman" w:cs="Times New Roman"/>
          <w:kern w:val="0"/>
          <w:sz w:val="20"/>
          <w:szCs w:val="20"/>
          <w:lang w:eastAsia="pl-PL"/>
          <w14:ligatures w14:val="none"/>
        </w:rPr>
        <w:t xml:space="preserve"> </w:t>
      </w:r>
      <w:r w:rsidR="00BC1AAE" w:rsidRPr="00BC1AAE">
        <w:rPr>
          <w:rFonts w:ascii="Times New Roman" w:eastAsia="Times New Roman" w:hAnsi="Times New Roman" w:cs="Times New Roman"/>
          <w:noProof/>
          <w:kern w:val="0"/>
          <w:sz w:val="20"/>
          <w:szCs w:val="20"/>
          <w:lang w:eastAsia="pl-PL"/>
          <w14:ligatures w14:val="none"/>
        </w:rPr>
        <w:drawing>
          <wp:inline distT="0" distB="0" distL="0" distR="0" wp14:anchorId="000D2F31" wp14:editId="5D9DF2EA">
            <wp:extent cx="1333500" cy="1333500"/>
            <wp:effectExtent l="0" t="0" r="0" b="0"/>
            <wp:docPr id="149959047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352370" cy="1352370"/>
                    </a:xfrm>
                    <a:prstGeom prst="rect">
                      <a:avLst/>
                    </a:prstGeom>
                    <a:noFill/>
                    <a:ln>
                      <a:noFill/>
                    </a:ln>
                  </pic:spPr>
                </pic:pic>
              </a:graphicData>
            </a:graphic>
          </wp:inline>
        </w:drawing>
      </w:r>
    </w:p>
    <w:p w14:paraId="718C334D" w14:textId="77777777" w:rsidR="00BC1AAE" w:rsidRPr="00BC1AAE" w:rsidRDefault="00BC1AAE" w:rsidP="00B5655C">
      <w:pPr>
        <w:numPr>
          <w:ilvl w:val="0"/>
          <w:numId w:val="9"/>
        </w:numPr>
        <w:spacing w:after="0"/>
        <w:ind w:left="0"/>
        <w:contextualSpacing/>
        <w:rPr>
          <w:rFonts w:ascii="Times New Roman" w:hAnsi="Times New Roman" w:cs="Times New Roman"/>
          <w:color w:val="000000" w:themeColor="text1"/>
          <w:sz w:val="20"/>
          <w:szCs w:val="20"/>
        </w:rPr>
      </w:pPr>
      <w:r w:rsidRPr="00BC1AAE">
        <w:rPr>
          <w:rFonts w:ascii="Times New Roman" w:hAnsi="Times New Roman" w:cs="Times New Roman"/>
          <w:color w:val="000000" w:themeColor="text1"/>
          <w:sz w:val="20"/>
          <w:szCs w:val="20"/>
        </w:rPr>
        <w:t>Dzień Patrona Szkoły</w:t>
      </w:r>
    </w:p>
    <w:p w14:paraId="2A990975" w14:textId="77777777" w:rsidR="00BC1AAE" w:rsidRPr="00BC1AAE" w:rsidRDefault="00BC1AAE" w:rsidP="00B5655C">
      <w:pPr>
        <w:numPr>
          <w:ilvl w:val="0"/>
          <w:numId w:val="9"/>
        </w:numPr>
        <w:spacing w:after="0"/>
        <w:ind w:left="0"/>
        <w:contextualSpacing/>
        <w:rPr>
          <w:rFonts w:ascii="Times New Roman" w:hAnsi="Times New Roman" w:cs="Times New Roman"/>
          <w:color w:val="000000" w:themeColor="text1"/>
          <w:sz w:val="20"/>
          <w:szCs w:val="20"/>
        </w:rPr>
      </w:pPr>
      <w:r w:rsidRPr="00BC1AAE">
        <w:rPr>
          <w:rFonts w:ascii="Times New Roman" w:hAnsi="Times New Roman" w:cs="Times New Roman"/>
          <w:color w:val="000000" w:themeColor="text1"/>
          <w:sz w:val="20"/>
          <w:szCs w:val="20"/>
        </w:rPr>
        <w:t>Gminny Konkurs Mitologiczny „Tropiciele greckich mitów”</w:t>
      </w:r>
    </w:p>
    <w:p w14:paraId="4C0CAA57" w14:textId="77777777" w:rsidR="00BC1AAE" w:rsidRPr="00BC1AAE" w:rsidRDefault="00BC1AAE" w:rsidP="00BC1AAE">
      <w:pPr>
        <w:spacing w:after="0"/>
        <w:contextualSpacing/>
        <w:rPr>
          <w:rFonts w:ascii="Times New Roman" w:hAnsi="Times New Roman" w:cs="Times New Roman"/>
          <w:color w:val="000000" w:themeColor="text1"/>
          <w:sz w:val="20"/>
          <w:szCs w:val="20"/>
        </w:rPr>
      </w:pPr>
      <w:r w:rsidRPr="00BC1AAE">
        <w:rPr>
          <w:rFonts w:ascii="Times New Roman" w:hAnsi="Times New Roman" w:cs="Times New Roman"/>
          <w:color w:val="000000" w:themeColor="text1"/>
          <w:sz w:val="20"/>
          <w:szCs w:val="20"/>
        </w:rPr>
        <w:t>Tradycją szkoły jest coroczne organizowanie konkursu mitologicznego dla uczniów szkół z terenu Gminy Mykanów.</w:t>
      </w:r>
    </w:p>
    <w:p w14:paraId="30F87498" w14:textId="77777777" w:rsidR="00BC1AAE" w:rsidRPr="00BC1AAE" w:rsidRDefault="00BC1AAE" w:rsidP="00BC1AAE">
      <w:pPr>
        <w:spacing w:after="0"/>
        <w:contextualSpacing/>
        <w:rPr>
          <w:rFonts w:ascii="Times New Roman" w:hAnsi="Times New Roman" w:cs="Times New Roman"/>
          <w:color w:val="000000" w:themeColor="text1"/>
          <w:sz w:val="20"/>
          <w:szCs w:val="20"/>
        </w:rPr>
      </w:pPr>
      <w:r w:rsidRPr="00BC1AAE">
        <w:rPr>
          <w:rFonts w:ascii="Times New Roman" w:hAnsi="Times New Roman" w:cs="Times New Roman"/>
          <w:noProof/>
          <w:sz w:val="20"/>
          <w:szCs w:val="20"/>
        </w:rPr>
        <w:drawing>
          <wp:inline distT="0" distB="0" distL="0" distR="0" wp14:anchorId="41A6E01F" wp14:editId="4B783534">
            <wp:extent cx="1396794" cy="1047750"/>
            <wp:effectExtent l="0" t="0" r="0" b="0"/>
            <wp:docPr id="2065232323"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431072" cy="1073462"/>
                    </a:xfrm>
                    <a:prstGeom prst="rect">
                      <a:avLst/>
                    </a:prstGeom>
                    <a:noFill/>
                    <a:ln>
                      <a:noFill/>
                    </a:ln>
                  </pic:spPr>
                </pic:pic>
              </a:graphicData>
            </a:graphic>
          </wp:inline>
        </w:drawing>
      </w:r>
      <w:r w:rsidRPr="00BC1AAE">
        <w:rPr>
          <w:rFonts w:ascii="Times New Roman" w:hAnsi="Times New Roman" w:cs="Times New Roman"/>
          <w:color w:val="000000" w:themeColor="text1"/>
          <w:sz w:val="20"/>
          <w:szCs w:val="20"/>
        </w:rPr>
        <w:t xml:space="preserve">  </w:t>
      </w:r>
      <w:r w:rsidRPr="00BC1AAE">
        <w:rPr>
          <w:rFonts w:ascii="Times New Roman" w:hAnsi="Times New Roman" w:cs="Times New Roman"/>
          <w:noProof/>
          <w:sz w:val="20"/>
          <w:szCs w:val="20"/>
        </w:rPr>
        <w:drawing>
          <wp:inline distT="0" distB="0" distL="0" distR="0" wp14:anchorId="69E2E419" wp14:editId="05528BDE">
            <wp:extent cx="1712785" cy="1057275"/>
            <wp:effectExtent l="0" t="0" r="1905" b="0"/>
            <wp:docPr id="121481661"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748331" cy="1079217"/>
                    </a:xfrm>
                    <a:prstGeom prst="rect">
                      <a:avLst/>
                    </a:prstGeom>
                    <a:noFill/>
                    <a:ln>
                      <a:noFill/>
                    </a:ln>
                  </pic:spPr>
                </pic:pic>
              </a:graphicData>
            </a:graphic>
          </wp:inline>
        </w:drawing>
      </w:r>
    </w:p>
    <w:p w14:paraId="2E1EFC4E" w14:textId="77777777" w:rsidR="00BC1AAE" w:rsidRPr="00BC1AAE" w:rsidRDefault="00BC1AAE" w:rsidP="00B5655C">
      <w:pPr>
        <w:numPr>
          <w:ilvl w:val="0"/>
          <w:numId w:val="9"/>
        </w:numPr>
        <w:spacing w:after="0"/>
        <w:ind w:left="0"/>
        <w:contextualSpacing/>
        <w:rPr>
          <w:rFonts w:ascii="Times New Roman" w:hAnsi="Times New Roman" w:cs="Times New Roman"/>
          <w:color w:val="000000" w:themeColor="text1"/>
          <w:sz w:val="20"/>
          <w:szCs w:val="20"/>
        </w:rPr>
      </w:pPr>
      <w:r w:rsidRPr="00BC1AAE">
        <w:rPr>
          <w:rFonts w:ascii="Times New Roman" w:hAnsi="Times New Roman" w:cs="Times New Roman"/>
          <w:color w:val="000000" w:themeColor="text1"/>
          <w:sz w:val="20"/>
          <w:szCs w:val="20"/>
        </w:rPr>
        <w:t>Dzień Dziecka</w:t>
      </w:r>
    </w:p>
    <w:p w14:paraId="2CFCE605" w14:textId="77777777" w:rsidR="00BC1AAE" w:rsidRPr="00BC1AAE" w:rsidRDefault="00BC1AAE" w:rsidP="00BC1AAE">
      <w:pPr>
        <w:spacing w:after="0"/>
        <w:contextualSpacing/>
        <w:rPr>
          <w:rFonts w:ascii="Times New Roman" w:hAnsi="Times New Roman" w:cs="Times New Roman"/>
          <w:color w:val="000000" w:themeColor="text1"/>
          <w:sz w:val="20"/>
          <w:szCs w:val="20"/>
        </w:rPr>
      </w:pPr>
      <w:r w:rsidRPr="00BC1AAE">
        <w:rPr>
          <w:rFonts w:ascii="Times New Roman" w:hAnsi="Times New Roman" w:cs="Times New Roman"/>
          <w:noProof/>
          <w:sz w:val="20"/>
          <w:szCs w:val="20"/>
        </w:rPr>
        <w:drawing>
          <wp:inline distT="0" distB="0" distL="0" distR="0" wp14:anchorId="2A0F3696" wp14:editId="65D91AD9">
            <wp:extent cx="1133475" cy="850232"/>
            <wp:effectExtent l="0" t="0" r="0" b="7620"/>
            <wp:docPr id="1118442662"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138230" cy="853799"/>
                    </a:xfrm>
                    <a:prstGeom prst="rect">
                      <a:avLst/>
                    </a:prstGeom>
                    <a:noFill/>
                    <a:ln>
                      <a:noFill/>
                    </a:ln>
                  </pic:spPr>
                </pic:pic>
              </a:graphicData>
            </a:graphic>
          </wp:inline>
        </w:drawing>
      </w:r>
      <w:r w:rsidRPr="00BC1AAE">
        <w:rPr>
          <w:rFonts w:ascii="Times New Roman" w:hAnsi="Times New Roman" w:cs="Times New Roman"/>
          <w:color w:val="000000" w:themeColor="text1"/>
          <w:sz w:val="20"/>
          <w:szCs w:val="20"/>
        </w:rPr>
        <w:t xml:space="preserve">  </w:t>
      </w:r>
      <w:r w:rsidRPr="00BC1AAE">
        <w:rPr>
          <w:rFonts w:ascii="Times New Roman" w:hAnsi="Times New Roman" w:cs="Times New Roman"/>
          <w:noProof/>
          <w:sz w:val="20"/>
          <w:szCs w:val="20"/>
        </w:rPr>
        <w:drawing>
          <wp:inline distT="0" distB="0" distL="0" distR="0" wp14:anchorId="3E732CDB" wp14:editId="77AA994C">
            <wp:extent cx="1167758" cy="875947"/>
            <wp:effectExtent l="0" t="0" r="0" b="635"/>
            <wp:docPr id="1020895857"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189578" cy="892314"/>
                    </a:xfrm>
                    <a:prstGeom prst="rect">
                      <a:avLst/>
                    </a:prstGeom>
                    <a:noFill/>
                    <a:ln>
                      <a:noFill/>
                    </a:ln>
                  </pic:spPr>
                </pic:pic>
              </a:graphicData>
            </a:graphic>
          </wp:inline>
        </w:drawing>
      </w:r>
    </w:p>
    <w:p w14:paraId="13510A8E" w14:textId="77777777" w:rsidR="00BC1AAE" w:rsidRPr="00BC1AAE" w:rsidRDefault="00BC1AAE" w:rsidP="00B5655C">
      <w:pPr>
        <w:numPr>
          <w:ilvl w:val="0"/>
          <w:numId w:val="9"/>
        </w:numPr>
        <w:spacing w:after="0"/>
        <w:ind w:left="0"/>
        <w:contextualSpacing/>
        <w:rPr>
          <w:rFonts w:ascii="Times New Roman" w:hAnsi="Times New Roman" w:cs="Times New Roman"/>
          <w:color w:val="000000" w:themeColor="text1"/>
          <w:sz w:val="20"/>
          <w:szCs w:val="20"/>
        </w:rPr>
      </w:pPr>
      <w:r w:rsidRPr="00BC1AAE">
        <w:rPr>
          <w:rFonts w:ascii="Times New Roman" w:hAnsi="Times New Roman" w:cs="Times New Roman"/>
          <w:color w:val="000000" w:themeColor="text1"/>
          <w:sz w:val="20"/>
          <w:szCs w:val="20"/>
        </w:rPr>
        <w:t xml:space="preserve">Wycieczka do Centralnej Szkoły Państwowej Straży Pożarnej w Częstochowie </w:t>
      </w:r>
    </w:p>
    <w:p w14:paraId="270EA78E" w14:textId="77777777" w:rsidR="00BC1AAE" w:rsidRPr="00BC1AAE" w:rsidRDefault="00BC1AAE" w:rsidP="00B5655C">
      <w:pPr>
        <w:numPr>
          <w:ilvl w:val="0"/>
          <w:numId w:val="9"/>
        </w:numPr>
        <w:spacing w:after="0"/>
        <w:ind w:left="0"/>
        <w:contextualSpacing/>
        <w:rPr>
          <w:rFonts w:ascii="Times New Roman" w:hAnsi="Times New Roman" w:cs="Times New Roman"/>
          <w:color w:val="000000" w:themeColor="text1"/>
          <w:sz w:val="20"/>
          <w:szCs w:val="20"/>
        </w:rPr>
      </w:pPr>
      <w:r w:rsidRPr="00BC1AAE">
        <w:rPr>
          <w:rFonts w:ascii="Times New Roman" w:hAnsi="Times New Roman" w:cs="Times New Roman"/>
          <w:color w:val="000000" w:themeColor="text1"/>
          <w:sz w:val="20"/>
          <w:szCs w:val="20"/>
        </w:rPr>
        <w:t>Szkolny Konkurs Fotograficzny – „Żywa natura zamknięta w fotografii”</w:t>
      </w:r>
    </w:p>
    <w:p w14:paraId="783EAE60" w14:textId="77777777" w:rsidR="00BC1AAE" w:rsidRPr="00BC1AAE" w:rsidRDefault="00BC1AAE" w:rsidP="00B5655C">
      <w:pPr>
        <w:numPr>
          <w:ilvl w:val="0"/>
          <w:numId w:val="9"/>
        </w:numPr>
        <w:spacing w:after="0"/>
        <w:ind w:left="0"/>
        <w:contextualSpacing/>
        <w:rPr>
          <w:rFonts w:ascii="Times New Roman" w:hAnsi="Times New Roman" w:cs="Times New Roman"/>
          <w:color w:val="000000" w:themeColor="text1"/>
          <w:sz w:val="20"/>
          <w:szCs w:val="20"/>
        </w:rPr>
      </w:pPr>
      <w:r w:rsidRPr="00BC1AAE">
        <w:rPr>
          <w:rFonts w:ascii="Times New Roman" w:hAnsi="Times New Roman" w:cs="Times New Roman"/>
          <w:color w:val="000000" w:themeColor="text1"/>
          <w:sz w:val="20"/>
          <w:szCs w:val="20"/>
        </w:rPr>
        <w:t>Dzień Mamy i Taty w naszej szkole</w:t>
      </w:r>
    </w:p>
    <w:p w14:paraId="17B49722" w14:textId="77777777" w:rsidR="00BC1AAE" w:rsidRPr="00BC1AAE" w:rsidRDefault="00BC1AAE" w:rsidP="00B5655C">
      <w:pPr>
        <w:numPr>
          <w:ilvl w:val="0"/>
          <w:numId w:val="9"/>
        </w:numPr>
        <w:spacing w:after="0"/>
        <w:ind w:left="0"/>
        <w:contextualSpacing/>
        <w:rPr>
          <w:rFonts w:ascii="Times New Roman" w:hAnsi="Times New Roman" w:cs="Times New Roman"/>
          <w:color w:val="000000" w:themeColor="text1"/>
          <w:sz w:val="20"/>
          <w:szCs w:val="20"/>
        </w:rPr>
      </w:pPr>
      <w:r w:rsidRPr="00BC1AAE">
        <w:rPr>
          <w:rFonts w:ascii="Times New Roman" w:hAnsi="Times New Roman" w:cs="Times New Roman"/>
          <w:color w:val="050505"/>
          <w:sz w:val="20"/>
          <w:szCs w:val="20"/>
          <w:shd w:val="clear" w:color="auto" w:fill="FFFFFF"/>
        </w:rPr>
        <w:t xml:space="preserve">Wycieczka klas młodszych do Parku Rozrywki </w:t>
      </w:r>
      <w:proofErr w:type="spellStart"/>
      <w:r w:rsidRPr="00BC1AAE">
        <w:rPr>
          <w:rFonts w:ascii="Times New Roman" w:hAnsi="Times New Roman" w:cs="Times New Roman"/>
          <w:color w:val="050505"/>
          <w:sz w:val="20"/>
          <w:szCs w:val="20"/>
          <w:shd w:val="clear" w:color="auto" w:fill="FFFFFF"/>
        </w:rPr>
        <w:t>Zatorland</w:t>
      </w:r>
      <w:proofErr w:type="spellEnd"/>
      <w:r w:rsidRPr="00BC1AAE">
        <w:rPr>
          <w:rFonts w:ascii="Times New Roman" w:hAnsi="Times New Roman" w:cs="Times New Roman"/>
          <w:color w:val="050505"/>
          <w:sz w:val="20"/>
          <w:szCs w:val="20"/>
          <w:shd w:val="clear" w:color="auto" w:fill="FFFFFF"/>
        </w:rPr>
        <w:t xml:space="preserve"> w Zatorze</w:t>
      </w:r>
    </w:p>
    <w:p w14:paraId="0616A961" w14:textId="77777777" w:rsidR="00BC1AAE" w:rsidRPr="00BC1AAE" w:rsidRDefault="00BC1AAE" w:rsidP="00B5655C">
      <w:pPr>
        <w:numPr>
          <w:ilvl w:val="0"/>
          <w:numId w:val="9"/>
        </w:numPr>
        <w:spacing w:after="0"/>
        <w:ind w:left="0"/>
        <w:contextualSpacing/>
        <w:rPr>
          <w:rFonts w:ascii="Times New Roman" w:hAnsi="Times New Roman" w:cs="Times New Roman"/>
          <w:color w:val="000000" w:themeColor="text1"/>
          <w:sz w:val="20"/>
          <w:szCs w:val="20"/>
        </w:rPr>
      </w:pPr>
      <w:r w:rsidRPr="00BC1AAE">
        <w:rPr>
          <w:rFonts w:ascii="Times New Roman" w:hAnsi="Times New Roman" w:cs="Times New Roman"/>
          <w:color w:val="050505"/>
          <w:sz w:val="20"/>
          <w:szCs w:val="20"/>
          <w:shd w:val="clear" w:color="auto" w:fill="FFFFFF"/>
        </w:rPr>
        <w:t>Szkolna wycieczka klas starszych do Wiednia</w:t>
      </w:r>
    </w:p>
    <w:p w14:paraId="2E6CA04B" w14:textId="47F596F0" w:rsidR="00BC1AAE" w:rsidRPr="00BC1AAE" w:rsidRDefault="00BC1AAE" w:rsidP="00B5655C">
      <w:pPr>
        <w:numPr>
          <w:ilvl w:val="0"/>
          <w:numId w:val="9"/>
        </w:numPr>
        <w:spacing w:after="0"/>
        <w:ind w:left="0"/>
        <w:contextualSpacing/>
        <w:rPr>
          <w:rFonts w:ascii="Times New Roman" w:hAnsi="Times New Roman" w:cs="Times New Roman"/>
          <w:color w:val="000000" w:themeColor="text1"/>
          <w:sz w:val="20"/>
          <w:szCs w:val="20"/>
        </w:rPr>
      </w:pPr>
      <w:r w:rsidRPr="00BC1AAE">
        <w:rPr>
          <w:rFonts w:ascii="Times New Roman" w:hAnsi="Times New Roman" w:cs="Times New Roman"/>
          <w:color w:val="000000" w:themeColor="text1"/>
          <w:sz w:val="20"/>
          <w:szCs w:val="20"/>
        </w:rPr>
        <w:t>Uroczyste zakończenie roku szkolnego 2023/2024</w:t>
      </w:r>
    </w:p>
    <w:p w14:paraId="184E1D9D" w14:textId="0A4A69AA" w:rsidR="00BC1AAE" w:rsidRPr="00BC1AAE" w:rsidRDefault="00BC1AAE" w:rsidP="00BC1AAE">
      <w:pPr>
        <w:spacing w:after="0"/>
        <w:rPr>
          <w:rFonts w:ascii="Times New Roman" w:hAnsi="Times New Roman" w:cs="Times New Roman"/>
          <w:b/>
          <w:bCs/>
          <w:color w:val="000000" w:themeColor="text1"/>
          <w:sz w:val="20"/>
          <w:szCs w:val="20"/>
        </w:rPr>
      </w:pPr>
      <w:r w:rsidRPr="00BC1AAE">
        <w:rPr>
          <w:rFonts w:ascii="Times New Roman" w:hAnsi="Times New Roman" w:cs="Times New Roman"/>
          <w:b/>
          <w:bCs/>
          <w:color w:val="000000" w:themeColor="text1"/>
          <w:sz w:val="20"/>
          <w:szCs w:val="20"/>
        </w:rPr>
        <w:t xml:space="preserve">PRZEPROWADZONE REMONTY </w:t>
      </w:r>
    </w:p>
    <w:p w14:paraId="07D2C4A3" w14:textId="29A7445B" w:rsidR="00BC1AAE" w:rsidRPr="00BC1AAE" w:rsidRDefault="00BC1AAE" w:rsidP="00B5655C">
      <w:pPr>
        <w:numPr>
          <w:ilvl w:val="0"/>
          <w:numId w:val="10"/>
        </w:numPr>
        <w:spacing w:after="0"/>
        <w:ind w:left="0"/>
        <w:contextualSpacing/>
        <w:rPr>
          <w:rFonts w:ascii="Times New Roman" w:hAnsi="Times New Roman" w:cs="Times New Roman"/>
          <w:color w:val="000000" w:themeColor="text1"/>
          <w:sz w:val="20"/>
          <w:szCs w:val="20"/>
        </w:rPr>
      </w:pPr>
      <w:r w:rsidRPr="00BC1AAE">
        <w:rPr>
          <w:rFonts w:ascii="Times New Roman" w:hAnsi="Times New Roman" w:cs="Times New Roman"/>
          <w:color w:val="000000" w:themeColor="text1"/>
          <w:sz w:val="20"/>
          <w:szCs w:val="20"/>
        </w:rPr>
        <w:t>Remont pokoju nauczycielskiego</w:t>
      </w:r>
    </w:p>
    <w:p w14:paraId="3BCE6853" w14:textId="7F984A79" w:rsidR="00BC1AAE" w:rsidRPr="00BC1AAE" w:rsidRDefault="00BC1AAE" w:rsidP="00BC1AAE">
      <w:pPr>
        <w:spacing w:after="0"/>
        <w:contextualSpacing/>
        <w:rPr>
          <w:rFonts w:ascii="Times New Roman" w:hAnsi="Times New Roman" w:cs="Times New Roman"/>
          <w:color w:val="000000" w:themeColor="text1"/>
          <w:sz w:val="20"/>
          <w:szCs w:val="20"/>
        </w:rPr>
      </w:pPr>
      <w:r w:rsidRPr="00BC1AAE">
        <w:rPr>
          <w:rFonts w:ascii="Times New Roman" w:hAnsi="Times New Roman" w:cs="Times New Roman"/>
          <w:color w:val="000000" w:themeColor="text1"/>
          <w:sz w:val="20"/>
          <w:szCs w:val="20"/>
        </w:rPr>
        <w:t>- zakup nowych krzesełek, mebli</w:t>
      </w:r>
    </w:p>
    <w:p w14:paraId="207B1834" w14:textId="01591502" w:rsidR="00BC1AAE" w:rsidRPr="00BC1AAE" w:rsidRDefault="00884633" w:rsidP="00BC1AAE">
      <w:pPr>
        <w:spacing w:after="0"/>
        <w:rPr>
          <w:rFonts w:ascii="Times New Roman" w:hAnsi="Times New Roman" w:cs="Times New Roman"/>
          <w:color w:val="000000" w:themeColor="text1"/>
          <w:sz w:val="20"/>
          <w:szCs w:val="20"/>
        </w:rPr>
      </w:pPr>
      <w:r w:rsidRPr="00BC1AAE">
        <w:rPr>
          <w:rFonts w:ascii="Times New Roman" w:hAnsi="Times New Roman" w:cs="Times New Roman"/>
          <w:noProof/>
          <w:sz w:val="20"/>
          <w:szCs w:val="20"/>
        </w:rPr>
        <w:drawing>
          <wp:anchor distT="0" distB="0" distL="114300" distR="114300" simplePos="0" relativeHeight="251689984" behindDoc="1" locked="0" layoutInCell="1" allowOverlap="1" wp14:anchorId="22EC1161" wp14:editId="3B2438FA">
            <wp:simplePos x="0" y="0"/>
            <wp:positionH relativeFrom="column">
              <wp:posOffset>1351280</wp:posOffset>
            </wp:positionH>
            <wp:positionV relativeFrom="paragraph">
              <wp:posOffset>47625</wp:posOffset>
            </wp:positionV>
            <wp:extent cx="777875" cy="1038225"/>
            <wp:effectExtent l="0" t="0" r="3175" b="9525"/>
            <wp:wrapTight wrapText="bothSides">
              <wp:wrapPolygon edited="0">
                <wp:start x="0" y="0"/>
                <wp:lineTo x="0" y="21402"/>
                <wp:lineTo x="21159" y="21402"/>
                <wp:lineTo x="21159" y="0"/>
                <wp:lineTo x="0" y="0"/>
              </wp:wrapPolygon>
            </wp:wrapTight>
            <wp:docPr id="1102423740"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777875" cy="1038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1AAE" w:rsidRPr="00BC1AAE">
        <w:rPr>
          <w:rFonts w:ascii="Times New Roman" w:hAnsi="Times New Roman" w:cs="Times New Roman"/>
          <w:color w:val="000000" w:themeColor="text1"/>
          <w:sz w:val="20"/>
          <w:szCs w:val="20"/>
        </w:rPr>
        <w:t xml:space="preserve">            </w:t>
      </w:r>
      <w:r w:rsidR="00BC1AAE" w:rsidRPr="00BC1AAE">
        <w:rPr>
          <w:rFonts w:ascii="Times New Roman" w:hAnsi="Times New Roman" w:cs="Times New Roman"/>
          <w:noProof/>
          <w:sz w:val="20"/>
          <w:szCs w:val="20"/>
        </w:rPr>
        <w:drawing>
          <wp:inline distT="0" distB="0" distL="0" distR="0" wp14:anchorId="25272F6E" wp14:editId="2A87E9E1">
            <wp:extent cx="828675" cy="1104900"/>
            <wp:effectExtent l="0" t="0" r="9525" b="0"/>
            <wp:docPr id="1385933233"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837227" cy="1116303"/>
                    </a:xfrm>
                    <a:prstGeom prst="rect">
                      <a:avLst/>
                    </a:prstGeom>
                    <a:noFill/>
                    <a:ln>
                      <a:noFill/>
                    </a:ln>
                  </pic:spPr>
                </pic:pic>
              </a:graphicData>
            </a:graphic>
          </wp:inline>
        </w:drawing>
      </w:r>
      <w:r w:rsidR="00BC1AAE" w:rsidRPr="00BC1AAE">
        <w:rPr>
          <w:rFonts w:ascii="Times New Roman" w:hAnsi="Times New Roman" w:cs="Times New Roman"/>
          <w:color w:val="000000" w:themeColor="text1"/>
          <w:sz w:val="20"/>
          <w:szCs w:val="20"/>
        </w:rPr>
        <w:t xml:space="preserve"> </w:t>
      </w:r>
      <w:r w:rsidR="00BC1AAE" w:rsidRPr="00BC1AAE">
        <w:rPr>
          <w:rFonts w:ascii="Times New Roman" w:hAnsi="Times New Roman" w:cs="Times New Roman"/>
          <w:noProof/>
          <w:sz w:val="20"/>
          <w:szCs w:val="20"/>
        </w:rPr>
        <w:drawing>
          <wp:inline distT="0" distB="0" distL="0" distR="0" wp14:anchorId="746AB162" wp14:editId="522B6546">
            <wp:extent cx="809625" cy="1079502"/>
            <wp:effectExtent l="0" t="0" r="0" b="6350"/>
            <wp:docPr id="476598296"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851994" cy="1135994"/>
                    </a:xfrm>
                    <a:prstGeom prst="rect">
                      <a:avLst/>
                    </a:prstGeom>
                    <a:noFill/>
                    <a:ln>
                      <a:noFill/>
                    </a:ln>
                  </pic:spPr>
                </pic:pic>
              </a:graphicData>
            </a:graphic>
          </wp:inline>
        </w:drawing>
      </w:r>
      <w:r w:rsidR="00BC1AAE" w:rsidRPr="00BC1AAE">
        <w:rPr>
          <w:rFonts w:ascii="Times New Roman" w:hAnsi="Times New Roman" w:cs="Times New Roman"/>
          <w:color w:val="000000" w:themeColor="text1"/>
          <w:sz w:val="20"/>
          <w:szCs w:val="20"/>
        </w:rPr>
        <w:t xml:space="preserve"> </w:t>
      </w:r>
      <w:r w:rsidR="00BC1AAE" w:rsidRPr="00BC1AAE">
        <w:rPr>
          <w:rFonts w:ascii="Times New Roman" w:hAnsi="Times New Roman" w:cs="Times New Roman"/>
          <w:noProof/>
          <w:sz w:val="20"/>
          <w:szCs w:val="20"/>
        </w:rPr>
        <w:t xml:space="preserve">    </w:t>
      </w:r>
      <w:r w:rsidR="00BC1AAE" w:rsidRPr="00BC1AAE">
        <w:rPr>
          <w:rFonts w:ascii="Times New Roman" w:hAnsi="Times New Roman" w:cs="Times New Roman"/>
          <w:color w:val="000000" w:themeColor="text1"/>
          <w:sz w:val="20"/>
          <w:szCs w:val="20"/>
        </w:rPr>
        <w:t xml:space="preserve"> </w:t>
      </w:r>
    </w:p>
    <w:p w14:paraId="2D5C4042" w14:textId="470B0BE4" w:rsidR="00BC1AAE" w:rsidRPr="00BC1AAE" w:rsidRDefault="00BC1AAE" w:rsidP="00B5655C">
      <w:pPr>
        <w:numPr>
          <w:ilvl w:val="0"/>
          <w:numId w:val="10"/>
        </w:numPr>
        <w:spacing w:after="0"/>
        <w:ind w:left="0"/>
        <w:contextualSpacing/>
        <w:rPr>
          <w:rFonts w:ascii="Times New Roman" w:hAnsi="Times New Roman" w:cs="Times New Roman"/>
          <w:sz w:val="20"/>
          <w:szCs w:val="20"/>
        </w:rPr>
      </w:pPr>
      <w:r w:rsidRPr="00BC1AAE">
        <w:rPr>
          <w:rFonts w:ascii="Times New Roman" w:hAnsi="Times New Roman" w:cs="Times New Roman"/>
          <w:sz w:val="20"/>
          <w:szCs w:val="20"/>
        </w:rPr>
        <w:t>Aranżacja sali lekcyjnej na klasopracownię plastyczno-techniczną</w:t>
      </w:r>
    </w:p>
    <w:p w14:paraId="2E471634" w14:textId="2D603534" w:rsidR="00BC1AAE" w:rsidRPr="00BC1AAE" w:rsidRDefault="00BC1AAE" w:rsidP="00BC1AAE">
      <w:pPr>
        <w:spacing w:after="0"/>
        <w:contextualSpacing/>
        <w:rPr>
          <w:rFonts w:ascii="Times New Roman" w:hAnsi="Times New Roman" w:cs="Times New Roman"/>
          <w:sz w:val="20"/>
          <w:szCs w:val="20"/>
        </w:rPr>
      </w:pPr>
      <w:r w:rsidRPr="00BC1AAE">
        <w:rPr>
          <w:rFonts w:ascii="Times New Roman" w:hAnsi="Times New Roman" w:cs="Times New Roman"/>
          <w:sz w:val="20"/>
          <w:szCs w:val="20"/>
        </w:rPr>
        <w:t>- doposażenie sali (zakup suszarki na prace plastyczne oraz innych akcesoriów)</w:t>
      </w:r>
      <w:r w:rsidR="00884633" w:rsidRPr="00884633">
        <w:rPr>
          <w:rFonts w:ascii="Times New Roman" w:hAnsi="Times New Roman" w:cs="Times New Roman"/>
          <w:noProof/>
          <w:sz w:val="20"/>
          <w:szCs w:val="20"/>
        </w:rPr>
        <w:t xml:space="preserve"> </w:t>
      </w:r>
      <w:r w:rsidR="00884633" w:rsidRPr="00BC1AAE">
        <w:rPr>
          <w:rFonts w:ascii="Times New Roman" w:hAnsi="Times New Roman" w:cs="Times New Roman"/>
          <w:noProof/>
          <w:sz w:val="20"/>
          <w:szCs w:val="20"/>
        </w:rPr>
        <w:drawing>
          <wp:anchor distT="0" distB="0" distL="114300" distR="114300" simplePos="0" relativeHeight="251688960" behindDoc="1" locked="0" layoutInCell="1" allowOverlap="1" wp14:anchorId="57C30E8B" wp14:editId="3B8F1BEB">
            <wp:simplePos x="0" y="0"/>
            <wp:positionH relativeFrom="column">
              <wp:posOffset>4072255</wp:posOffset>
            </wp:positionH>
            <wp:positionV relativeFrom="paragraph">
              <wp:posOffset>-7336155</wp:posOffset>
            </wp:positionV>
            <wp:extent cx="1228725" cy="1638300"/>
            <wp:effectExtent l="0" t="0" r="9525" b="0"/>
            <wp:wrapTight wrapText="bothSides">
              <wp:wrapPolygon edited="0">
                <wp:start x="0" y="0"/>
                <wp:lineTo x="0" y="21349"/>
                <wp:lineTo x="21433" y="21349"/>
                <wp:lineTo x="21433" y="0"/>
                <wp:lineTo x="0" y="0"/>
              </wp:wrapPolygon>
            </wp:wrapTight>
            <wp:docPr id="399243257"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228725" cy="1638300"/>
                    </a:xfrm>
                    <a:prstGeom prst="rect">
                      <a:avLst/>
                    </a:prstGeom>
                    <a:noFill/>
                    <a:ln>
                      <a:noFill/>
                    </a:ln>
                  </pic:spPr>
                </pic:pic>
              </a:graphicData>
            </a:graphic>
          </wp:anchor>
        </w:drawing>
      </w:r>
      <w:r w:rsidRPr="00BC1AAE">
        <w:rPr>
          <w:rFonts w:ascii="Times New Roman" w:hAnsi="Times New Roman" w:cs="Times New Roman"/>
          <w:sz w:val="20"/>
          <w:szCs w:val="20"/>
        </w:rPr>
        <w:t xml:space="preserve">               </w:t>
      </w:r>
    </w:p>
    <w:p w14:paraId="588A8092" w14:textId="409BF3D0" w:rsidR="00BC1AAE" w:rsidRPr="00BC1AAE" w:rsidRDefault="00884633" w:rsidP="00B5655C">
      <w:pPr>
        <w:numPr>
          <w:ilvl w:val="0"/>
          <w:numId w:val="10"/>
        </w:numPr>
        <w:spacing w:after="0"/>
        <w:ind w:left="0"/>
        <w:contextualSpacing/>
        <w:rPr>
          <w:rFonts w:ascii="Times New Roman" w:hAnsi="Times New Roman" w:cs="Times New Roman"/>
          <w:sz w:val="20"/>
          <w:szCs w:val="20"/>
        </w:rPr>
      </w:pPr>
      <w:r>
        <w:rPr>
          <w:rFonts w:ascii="Times New Roman" w:hAnsi="Times New Roman" w:cs="Times New Roman"/>
          <w:sz w:val="20"/>
          <w:szCs w:val="20"/>
        </w:rPr>
        <w:t>A</w:t>
      </w:r>
      <w:r w:rsidR="00BC1AAE" w:rsidRPr="00BC1AAE">
        <w:rPr>
          <w:rFonts w:ascii="Times New Roman" w:hAnsi="Times New Roman" w:cs="Times New Roman"/>
          <w:sz w:val="20"/>
          <w:szCs w:val="20"/>
        </w:rPr>
        <w:t>ranżacja sali lekcyjnej na klasopracownię przyrodniczo-chemiczną w ramach projektu „Zielona Pracownia”</w:t>
      </w:r>
    </w:p>
    <w:p w14:paraId="640B36E2" w14:textId="70803859" w:rsidR="00BC1AAE" w:rsidRPr="00BC1AAE" w:rsidRDefault="00884633" w:rsidP="00BC1AAE">
      <w:pPr>
        <w:spacing w:after="0"/>
        <w:contextualSpacing/>
        <w:rPr>
          <w:rFonts w:ascii="Times New Roman" w:hAnsi="Times New Roman" w:cs="Times New Roman"/>
          <w:sz w:val="20"/>
          <w:szCs w:val="20"/>
        </w:rPr>
      </w:pPr>
      <w:r>
        <w:rPr>
          <w:rFonts w:ascii="Times New Roman" w:hAnsi="Times New Roman" w:cs="Times New Roman"/>
          <w:noProof/>
          <w:sz w:val="20"/>
          <w:szCs w:val="20"/>
        </w:rPr>
        <w:t xml:space="preserve">                                  </w:t>
      </w:r>
      <w:r w:rsidR="00BC1AAE" w:rsidRPr="00BC1AAE">
        <w:rPr>
          <w:rFonts w:ascii="Times New Roman" w:hAnsi="Times New Roman" w:cs="Times New Roman"/>
          <w:noProof/>
          <w:sz w:val="20"/>
          <w:szCs w:val="20"/>
        </w:rPr>
        <w:drawing>
          <wp:inline distT="0" distB="0" distL="0" distR="0" wp14:anchorId="624B7E1B" wp14:editId="7ADAEBA5">
            <wp:extent cx="747237" cy="996315"/>
            <wp:effectExtent l="0" t="0" r="0" b="0"/>
            <wp:docPr id="1095654794"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765084" cy="1020112"/>
                    </a:xfrm>
                    <a:prstGeom prst="rect">
                      <a:avLst/>
                    </a:prstGeom>
                    <a:noFill/>
                    <a:ln>
                      <a:noFill/>
                    </a:ln>
                  </pic:spPr>
                </pic:pic>
              </a:graphicData>
            </a:graphic>
          </wp:inline>
        </w:drawing>
      </w:r>
      <w:r w:rsidR="00BC1AAE" w:rsidRPr="00BC1AAE">
        <w:rPr>
          <w:rFonts w:ascii="Times New Roman" w:hAnsi="Times New Roman" w:cs="Times New Roman"/>
          <w:sz w:val="20"/>
          <w:szCs w:val="20"/>
        </w:rPr>
        <w:t xml:space="preserve">   </w:t>
      </w:r>
      <w:r w:rsidR="00BC1AAE" w:rsidRPr="00BC1AAE">
        <w:rPr>
          <w:rFonts w:ascii="Times New Roman" w:hAnsi="Times New Roman" w:cs="Times New Roman"/>
          <w:noProof/>
          <w:sz w:val="20"/>
          <w:szCs w:val="20"/>
        </w:rPr>
        <w:drawing>
          <wp:inline distT="0" distB="0" distL="0" distR="0" wp14:anchorId="622A7C15" wp14:editId="29B54BB2">
            <wp:extent cx="771525" cy="1028698"/>
            <wp:effectExtent l="0" t="0" r="0" b="635"/>
            <wp:docPr id="391126650"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812987" cy="1083980"/>
                    </a:xfrm>
                    <a:prstGeom prst="rect">
                      <a:avLst/>
                    </a:prstGeom>
                    <a:noFill/>
                    <a:ln>
                      <a:noFill/>
                    </a:ln>
                  </pic:spPr>
                </pic:pic>
              </a:graphicData>
            </a:graphic>
          </wp:inline>
        </w:drawing>
      </w:r>
    </w:p>
    <w:p w14:paraId="372FD908" w14:textId="1797579A" w:rsidR="00BC1AAE" w:rsidRPr="00BC1AAE" w:rsidRDefault="00BC1AAE" w:rsidP="00B5655C">
      <w:pPr>
        <w:numPr>
          <w:ilvl w:val="0"/>
          <w:numId w:val="10"/>
        </w:numPr>
        <w:spacing w:after="0"/>
        <w:ind w:left="0"/>
        <w:contextualSpacing/>
        <w:rPr>
          <w:rFonts w:ascii="Times New Roman" w:hAnsi="Times New Roman" w:cs="Times New Roman"/>
          <w:sz w:val="20"/>
          <w:szCs w:val="20"/>
        </w:rPr>
      </w:pPr>
      <w:r w:rsidRPr="00BC1AAE">
        <w:rPr>
          <w:rFonts w:ascii="Times New Roman" w:hAnsi="Times New Roman" w:cs="Times New Roman"/>
          <w:sz w:val="20"/>
          <w:szCs w:val="20"/>
        </w:rPr>
        <w:lastRenderedPageBreak/>
        <w:t>Aranżacja sali lekcyjnej na klasopracownię matematyczną</w:t>
      </w:r>
      <w:r w:rsidR="00884633" w:rsidRPr="00884633">
        <w:rPr>
          <w:rFonts w:ascii="Times New Roman" w:hAnsi="Times New Roman" w:cs="Times New Roman"/>
          <w:sz w:val="20"/>
          <w:szCs w:val="20"/>
        </w:rPr>
        <w:t xml:space="preserve"> </w:t>
      </w:r>
      <w:r w:rsidRPr="00BC1AAE">
        <w:rPr>
          <w:rFonts w:ascii="Times New Roman" w:hAnsi="Times New Roman" w:cs="Times New Roman"/>
          <w:sz w:val="20"/>
          <w:szCs w:val="20"/>
        </w:rPr>
        <w:t xml:space="preserve">- doposażenie sali ( monitor interaktywny, laptop, biała tablica, pomoce dydaktyczne) </w:t>
      </w:r>
    </w:p>
    <w:p w14:paraId="41A5DDA0" w14:textId="2F39DAE3" w:rsidR="00BC1AAE" w:rsidRPr="00BC1AAE" w:rsidRDefault="00884633" w:rsidP="00BC1AAE">
      <w:pPr>
        <w:spacing w:after="0"/>
        <w:contextualSpacing/>
        <w:rPr>
          <w:rFonts w:ascii="Times New Roman" w:hAnsi="Times New Roman" w:cs="Times New Roman"/>
          <w:sz w:val="20"/>
          <w:szCs w:val="20"/>
        </w:rPr>
      </w:pPr>
      <w:r w:rsidRPr="00BC1AAE">
        <w:rPr>
          <w:rFonts w:ascii="Times New Roman" w:hAnsi="Times New Roman" w:cs="Times New Roman"/>
          <w:noProof/>
          <w:sz w:val="20"/>
          <w:szCs w:val="20"/>
        </w:rPr>
        <w:drawing>
          <wp:anchor distT="0" distB="0" distL="114300" distR="114300" simplePos="0" relativeHeight="251691008" behindDoc="1" locked="0" layoutInCell="1" allowOverlap="1" wp14:anchorId="40E727B8" wp14:editId="34276C43">
            <wp:simplePos x="0" y="0"/>
            <wp:positionH relativeFrom="column">
              <wp:posOffset>4015105</wp:posOffset>
            </wp:positionH>
            <wp:positionV relativeFrom="paragraph">
              <wp:posOffset>1118870</wp:posOffset>
            </wp:positionV>
            <wp:extent cx="781050" cy="1041400"/>
            <wp:effectExtent l="0" t="0" r="0" b="6350"/>
            <wp:wrapTight wrapText="bothSides">
              <wp:wrapPolygon edited="0">
                <wp:start x="0" y="0"/>
                <wp:lineTo x="0" y="21337"/>
                <wp:lineTo x="21073" y="21337"/>
                <wp:lineTo x="21073" y="0"/>
                <wp:lineTo x="0" y="0"/>
              </wp:wrapPolygon>
            </wp:wrapTight>
            <wp:docPr id="242802738"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781050" cy="1041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C1AAE">
        <w:rPr>
          <w:rFonts w:ascii="Times New Roman" w:hAnsi="Times New Roman" w:cs="Times New Roman"/>
          <w:noProof/>
          <w:sz w:val="20"/>
          <w:szCs w:val="20"/>
        </w:rPr>
        <w:drawing>
          <wp:anchor distT="0" distB="0" distL="114300" distR="114300" simplePos="0" relativeHeight="251692032" behindDoc="1" locked="0" layoutInCell="1" allowOverlap="1" wp14:anchorId="04D03744" wp14:editId="0B361099">
            <wp:simplePos x="0" y="0"/>
            <wp:positionH relativeFrom="column">
              <wp:posOffset>2548255</wp:posOffset>
            </wp:positionH>
            <wp:positionV relativeFrom="paragraph">
              <wp:posOffset>461645</wp:posOffset>
            </wp:positionV>
            <wp:extent cx="914400" cy="1218565"/>
            <wp:effectExtent l="0" t="0" r="0" b="635"/>
            <wp:wrapTight wrapText="bothSides">
              <wp:wrapPolygon edited="0">
                <wp:start x="0" y="0"/>
                <wp:lineTo x="0" y="21274"/>
                <wp:lineTo x="21150" y="21274"/>
                <wp:lineTo x="21150" y="0"/>
                <wp:lineTo x="0" y="0"/>
              </wp:wrapPolygon>
            </wp:wrapTight>
            <wp:docPr id="925159363"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914400" cy="1218565"/>
                    </a:xfrm>
                    <a:prstGeom prst="rect">
                      <a:avLst/>
                    </a:prstGeom>
                    <a:noFill/>
                    <a:ln>
                      <a:noFill/>
                    </a:ln>
                  </pic:spPr>
                </pic:pic>
              </a:graphicData>
            </a:graphic>
          </wp:anchor>
        </w:drawing>
      </w:r>
      <w:r w:rsidR="00BC1AAE" w:rsidRPr="00BC1AAE">
        <w:rPr>
          <w:rFonts w:ascii="Times New Roman" w:hAnsi="Times New Roman" w:cs="Times New Roman"/>
          <w:noProof/>
          <w:sz w:val="20"/>
          <w:szCs w:val="20"/>
        </w:rPr>
        <w:drawing>
          <wp:inline distT="0" distB="0" distL="0" distR="0" wp14:anchorId="44FD68C6" wp14:editId="4CB65DB7">
            <wp:extent cx="1047750" cy="1397000"/>
            <wp:effectExtent l="0" t="0" r="0" b="0"/>
            <wp:docPr id="1124263729"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074579" cy="1432772"/>
                    </a:xfrm>
                    <a:prstGeom prst="rect">
                      <a:avLst/>
                    </a:prstGeom>
                    <a:noFill/>
                    <a:ln>
                      <a:noFill/>
                    </a:ln>
                  </pic:spPr>
                </pic:pic>
              </a:graphicData>
            </a:graphic>
          </wp:inline>
        </w:drawing>
      </w:r>
      <w:r w:rsidR="00BC1AAE" w:rsidRPr="00BC1AAE">
        <w:rPr>
          <w:rFonts w:ascii="Times New Roman" w:hAnsi="Times New Roman" w:cs="Times New Roman"/>
          <w:sz w:val="20"/>
          <w:szCs w:val="20"/>
        </w:rPr>
        <w:t xml:space="preserve">    </w:t>
      </w:r>
      <w:r w:rsidR="00BC1AAE" w:rsidRPr="00BC1AAE">
        <w:rPr>
          <w:rFonts w:ascii="Times New Roman" w:hAnsi="Times New Roman" w:cs="Times New Roman"/>
          <w:noProof/>
          <w:sz w:val="20"/>
          <w:szCs w:val="20"/>
        </w:rPr>
        <w:drawing>
          <wp:inline distT="0" distB="0" distL="0" distR="0" wp14:anchorId="229AAA6C" wp14:editId="34982B00">
            <wp:extent cx="1019175" cy="1358900"/>
            <wp:effectExtent l="0" t="0" r="9525" b="0"/>
            <wp:docPr id="1875408500"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flipH="1">
                      <a:off x="0" y="0"/>
                      <a:ext cx="1039067" cy="1385423"/>
                    </a:xfrm>
                    <a:prstGeom prst="rect">
                      <a:avLst/>
                    </a:prstGeom>
                    <a:noFill/>
                    <a:ln>
                      <a:noFill/>
                    </a:ln>
                  </pic:spPr>
                </pic:pic>
              </a:graphicData>
            </a:graphic>
          </wp:inline>
        </w:drawing>
      </w:r>
    </w:p>
    <w:p w14:paraId="65550FD6" w14:textId="227BDD0C" w:rsidR="00BC1AAE" w:rsidRPr="00BC1AAE" w:rsidRDefault="00BC1AAE" w:rsidP="00B5655C">
      <w:pPr>
        <w:numPr>
          <w:ilvl w:val="0"/>
          <w:numId w:val="10"/>
        </w:numPr>
        <w:spacing w:after="0"/>
        <w:ind w:left="0"/>
        <w:contextualSpacing/>
        <w:rPr>
          <w:rFonts w:ascii="Times New Roman" w:hAnsi="Times New Roman" w:cs="Times New Roman"/>
          <w:sz w:val="20"/>
          <w:szCs w:val="20"/>
        </w:rPr>
      </w:pPr>
      <w:r w:rsidRPr="00BC1AAE">
        <w:rPr>
          <w:rFonts w:ascii="Times New Roman" w:hAnsi="Times New Roman" w:cs="Times New Roman"/>
          <w:sz w:val="20"/>
          <w:szCs w:val="20"/>
        </w:rPr>
        <w:t>Remont sali lekcyjnej - malowanie ścian</w:t>
      </w:r>
    </w:p>
    <w:p w14:paraId="3614DF0E" w14:textId="6F51ECC3" w:rsidR="00BC1AAE" w:rsidRPr="00BC1AAE" w:rsidRDefault="00BC1AAE" w:rsidP="00BC1AAE">
      <w:pPr>
        <w:spacing w:after="0"/>
        <w:contextualSpacing/>
        <w:rPr>
          <w:rFonts w:ascii="Times New Roman" w:hAnsi="Times New Roman" w:cs="Times New Roman"/>
          <w:sz w:val="20"/>
          <w:szCs w:val="20"/>
        </w:rPr>
      </w:pPr>
    </w:p>
    <w:p w14:paraId="59BDEF08" w14:textId="30EEE1A5" w:rsidR="00BC1AAE" w:rsidRPr="00BC1AAE" w:rsidRDefault="00BC1AAE" w:rsidP="00BC1AAE">
      <w:pPr>
        <w:spacing w:after="0"/>
        <w:contextualSpacing/>
        <w:rPr>
          <w:rFonts w:ascii="Times New Roman" w:hAnsi="Times New Roman" w:cs="Times New Roman"/>
          <w:sz w:val="20"/>
          <w:szCs w:val="20"/>
        </w:rPr>
      </w:pPr>
    </w:p>
    <w:p w14:paraId="6687E2AA" w14:textId="102997C7" w:rsidR="00BC1AAE" w:rsidRPr="00BC1AAE" w:rsidRDefault="00BC1AAE" w:rsidP="00B5655C">
      <w:pPr>
        <w:numPr>
          <w:ilvl w:val="0"/>
          <w:numId w:val="10"/>
        </w:numPr>
        <w:spacing w:after="0"/>
        <w:ind w:left="0"/>
        <w:contextualSpacing/>
        <w:rPr>
          <w:rFonts w:ascii="Times New Roman" w:hAnsi="Times New Roman" w:cs="Times New Roman"/>
          <w:sz w:val="20"/>
          <w:szCs w:val="20"/>
        </w:rPr>
      </w:pPr>
      <w:r w:rsidRPr="00BC1AAE">
        <w:rPr>
          <w:rFonts w:ascii="Times New Roman" w:hAnsi="Times New Roman" w:cs="Times New Roman"/>
          <w:sz w:val="20"/>
          <w:szCs w:val="20"/>
        </w:rPr>
        <w:t>Remont klasopracowni informatycznej</w:t>
      </w:r>
    </w:p>
    <w:p w14:paraId="060F8F05" w14:textId="79910302" w:rsidR="00BC1AAE" w:rsidRPr="00BC1AAE" w:rsidRDefault="00BC1AAE" w:rsidP="00BC1AAE">
      <w:pPr>
        <w:spacing w:after="0"/>
        <w:contextualSpacing/>
        <w:rPr>
          <w:rFonts w:ascii="Times New Roman" w:hAnsi="Times New Roman" w:cs="Times New Roman"/>
          <w:sz w:val="20"/>
          <w:szCs w:val="20"/>
        </w:rPr>
      </w:pPr>
      <w:r w:rsidRPr="00BC1AAE">
        <w:rPr>
          <w:rFonts w:ascii="Times New Roman" w:hAnsi="Times New Roman" w:cs="Times New Roman"/>
          <w:sz w:val="20"/>
          <w:szCs w:val="20"/>
        </w:rPr>
        <w:t>- malowanie ścian, doposażenie sali (monitor interaktywny)</w:t>
      </w:r>
    </w:p>
    <w:p w14:paraId="1DEE5E94" w14:textId="05E39382" w:rsidR="00BC1AAE" w:rsidRPr="00BC1AAE" w:rsidRDefault="00884633" w:rsidP="00BC1AAE">
      <w:pPr>
        <w:spacing w:after="0"/>
        <w:contextualSpacing/>
        <w:rPr>
          <w:rFonts w:ascii="Times New Roman" w:hAnsi="Times New Roman" w:cs="Times New Roman"/>
          <w:sz w:val="20"/>
          <w:szCs w:val="20"/>
        </w:rPr>
      </w:pPr>
      <w:r w:rsidRPr="00BC1AAE">
        <w:rPr>
          <w:rFonts w:ascii="Times New Roman" w:hAnsi="Times New Roman" w:cs="Times New Roman"/>
          <w:noProof/>
          <w:sz w:val="20"/>
          <w:szCs w:val="20"/>
        </w:rPr>
        <w:drawing>
          <wp:anchor distT="0" distB="0" distL="114300" distR="114300" simplePos="0" relativeHeight="251693056" behindDoc="1" locked="0" layoutInCell="1" allowOverlap="1" wp14:anchorId="7FAE8C68" wp14:editId="0AA897EA">
            <wp:simplePos x="0" y="0"/>
            <wp:positionH relativeFrom="column">
              <wp:posOffset>4167505</wp:posOffset>
            </wp:positionH>
            <wp:positionV relativeFrom="paragraph">
              <wp:posOffset>46990</wp:posOffset>
            </wp:positionV>
            <wp:extent cx="704850" cy="939165"/>
            <wp:effectExtent l="0" t="0" r="0" b="0"/>
            <wp:wrapTight wrapText="bothSides">
              <wp:wrapPolygon edited="0">
                <wp:start x="0" y="0"/>
                <wp:lineTo x="0" y="21030"/>
                <wp:lineTo x="21016" y="21030"/>
                <wp:lineTo x="21016" y="0"/>
                <wp:lineTo x="0" y="0"/>
              </wp:wrapPolygon>
            </wp:wrapTight>
            <wp:docPr id="1127659131"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704850" cy="939165"/>
                    </a:xfrm>
                    <a:prstGeom prst="rect">
                      <a:avLst/>
                    </a:prstGeom>
                    <a:noFill/>
                    <a:ln>
                      <a:noFill/>
                    </a:ln>
                  </pic:spPr>
                </pic:pic>
              </a:graphicData>
            </a:graphic>
          </wp:anchor>
        </w:drawing>
      </w:r>
    </w:p>
    <w:p w14:paraId="3B4C8A55" w14:textId="6931151B" w:rsidR="00BC1AAE" w:rsidRPr="00BC1AAE" w:rsidRDefault="00BC1AAE" w:rsidP="00BC1AAE">
      <w:pPr>
        <w:spacing w:after="0"/>
        <w:contextualSpacing/>
        <w:rPr>
          <w:rFonts w:ascii="Times New Roman" w:hAnsi="Times New Roman" w:cs="Times New Roman"/>
          <w:sz w:val="20"/>
          <w:szCs w:val="20"/>
        </w:rPr>
      </w:pPr>
      <w:r w:rsidRPr="00BC1AAE">
        <w:rPr>
          <w:rFonts w:ascii="Times New Roman" w:hAnsi="Times New Roman" w:cs="Times New Roman"/>
          <w:sz w:val="20"/>
          <w:szCs w:val="20"/>
        </w:rPr>
        <w:t xml:space="preserve">    </w:t>
      </w:r>
    </w:p>
    <w:p w14:paraId="43230583" w14:textId="68EA4F5F" w:rsidR="00BC1AAE" w:rsidRPr="00BC1AAE" w:rsidRDefault="00BC1AAE" w:rsidP="00B5655C">
      <w:pPr>
        <w:numPr>
          <w:ilvl w:val="0"/>
          <w:numId w:val="10"/>
        </w:numPr>
        <w:spacing w:after="0"/>
        <w:ind w:left="0"/>
        <w:contextualSpacing/>
        <w:rPr>
          <w:rFonts w:ascii="Times New Roman" w:hAnsi="Times New Roman" w:cs="Times New Roman"/>
          <w:sz w:val="20"/>
          <w:szCs w:val="20"/>
        </w:rPr>
      </w:pPr>
      <w:r w:rsidRPr="00BC1AAE">
        <w:rPr>
          <w:rFonts w:ascii="Times New Roman" w:hAnsi="Times New Roman" w:cs="Times New Roman"/>
          <w:sz w:val="20"/>
          <w:szCs w:val="20"/>
        </w:rPr>
        <w:t>Aranżacja gabinetu logopedycznego</w:t>
      </w:r>
      <w:r w:rsidR="00884633">
        <w:rPr>
          <w:rFonts w:ascii="Times New Roman" w:hAnsi="Times New Roman" w:cs="Times New Roman"/>
          <w:sz w:val="20"/>
          <w:szCs w:val="20"/>
        </w:rPr>
        <w:t xml:space="preserve"> </w:t>
      </w:r>
      <w:r w:rsidRPr="00BC1AAE">
        <w:rPr>
          <w:rFonts w:ascii="Times New Roman" w:hAnsi="Times New Roman" w:cs="Times New Roman"/>
          <w:sz w:val="20"/>
          <w:szCs w:val="20"/>
        </w:rPr>
        <w:t>- malowanie ścian, doposażenie sali</w:t>
      </w:r>
    </w:p>
    <w:p w14:paraId="31974E02" w14:textId="57C04352" w:rsidR="00BC1AAE" w:rsidRPr="00BC1AAE" w:rsidRDefault="00BC1AAE" w:rsidP="00BC1AAE">
      <w:pPr>
        <w:spacing w:after="0"/>
        <w:rPr>
          <w:rFonts w:ascii="Times New Roman" w:hAnsi="Times New Roman" w:cs="Times New Roman"/>
          <w:noProof/>
          <w:sz w:val="20"/>
          <w:szCs w:val="20"/>
        </w:rPr>
      </w:pPr>
      <w:r w:rsidRPr="00BC1AAE">
        <w:rPr>
          <w:rFonts w:ascii="Times New Roman" w:hAnsi="Times New Roman" w:cs="Times New Roman"/>
          <w:sz w:val="20"/>
          <w:szCs w:val="20"/>
        </w:rPr>
        <w:t xml:space="preserve">         </w:t>
      </w:r>
      <w:r w:rsidRPr="00BC1AAE">
        <w:rPr>
          <w:rFonts w:ascii="Times New Roman" w:hAnsi="Times New Roman" w:cs="Times New Roman"/>
          <w:noProof/>
          <w:sz w:val="20"/>
          <w:szCs w:val="20"/>
        </w:rPr>
        <w:t xml:space="preserve">      </w:t>
      </w:r>
    </w:p>
    <w:p w14:paraId="3457ED3E" w14:textId="66226064" w:rsidR="00BC1AAE" w:rsidRPr="00BC1AAE" w:rsidRDefault="00BC1AAE" w:rsidP="00B5655C">
      <w:pPr>
        <w:numPr>
          <w:ilvl w:val="0"/>
          <w:numId w:val="10"/>
        </w:numPr>
        <w:spacing w:after="0"/>
        <w:ind w:left="0"/>
        <w:contextualSpacing/>
        <w:rPr>
          <w:rFonts w:ascii="Times New Roman" w:hAnsi="Times New Roman" w:cs="Times New Roman"/>
          <w:noProof/>
          <w:sz w:val="20"/>
          <w:szCs w:val="20"/>
        </w:rPr>
      </w:pPr>
      <w:r w:rsidRPr="00BC1AAE">
        <w:rPr>
          <w:rFonts w:ascii="Times New Roman" w:hAnsi="Times New Roman" w:cs="Times New Roman"/>
          <w:noProof/>
          <w:sz w:val="20"/>
          <w:szCs w:val="20"/>
        </w:rPr>
        <w:t>Remont świetlicy szkolnej</w:t>
      </w:r>
      <w:r w:rsidR="00884633">
        <w:rPr>
          <w:rFonts w:ascii="Times New Roman" w:hAnsi="Times New Roman" w:cs="Times New Roman"/>
          <w:noProof/>
          <w:sz w:val="20"/>
          <w:szCs w:val="20"/>
        </w:rPr>
        <w:t xml:space="preserve"> </w:t>
      </w:r>
      <w:r w:rsidRPr="00BC1AAE">
        <w:rPr>
          <w:rFonts w:ascii="Times New Roman" w:hAnsi="Times New Roman" w:cs="Times New Roman"/>
          <w:noProof/>
          <w:sz w:val="20"/>
          <w:szCs w:val="20"/>
        </w:rPr>
        <w:t>- malowanie ścian, zakup pomocy edukacyjnych</w:t>
      </w:r>
    </w:p>
    <w:p w14:paraId="2C353A71" w14:textId="77777777" w:rsidR="00BC1AAE" w:rsidRPr="00BC1AAE" w:rsidRDefault="00BC1AAE" w:rsidP="00BC1AAE">
      <w:pPr>
        <w:spacing w:after="0"/>
        <w:rPr>
          <w:rFonts w:ascii="Times New Roman" w:hAnsi="Times New Roman" w:cs="Times New Roman"/>
          <w:sz w:val="20"/>
          <w:szCs w:val="20"/>
        </w:rPr>
      </w:pPr>
      <w:r w:rsidRPr="00BC1AAE">
        <w:rPr>
          <w:rFonts w:ascii="Times New Roman" w:hAnsi="Times New Roman" w:cs="Times New Roman"/>
          <w:sz w:val="20"/>
          <w:szCs w:val="20"/>
        </w:rPr>
        <w:t xml:space="preserve">                          </w:t>
      </w:r>
      <w:r w:rsidRPr="00BC1AAE">
        <w:rPr>
          <w:rFonts w:ascii="Times New Roman" w:hAnsi="Times New Roman" w:cs="Times New Roman"/>
          <w:noProof/>
          <w:sz w:val="20"/>
          <w:szCs w:val="20"/>
        </w:rPr>
        <w:drawing>
          <wp:inline distT="0" distB="0" distL="0" distR="0" wp14:anchorId="413223B7" wp14:editId="56FBDA85">
            <wp:extent cx="828676" cy="1104900"/>
            <wp:effectExtent l="0" t="0" r="9525" b="0"/>
            <wp:docPr id="1787704104"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857150" cy="1142865"/>
                    </a:xfrm>
                    <a:prstGeom prst="rect">
                      <a:avLst/>
                    </a:prstGeom>
                    <a:noFill/>
                    <a:ln>
                      <a:noFill/>
                    </a:ln>
                  </pic:spPr>
                </pic:pic>
              </a:graphicData>
            </a:graphic>
          </wp:inline>
        </w:drawing>
      </w:r>
      <w:r w:rsidRPr="00BC1AAE">
        <w:rPr>
          <w:rFonts w:ascii="Times New Roman" w:hAnsi="Times New Roman" w:cs="Times New Roman"/>
          <w:sz w:val="20"/>
          <w:szCs w:val="20"/>
        </w:rPr>
        <w:t xml:space="preserve">      </w:t>
      </w:r>
      <w:r w:rsidRPr="00BC1AAE">
        <w:rPr>
          <w:rFonts w:ascii="Times New Roman" w:hAnsi="Times New Roman" w:cs="Times New Roman"/>
          <w:noProof/>
          <w:sz w:val="20"/>
          <w:szCs w:val="20"/>
        </w:rPr>
        <w:drawing>
          <wp:inline distT="0" distB="0" distL="0" distR="0" wp14:anchorId="433C3101" wp14:editId="53F772CC">
            <wp:extent cx="923925" cy="1101258"/>
            <wp:effectExtent l="0" t="0" r="0" b="3810"/>
            <wp:docPr id="87122126"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flipH="1">
                      <a:off x="0" y="0"/>
                      <a:ext cx="940771" cy="1121337"/>
                    </a:xfrm>
                    <a:prstGeom prst="rect">
                      <a:avLst/>
                    </a:prstGeom>
                    <a:noFill/>
                    <a:ln>
                      <a:noFill/>
                    </a:ln>
                  </pic:spPr>
                </pic:pic>
              </a:graphicData>
            </a:graphic>
          </wp:inline>
        </w:drawing>
      </w:r>
    </w:p>
    <w:p w14:paraId="26984229" w14:textId="1E3513F0" w:rsidR="00BC1AAE" w:rsidRPr="00BC1AAE" w:rsidRDefault="00BC1AAE" w:rsidP="00B5655C">
      <w:pPr>
        <w:numPr>
          <w:ilvl w:val="0"/>
          <w:numId w:val="10"/>
        </w:numPr>
        <w:spacing w:after="0"/>
        <w:ind w:left="0"/>
        <w:contextualSpacing/>
        <w:rPr>
          <w:rFonts w:ascii="Times New Roman" w:hAnsi="Times New Roman" w:cs="Times New Roman"/>
          <w:sz w:val="20"/>
          <w:szCs w:val="20"/>
        </w:rPr>
      </w:pPr>
      <w:r w:rsidRPr="00BC1AAE">
        <w:rPr>
          <w:rFonts w:ascii="Times New Roman" w:hAnsi="Times New Roman" w:cs="Times New Roman"/>
          <w:sz w:val="20"/>
          <w:szCs w:val="20"/>
        </w:rPr>
        <w:t>Remont gabinetu dyrektora i sekretariatu</w:t>
      </w:r>
      <w:r w:rsidR="00884633">
        <w:rPr>
          <w:rFonts w:ascii="Times New Roman" w:hAnsi="Times New Roman" w:cs="Times New Roman"/>
          <w:sz w:val="20"/>
          <w:szCs w:val="20"/>
        </w:rPr>
        <w:t xml:space="preserve"> </w:t>
      </w:r>
      <w:r w:rsidRPr="00BC1AAE">
        <w:rPr>
          <w:rFonts w:ascii="Times New Roman" w:hAnsi="Times New Roman" w:cs="Times New Roman"/>
          <w:sz w:val="20"/>
          <w:szCs w:val="20"/>
        </w:rPr>
        <w:t>- malowanie ścian, doposażenie pomieszczeń</w:t>
      </w:r>
    </w:p>
    <w:p w14:paraId="2E57DEC1" w14:textId="76B68F69" w:rsidR="00BC1AAE" w:rsidRPr="00BC1AAE" w:rsidRDefault="00884633" w:rsidP="00BC1AAE">
      <w:pPr>
        <w:spacing w:after="0"/>
        <w:contextualSpacing/>
        <w:rPr>
          <w:rFonts w:ascii="Times New Roman" w:hAnsi="Times New Roman" w:cs="Times New Roman"/>
          <w:color w:val="000000" w:themeColor="text1"/>
          <w:sz w:val="20"/>
          <w:szCs w:val="20"/>
        </w:rPr>
      </w:pPr>
      <w:r w:rsidRPr="00BC1AAE">
        <w:rPr>
          <w:rFonts w:ascii="Times New Roman" w:hAnsi="Times New Roman" w:cs="Times New Roman"/>
          <w:noProof/>
          <w:sz w:val="20"/>
          <w:szCs w:val="20"/>
        </w:rPr>
        <w:drawing>
          <wp:anchor distT="0" distB="0" distL="114300" distR="114300" simplePos="0" relativeHeight="251694080" behindDoc="1" locked="0" layoutInCell="1" allowOverlap="1" wp14:anchorId="2E767E82" wp14:editId="36BEE22C">
            <wp:simplePos x="0" y="0"/>
            <wp:positionH relativeFrom="column">
              <wp:posOffset>2919730</wp:posOffset>
            </wp:positionH>
            <wp:positionV relativeFrom="paragraph">
              <wp:posOffset>129540</wp:posOffset>
            </wp:positionV>
            <wp:extent cx="1009650" cy="1346200"/>
            <wp:effectExtent l="0" t="0" r="0" b="6350"/>
            <wp:wrapTight wrapText="bothSides">
              <wp:wrapPolygon edited="0">
                <wp:start x="0" y="0"/>
                <wp:lineTo x="0" y="21396"/>
                <wp:lineTo x="21192" y="21396"/>
                <wp:lineTo x="21192" y="0"/>
                <wp:lineTo x="0" y="0"/>
              </wp:wrapPolygon>
            </wp:wrapTight>
            <wp:docPr id="2104531027"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009650" cy="1346200"/>
                    </a:xfrm>
                    <a:prstGeom prst="rect">
                      <a:avLst/>
                    </a:prstGeom>
                    <a:noFill/>
                    <a:ln>
                      <a:noFill/>
                    </a:ln>
                  </pic:spPr>
                </pic:pic>
              </a:graphicData>
            </a:graphic>
          </wp:anchor>
        </w:drawing>
      </w:r>
      <w:r w:rsidR="00BC1AAE" w:rsidRPr="00BC1AAE">
        <w:rPr>
          <w:rFonts w:ascii="Times New Roman" w:hAnsi="Times New Roman" w:cs="Times New Roman"/>
          <w:noProof/>
          <w:sz w:val="20"/>
          <w:szCs w:val="20"/>
        </w:rPr>
        <w:drawing>
          <wp:inline distT="0" distB="0" distL="0" distR="0" wp14:anchorId="2895DA89" wp14:editId="08CF046A">
            <wp:extent cx="814388" cy="1085850"/>
            <wp:effectExtent l="0" t="0" r="5080" b="0"/>
            <wp:docPr id="137240669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837890" cy="1117186"/>
                    </a:xfrm>
                    <a:prstGeom prst="rect">
                      <a:avLst/>
                    </a:prstGeom>
                    <a:noFill/>
                    <a:ln>
                      <a:noFill/>
                    </a:ln>
                  </pic:spPr>
                </pic:pic>
              </a:graphicData>
            </a:graphic>
          </wp:inline>
        </w:drawing>
      </w:r>
      <w:r w:rsidR="00BC1AAE" w:rsidRPr="00BC1AAE">
        <w:rPr>
          <w:rFonts w:ascii="Times New Roman" w:hAnsi="Times New Roman" w:cs="Times New Roman"/>
          <w:color w:val="000000" w:themeColor="text1"/>
          <w:sz w:val="20"/>
          <w:szCs w:val="20"/>
        </w:rPr>
        <w:t xml:space="preserve"> </w:t>
      </w:r>
      <w:r w:rsidR="00BC1AAE" w:rsidRPr="00BC1AAE">
        <w:rPr>
          <w:rFonts w:ascii="Times New Roman" w:hAnsi="Times New Roman" w:cs="Times New Roman"/>
          <w:noProof/>
          <w:sz w:val="20"/>
          <w:szCs w:val="20"/>
        </w:rPr>
        <w:drawing>
          <wp:inline distT="0" distB="0" distL="0" distR="0" wp14:anchorId="0D9E37DE" wp14:editId="2EC64EEF">
            <wp:extent cx="809625" cy="1079500"/>
            <wp:effectExtent l="0" t="0" r="9525" b="6350"/>
            <wp:docPr id="523087595"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847892" cy="1130523"/>
                    </a:xfrm>
                    <a:prstGeom prst="rect">
                      <a:avLst/>
                    </a:prstGeom>
                    <a:noFill/>
                    <a:ln>
                      <a:noFill/>
                    </a:ln>
                  </pic:spPr>
                </pic:pic>
              </a:graphicData>
            </a:graphic>
          </wp:inline>
        </w:drawing>
      </w:r>
      <w:r w:rsidR="00BC1AAE" w:rsidRPr="00BC1AAE">
        <w:rPr>
          <w:rFonts w:ascii="Times New Roman" w:hAnsi="Times New Roman" w:cs="Times New Roman"/>
          <w:color w:val="000000" w:themeColor="text1"/>
          <w:sz w:val="20"/>
          <w:szCs w:val="20"/>
        </w:rPr>
        <w:t xml:space="preserve">  </w:t>
      </w:r>
      <w:r w:rsidR="00BC1AAE" w:rsidRPr="00BC1AAE">
        <w:rPr>
          <w:rFonts w:ascii="Times New Roman" w:hAnsi="Times New Roman" w:cs="Times New Roman"/>
          <w:noProof/>
          <w:sz w:val="20"/>
          <w:szCs w:val="20"/>
        </w:rPr>
        <w:drawing>
          <wp:inline distT="0" distB="0" distL="0" distR="0" wp14:anchorId="585D0DCB" wp14:editId="496D69CB">
            <wp:extent cx="807245" cy="1076325"/>
            <wp:effectExtent l="0" t="0" r="0" b="0"/>
            <wp:docPr id="1788535947"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835632" cy="1114174"/>
                    </a:xfrm>
                    <a:prstGeom prst="rect">
                      <a:avLst/>
                    </a:prstGeom>
                    <a:noFill/>
                    <a:ln>
                      <a:noFill/>
                    </a:ln>
                  </pic:spPr>
                </pic:pic>
              </a:graphicData>
            </a:graphic>
          </wp:inline>
        </w:drawing>
      </w:r>
    </w:p>
    <w:p w14:paraId="0C5A910A" w14:textId="72A4FA28" w:rsidR="00BC1AAE" w:rsidRPr="00BC1AAE" w:rsidRDefault="00BC1AAE" w:rsidP="00B5655C">
      <w:pPr>
        <w:numPr>
          <w:ilvl w:val="0"/>
          <w:numId w:val="10"/>
        </w:numPr>
        <w:spacing w:after="0"/>
        <w:ind w:left="0"/>
        <w:contextualSpacing/>
        <w:rPr>
          <w:rFonts w:ascii="Times New Roman" w:hAnsi="Times New Roman" w:cs="Times New Roman"/>
          <w:color w:val="000000" w:themeColor="text1"/>
          <w:sz w:val="20"/>
          <w:szCs w:val="20"/>
        </w:rPr>
      </w:pPr>
      <w:r w:rsidRPr="00BC1AAE">
        <w:rPr>
          <w:rFonts w:ascii="Times New Roman" w:hAnsi="Times New Roman" w:cs="Times New Roman"/>
          <w:color w:val="000000" w:themeColor="text1"/>
          <w:sz w:val="20"/>
          <w:szCs w:val="20"/>
        </w:rPr>
        <w:t>Remont portierni</w:t>
      </w:r>
      <w:r w:rsidR="00884633">
        <w:rPr>
          <w:rFonts w:ascii="Times New Roman" w:hAnsi="Times New Roman" w:cs="Times New Roman"/>
          <w:color w:val="000000" w:themeColor="text1"/>
          <w:sz w:val="20"/>
          <w:szCs w:val="20"/>
        </w:rPr>
        <w:t xml:space="preserve"> </w:t>
      </w:r>
      <w:r w:rsidRPr="00BC1AAE">
        <w:rPr>
          <w:rFonts w:ascii="Times New Roman" w:hAnsi="Times New Roman" w:cs="Times New Roman"/>
          <w:color w:val="000000" w:themeColor="text1"/>
          <w:sz w:val="20"/>
          <w:szCs w:val="20"/>
        </w:rPr>
        <w:t>- malowanie ścian</w:t>
      </w:r>
    </w:p>
    <w:p w14:paraId="097AD1E0" w14:textId="3F107DCA" w:rsidR="00BC1AAE" w:rsidRPr="00BC1AAE" w:rsidRDefault="00BC1AAE" w:rsidP="00BC1AAE">
      <w:pPr>
        <w:spacing w:after="0"/>
        <w:rPr>
          <w:rFonts w:ascii="Times New Roman" w:hAnsi="Times New Roman" w:cs="Times New Roman"/>
          <w:color w:val="000000" w:themeColor="text1"/>
          <w:sz w:val="20"/>
          <w:szCs w:val="20"/>
        </w:rPr>
      </w:pPr>
      <w:r w:rsidRPr="00BC1AAE">
        <w:rPr>
          <w:rFonts w:ascii="Times New Roman" w:hAnsi="Times New Roman" w:cs="Times New Roman"/>
          <w:color w:val="000000" w:themeColor="text1"/>
          <w:sz w:val="20"/>
          <w:szCs w:val="20"/>
        </w:rPr>
        <w:t xml:space="preserve">                                       </w:t>
      </w:r>
    </w:p>
    <w:p w14:paraId="47D23C6A" w14:textId="77777777" w:rsidR="00BC1AAE" w:rsidRPr="00BC1AAE" w:rsidRDefault="00BC1AAE" w:rsidP="00BC1AAE">
      <w:pPr>
        <w:spacing w:after="0"/>
        <w:rPr>
          <w:rFonts w:ascii="Times New Roman" w:hAnsi="Times New Roman" w:cs="Times New Roman"/>
          <w:color w:val="000000" w:themeColor="text1"/>
          <w:sz w:val="20"/>
          <w:szCs w:val="20"/>
        </w:rPr>
      </w:pPr>
    </w:p>
    <w:p w14:paraId="676497A1" w14:textId="77777777" w:rsidR="00BC1AAE" w:rsidRPr="00BC1AAE" w:rsidRDefault="00BC1AAE" w:rsidP="00884633">
      <w:pPr>
        <w:spacing w:after="0" w:line="240" w:lineRule="auto"/>
        <w:jc w:val="both"/>
        <w:rPr>
          <w:rFonts w:ascii="Times New Roman" w:hAnsi="Times New Roman" w:cs="Times New Roman"/>
          <w:b/>
          <w:bCs/>
          <w:color w:val="000000" w:themeColor="text1"/>
          <w:sz w:val="20"/>
          <w:szCs w:val="20"/>
        </w:rPr>
      </w:pPr>
      <w:r w:rsidRPr="00BC1AAE">
        <w:rPr>
          <w:rFonts w:ascii="Times New Roman" w:hAnsi="Times New Roman" w:cs="Times New Roman"/>
          <w:b/>
          <w:bCs/>
          <w:color w:val="000000" w:themeColor="text1"/>
          <w:sz w:val="20"/>
          <w:szCs w:val="20"/>
        </w:rPr>
        <w:t>REALIZOWANE PROJEKTY, PROGRAMY, INNOWACJE, PRZEDSIĘWZIĘCIA</w:t>
      </w:r>
    </w:p>
    <w:p w14:paraId="1919F5A0" w14:textId="77777777" w:rsidR="00BC1AAE" w:rsidRPr="00BC1AAE" w:rsidRDefault="00BC1AAE" w:rsidP="00B5655C">
      <w:pPr>
        <w:numPr>
          <w:ilvl w:val="0"/>
          <w:numId w:val="7"/>
        </w:numPr>
        <w:spacing w:after="0" w:line="240" w:lineRule="auto"/>
        <w:ind w:left="0"/>
        <w:contextualSpacing/>
        <w:jc w:val="both"/>
        <w:rPr>
          <w:rFonts w:ascii="Times New Roman" w:hAnsi="Times New Roman" w:cs="Times New Roman"/>
          <w:color w:val="000000" w:themeColor="text1"/>
          <w:sz w:val="20"/>
          <w:szCs w:val="20"/>
        </w:rPr>
      </w:pPr>
      <w:r w:rsidRPr="00BC1AAE">
        <w:rPr>
          <w:rFonts w:ascii="Times New Roman" w:hAnsi="Times New Roman" w:cs="Times New Roman"/>
          <w:color w:val="050505"/>
          <w:sz w:val="20"/>
          <w:szCs w:val="20"/>
          <w:shd w:val="clear" w:color="auto" w:fill="FFFFFF"/>
        </w:rPr>
        <w:t>Ogólnopolski Program ,,Uczymy Dzieci Programować”</w:t>
      </w:r>
    </w:p>
    <w:p w14:paraId="13F0B173" w14:textId="77777777" w:rsidR="00BC1AAE" w:rsidRPr="00BC1AAE" w:rsidRDefault="00BC1AAE" w:rsidP="00B5655C">
      <w:pPr>
        <w:numPr>
          <w:ilvl w:val="0"/>
          <w:numId w:val="7"/>
        </w:numPr>
        <w:spacing w:after="0" w:line="240" w:lineRule="auto"/>
        <w:ind w:left="0"/>
        <w:contextualSpacing/>
        <w:jc w:val="both"/>
        <w:rPr>
          <w:rFonts w:ascii="Times New Roman" w:hAnsi="Times New Roman" w:cs="Times New Roman"/>
          <w:color w:val="000000" w:themeColor="text1"/>
          <w:sz w:val="20"/>
          <w:szCs w:val="20"/>
        </w:rPr>
      </w:pPr>
      <w:r w:rsidRPr="00BC1AAE">
        <w:rPr>
          <w:rFonts w:ascii="Times New Roman" w:hAnsi="Times New Roman" w:cs="Times New Roman"/>
          <w:color w:val="050505"/>
          <w:sz w:val="20"/>
          <w:szCs w:val="20"/>
          <w:shd w:val="clear" w:color="auto" w:fill="FFFFFF"/>
        </w:rPr>
        <w:t>Ogólnopolski Projekt Edukacyjny „Zabawa sztuką”</w:t>
      </w:r>
    </w:p>
    <w:p w14:paraId="13D456B5" w14:textId="77777777" w:rsidR="00BC1AAE" w:rsidRPr="00BC1AAE" w:rsidRDefault="00BC1AAE" w:rsidP="00B5655C">
      <w:pPr>
        <w:numPr>
          <w:ilvl w:val="0"/>
          <w:numId w:val="7"/>
        </w:numPr>
        <w:spacing w:after="0" w:line="240" w:lineRule="auto"/>
        <w:ind w:left="0"/>
        <w:contextualSpacing/>
        <w:jc w:val="both"/>
        <w:rPr>
          <w:rFonts w:ascii="Times New Roman" w:eastAsia="Calibri" w:hAnsi="Times New Roman" w:cs="Times New Roman"/>
          <w:bCs/>
          <w:sz w:val="20"/>
          <w:szCs w:val="20"/>
        </w:rPr>
      </w:pPr>
      <w:r w:rsidRPr="00BC1AAE">
        <w:rPr>
          <w:rFonts w:ascii="Times New Roman" w:eastAsia="Calibri" w:hAnsi="Times New Roman" w:cs="Times New Roman"/>
          <w:bCs/>
          <w:sz w:val="20"/>
          <w:szCs w:val="20"/>
        </w:rPr>
        <w:t>IV edycja Międzynarodowego Projektu Edukacyjnego „Z kulturą mi do twarzy”</w:t>
      </w:r>
    </w:p>
    <w:p w14:paraId="540F0DA2" w14:textId="7C93E992" w:rsidR="00BC1AAE" w:rsidRPr="00BC1AAE" w:rsidRDefault="00BC1AAE" w:rsidP="00B5655C">
      <w:pPr>
        <w:numPr>
          <w:ilvl w:val="0"/>
          <w:numId w:val="7"/>
        </w:numPr>
        <w:spacing w:after="0" w:line="240" w:lineRule="auto"/>
        <w:ind w:left="0"/>
        <w:contextualSpacing/>
        <w:jc w:val="both"/>
        <w:rPr>
          <w:rFonts w:ascii="Times New Roman" w:eastAsia="Calibri" w:hAnsi="Times New Roman" w:cs="Times New Roman"/>
          <w:bCs/>
          <w:sz w:val="20"/>
          <w:szCs w:val="20"/>
        </w:rPr>
      </w:pPr>
      <w:r w:rsidRPr="00BC1AAE">
        <w:rPr>
          <w:rFonts w:ascii="Times New Roman" w:eastAsia="Calibri" w:hAnsi="Times New Roman" w:cs="Times New Roman"/>
          <w:bCs/>
          <w:sz w:val="20"/>
          <w:szCs w:val="20"/>
        </w:rPr>
        <w:t>Ogólnopolski Projekt Edukacyjny „Europa i Ja”</w:t>
      </w:r>
    </w:p>
    <w:p w14:paraId="608ADC50" w14:textId="51E08781" w:rsidR="00BC1AAE" w:rsidRPr="00BC1AAE" w:rsidRDefault="00BC1AAE" w:rsidP="00B5655C">
      <w:pPr>
        <w:numPr>
          <w:ilvl w:val="0"/>
          <w:numId w:val="7"/>
        </w:numPr>
        <w:spacing w:after="0" w:line="240" w:lineRule="auto"/>
        <w:ind w:left="0"/>
        <w:contextualSpacing/>
        <w:jc w:val="both"/>
        <w:rPr>
          <w:rFonts w:ascii="Times New Roman" w:eastAsia="Calibri" w:hAnsi="Times New Roman" w:cs="Times New Roman"/>
          <w:bCs/>
          <w:sz w:val="20"/>
          <w:szCs w:val="20"/>
        </w:rPr>
      </w:pPr>
      <w:r w:rsidRPr="00BC1AAE">
        <w:rPr>
          <w:rFonts w:ascii="Times New Roman" w:eastAsia="Calibri" w:hAnsi="Times New Roman" w:cs="Times New Roman"/>
          <w:bCs/>
          <w:sz w:val="20"/>
          <w:szCs w:val="20"/>
        </w:rPr>
        <w:t>Ogólnopolski Projekt Edukacyjny – „Lepsza Szkoła”</w:t>
      </w:r>
    </w:p>
    <w:p w14:paraId="4A32C872" w14:textId="0A2CA556" w:rsidR="00BC1AAE" w:rsidRPr="00BC1AAE" w:rsidRDefault="00BC1AAE" w:rsidP="00B5655C">
      <w:pPr>
        <w:numPr>
          <w:ilvl w:val="0"/>
          <w:numId w:val="7"/>
        </w:numPr>
        <w:spacing w:after="0" w:line="240" w:lineRule="auto"/>
        <w:ind w:left="0"/>
        <w:contextualSpacing/>
        <w:jc w:val="both"/>
        <w:rPr>
          <w:rFonts w:ascii="Times New Roman" w:eastAsia="Calibri" w:hAnsi="Times New Roman" w:cs="Times New Roman"/>
          <w:bCs/>
          <w:sz w:val="20"/>
          <w:szCs w:val="20"/>
        </w:rPr>
      </w:pPr>
      <w:r w:rsidRPr="00BC1AAE">
        <w:rPr>
          <w:rFonts w:ascii="Times New Roman" w:hAnsi="Times New Roman" w:cs="Times New Roman"/>
          <w:color w:val="050505"/>
          <w:sz w:val="20"/>
          <w:szCs w:val="20"/>
          <w:shd w:val="clear" w:color="auto" w:fill="FFFFFF"/>
        </w:rPr>
        <w:t>ESA NASK Mierzymy się ze smogiem – nagroda w konkursie organizowanym</w:t>
      </w:r>
      <w:r w:rsidR="00720B94">
        <w:rPr>
          <w:rFonts w:ascii="Times New Roman" w:hAnsi="Times New Roman" w:cs="Times New Roman"/>
          <w:color w:val="050505"/>
          <w:sz w:val="20"/>
          <w:szCs w:val="20"/>
          <w:shd w:val="clear" w:color="auto" w:fill="FFFFFF"/>
        </w:rPr>
        <w:t xml:space="preserve"> </w:t>
      </w:r>
      <w:r w:rsidRPr="00BC1AAE">
        <w:rPr>
          <w:rFonts w:ascii="Times New Roman" w:hAnsi="Times New Roman" w:cs="Times New Roman"/>
          <w:color w:val="050505"/>
          <w:sz w:val="20"/>
          <w:szCs w:val="20"/>
          <w:shd w:val="clear" w:color="auto" w:fill="FFFFFF"/>
        </w:rPr>
        <w:t>w ramach projektu dofinasowanego z Funduszy Europejskich „Wykorzystywanie technologii cyfrowych dla podniesienia kompetencji społeczeństwa w walce ze smogiem w Polsce” realizowanego przez Ministerstwo Cyfryzacji i NASK-PIB w ramach Edukacyjnej Sieci Antysmogowej.</w:t>
      </w:r>
    </w:p>
    <w:p w14:paraId="1940A006" w14:textId="6309CC0D" w:rsidR="00BC1AAE" w:rsidRPr="00BC1AAE" w:rsidRDefault="00BC1AAE" w:rsidP="00B5655C">
      <w:pPr>
        <w:numPr>
          <w:ilvl w:val="0"/>
          <w:numId w:val="7"/>
        </w:numPr>
        <w:spacing w:after="0" w:line="240" w:lineRule="auto"/>
        <w:ind w:left="0"/>
        <w:contextualSpacing/>
        <w:jc w:val="both"/>
        <w:rPr>
          <w:rFonts w:ascii="Times New Roman" w:eastAsia="Calibri" w:hAnsi="Times New Roman" w:cs="Times New Roman"/>
          <w:bCs/>
          <w:sz w:val="20"/>
          <w:szCs w:val="20"/>
        </w:rPr>
      </w:pPr>
      <w:r w:rsidRPr="00BC1AAE">
        <w:rPr>
          <w:rFonts w:ascii="Times New Roman" w:hAnsi="Times New Roman" w:cs="Times New Roman"/>
          <w:color w:val="050505"/>
          <w:sz w:val="20"/>
          <w:szCs w:val="20"/>
          <w:shd w:val="clear" w:color="auto" w:fill="FFFFFF"/>
        </w:rPr>
        <w:t>Program „Moje miasto bez elektrośmieci”</w:t>
      </w:r>
    </w:p>
    <w:p w14:paraId="5F47BB27" w14:textId="5FCF475D" w:rsidR="00BC1AAE" w:rsidRPr="00BC1AAE" w:rsidRDefault="00BC1AAE" w:rsidP="00B5655C">
      <w:pPr>
        <w:numPr>
          <w:ilvl w:val="0"/>
          <w:numId w:val="7"/>
        </w:numPr>
        <w:spacing w:after="0" w:line="240" w:lineRule="auto"/>
        <w:ind w:left="0"/>
        <w:contextualSpacing/>
        <w:jc w:val="both"/>
        <w:rPr>
          <w:rFonts w:ascii="Times New Roman" w:hAnsi="Times New Roman" w:cs="Times New Roman"/>
          <w:color w:val="000000" w:themeColor="text1"/>
          <w:sz w:val="20"/>
          <w:szCs w:val="20"/>
        </w:rPr>
      </w:pPr>
      <w:r w:rsidRPr="00BC1AAE">
        <w:rPr>
          <w:rFonts w:ascii="Times New Roman" w:hAnsi="Times New Roman" w:cs="Times New Roman"/>
          <w:color w:val="050505"/>
          <w:sz w:val="20"/>
          <w:szCs w:val="20"/>
          <w:shd w:val="clear" w:color="auto" w:fill="FFFFFF"/>
        </w:rPr>
        <w:t>Ogólnopolski program przeciwdziałający tak zwanemu wykluczeniu menstruacyjnemu -Różowa Skrzyneczka</w:t>
      </w:r>
    </w:p>
    <w:p w14:paraId="5DE3B11D" w14:textId="7EFB8188" w:rsidR="00BC1AAE" w:rsidRPr="00BC1AAE" w:rsidRDefault="00BC1AAE" w:rsidP="00B5655C">
      <w:pPr>
        <w:numPr>
          <w:ilvl w:val="0"/>
          <w:numId w:val="7"/>
        </w:numPr>
        <w:spacing w:after="0" w:line="240" w:lineRule="auto"/>
        <w:ind w:left="0"/>
        <w:contextualSpacing/>
        <w:jc w:val="both"/>
        <w:rPr>
          <w:rFonts w:ascii="Times New Roman" w:hAnsi="Times New Roman" w:cs="Times New Roman"/>
          <w:color w:val="000000" w:themeColor="text1"/>
          <w:sz w:val="20"/>
          <w:szCs w:val="20"/>
        </w:rPr>
      </w:pPr>
      <w:r w:rsidRPr="00BC1AAE">
        <w:rPr>
          <w:rFonts w:ascii="Times New Roman" w:hAnsi="Times New Roman" w:cs="Times New Roman"/>
          <w:color w:val="050505"/>
          <w:sz w:val="20"/>
          <w:szCs w:val="20"/>
          <w:shd w:val="clear" w:color="auto" w:fill="FFFFFF"/>
        </w:rPr>
        <w:t>Lekcja żywej historii, przeprowadzona w ramach projektu „HISTORIA LUBIĘ TO”</w:t>
      </w:r>
    </w:p>
    <w:p w14:paraId="630D5FEF" w14:textId="23ADB633" w:rsidR="00BC1AAE" w:rsidRPr="00BC1AAE" w:rsidRDefault="00BC1AAE" w:rsidP="00B5655C">
      <w:pPr>
        <w:numPr>
          <w:ilvl w:val="0"/>
          <w:numId w:val="7"/>
        </w:numPr>
        <w:spacing w:after="0" w:line="240" w:lineRule="auto"/>
        <w:ind w:left="0"/>
        <w:contextualSpacing/>
        <w:jc w:val="both"/>
        <w:rPr>
          <w:rFonts w:ascii="Times New Roman" w:eastAsia="Times New Roman" w:hAnsi="Times New Roman" w:cs="Times New Roman"/>
          <w:kern w:val="0"/>
          <w:sz w:val="20"/>
          <w:szCs w:val="20"/>
          <w:lang w:eastAsia="pl-PL"/>
          <w14:ligatures w14:val="none"/>
        </w:rPr>
      </w:pPr>
      <w:r w:rsidRPr="00BC1AAE">
        <w:rPr>
          <w:rFonts w:ascii="Times New Roman" w:hAnsi="Times New Roman" w:cs="Times New Roman"/>
          <w:color w:val="000000" w:themeColor="text1"/>
          <w:sz w:val="20"/>
          <w:szCs w:val="20"/>
          <w:shd w:val="clear" w:color="auto" w:fill="FFFFFF"/>
        </w:rPr>
        <w:t>Projekt ogólnopolski realizowany przez Polską Izbę Mleka skierowany do szkół podstawowych dla klas I-III. Projekt ma na celu uświadamiać i pokazywać jak ważne jest picie mleka we wczesnym wieku szkolnym.</w:t>
      </w:r>
      <w:r w:rsidRPr="00BC1AAE">
        <w:rPr>
          <w:rFonts w:ascii="Times New Roman" w:eastAsia="Times New Roman" w:hAnsi="Times New Roman" w:cs="Times New Roman"/>
          <w:kern w:val="0"/>
          <w:sz w:val="20"/>
          <w:szCs w:val="20"/>
          <w:lang w:eastAsia="pl-PL"/>
          <w14:ligatures w14:val="none"/>
        </w:rPr>
        <w:t xml:space="preserve"> </w:t>
      </w:r>
      <w:r w:rsidRPr="00BC1AAE">
        <w:rPr>
          <w:rFonts w:ascii="Times New Roman" w:eastAsia="Times New Roman" w:hAnsi="Times New Roman" w:cs="Times New Roman"/>
          <w:noProof/>
          <w:kern w:val="0"/>
          <w:sz w:val="20"/>
          <w:szCs w:val="20"/>
          <w:lang w:eastAsia="pl-PL"/>
          <w14:ligatures w14:val="none"/>
        </w:rPr>
        <w:t xml:space="preserve">   </w:t>
      </w:r>
    </w:p>
    <w:p w14:paraId="13264C3D" w14:textId="77777777" w:rsidR="00BC1AAE" w:rsidRPr="00BC1AAE" w:rsidRDefault="00BC1AAE" w:rsidP="00B5655C">
      <w:pPr>
        <w:numPr>
          <w:ilvl w:val="0"/>
          <w:numId w:val="7"/>
        </w:numPr>
        <w:spacing w:after="0" w:line="240" w:lineRule="auto"/>
        <w:ind w:left="0"/>
        <w:jc w:val="both"/>
        <w:rPr>
          <w:rFonts w:ascii="Times New Roman" w:eastAsia="Times New Roman" w:hAnsi="Times New Roman" w:cs="Times New Roman"/>
          <w:kern w:val="0"/>
          <w:sz w:val="20"/>
          <w:szCs w:val="20"/>
          <w:lang w:eastAsia="pl-PL"/>
          <w14:ligatures w14:val="none"/>
        </w:rPr>
      </w:pPr>
      <w:r w:rsidRPr="00BC1AAE">
        <w:rPr>
          <w:rFonts w:ascii="Times New Roman" w:eastAsia="Times New Roman" w:hAnsi="Times New Roman" w:cs="Times New Roman"/>
          <w:color w:val="000000" w:themeColor="text1"/>
          <w:kern w:val="0"/>
          <w:sz w:val="20"/>
          <w:szCs w:val="20"/>
          <w:lang w:eastAsia="pl-PL"/>
          <w14:ligatures w14:val="none"/>
        </w:rPr>
        <w:t>„Żywa lekcja historii” - polskie tańce narodowe</w:t>
      </w:r>
    </w:p>
    <w:p w14:paraId="3F4786AB" w14:textId="77777777" w:rsidR="00BC1AAE" w:rsidRPr="00BC1AAE" w:rsidRDefault="00BC1AAE" w:rsidP="00B5655C">
      <w:pPr>
        <w:numPr>
          <w:ilvl w:val="0"/>
          <w:numId w:val="7"/>
        </w:numPr>
        <w:spacing w:after="0" w:line="240" w:lineRule="auto"/>
        <w:ind w:left="0"/>
        <w:contextualSpacing/>
        <w:jc w:val="both"/>
        <w:rPr>
          <w:rFonts w:ascii="Times New Roman" w:hAnsi="Times New Roman" w:cs="Times New Roman"/>
          <w:color w:val="FF0000"/>
          <w:sz w:val="20"/>
          <w:szCs w:val="20"/>
        </w:rPr>
      </w:pPr>
      <w:r w:rsidRPr="00BC1AAE">
        <w:rPr>
          <w:rFonts w:ascii="Times New Roman" w:hAnsi="Times New Roman" w:cs="Times New Roman"/>
          <w:sz w:val="20"/>
          <w:szCs w:val="20"/>
        </w:rPr>
        <w:t>Szkolenie młodszych dzieci z pierwszej pomocy przez starszych uczniów naszej szkoły</w:t>
      </w:r>
    </w:p>
    <w:p w14:paraId="3606250A" w14:textId="77777777" w:rsidR="00BC1AAE" w:rsidRPr="00BC1AAE" w:rsidRDefault="00BC1AAE" w:rsidP="00B5655C">
      <w:pPr>
        <w:numPr>
          <w:ilvl w:val="0"/>
          <w:numId w:val="7"/>
        </w:numPr>
        <w:spacing w:after="0" w:line="240" w:lineRule="auto"/>
        <w:ind w:left="0"/>
        <w:contextualSpacing/>
        <w:jc w:val="both"/>
        <w:rPr>
          <w:rFonts w:ascii="Times New Roman" w:hAnsi="Times New Roman" w:cs="Times New Roman"/>
          <w:color w:val="FF0000"/>
          <w:sz w:val="20"/>
          <w:szCs w:val="20"/>
        </w:rPr>
      </w:pPr>
      <w:r w:rsidRPr="00BC1AAE">
        <w:rPr>
          <w:rFonts w:ascii="Times New Roman" w:hAnsi="Times New Roman" w:cs="Times New Roman"/>
          <w:color w:val="506471"/>
          <w:sz w:val="20"/>
          <w:szCs w:val="20"/>
          <w:shd w:val="clear" w:color="auto" w:fill="FFFFFF"/>
        </w:rPr>
        <w:lastRenderedPageBreak/>
        <w:t> </w:t>
      </w:r>
      <w:r w:rsidRPr="00BC1AAE">
        <w:rPr>
          <w:rFonts w:ascii="Times New Roman" w:hAnsi="Times New Roman" w:cs="Times New Roman"/>
          <w:color w:val="000000" w:themeColor="text1"/>
          <w:sz w:val="20"/>
          <w:szCs w:val="20"/>
          <w:shd w:val="clear" w:color="auto" w:fill="FFFFFF"/>
        </w:rPr>
        <w:t>Europejski Tydzień Kodowania, czyli #CodeWeek2023</w:t>
      </w:r>
    </w:p>
    <w:p w14:paraId="24C7BF16" w14:textId="77777777" w:rsidR="00BC1AAE" w:rsidRPr="00BC1AAE" w:rsidRDefault="00BC1AAE" w:rsidP="00B5655C">
      <w:pPr>
        <w:numPr>
          <w:ilvl w:val="0"/>
          <w:numId w:val="7"/>
        </w:numPr>
        <w:spacing w:after="0" w:line="240" w:lineRule="auto"/>
        <w:ind w:left="0"/>
        <w:contextualSpacing/>
        <w:jc w:val="both"/>
        <w:rPr>
          <w:rFonts w:ascii="Times New Roman" w:hAnsi="Times New Roman" w:cs="Times New Roman"/>
          <w:color w:val="FF0000"/>
          <w:sz w:val="20"/>
          <w:szCs w:val="20"/>
        </w:rPr>
      </w:pPr>
      <w:r w:rsidRPr="00BC1AAE">
        <w:rPr>
          <w:rFonts w:ascii="Times New Roman" w:hAnsi="Times New Roman" w:cs="Times New Roman"/>
          <w:color w:val="000000" w:themeColor="text1"/>
          <w:sz w:val="20"/>
          <w:szCs w:val="20"/>
          <w:shd w:val="clear" w:color="auto" w:fill="FFFFFF"/>
        </w:rPr>
        <w:t>Międzynarodowy Dzień Zdrowego Śniadania</w:t>
      </w:r>
    </w:p>
    <w:p w14:paraId="1DFA694A" w14:textId="77777777" w:rsidR="00BC1AAE" w:rsidRPr="00BC1AAE" w:rsidRDefault="00BC1AAE" w:rsidP="00B5655C">
      <w:pPr>
        <w:numPr>
          <w:ilvl w:val="0"/>
          <w:numId w:val="7"/>
        </w:numPr>
        <w:spacing w:after="0" w:line="240" w:lineRule="auto"/>
        <w:ind w:left="0"/>
        <w:contextualSpacing/>
        <w:jc w:val="both"/>
        <w:rPr>
          <w:rFonts w:ascii="Times New Roman" w:hAnsi="Times New Roman" w:cs="Times New Roman"/>
          <w:color w:val="000000" w:themeColor="text1"/>
          <w:sz w:val="20"/>
          <w:szCs w:val="20"/>
        </w:rPr>
      </w:pPr>
      <w:r w:rsidRPr="00BC1AAE">
        <w:rPr>
          <w:rFonts w:ascii="Times New Roman" w:hAnsi="Times New Roman" w:cs="Times New Roman"/>
          <w:color w:val="000000" w:themeColor="text1"/>
          <w:sz w:val="20"/>
          <w:szCs w:val="20"/>
        </w:rPr>
        <w:t>Próbna ewakuacja i spotkanie ze strażakami z OSP Cykarzew Północny</w:t>
      </w:r>
    </w:p>
    <w:p w14:paraId="2AA5FB80" w14:textId="77777777" w:rsidR="00BC1AAE" w:rsidRPr="00BC1AAE" w:rsidRDefault="00BC1AAE" w:rsidP="00B5655C">
      <w:pPr>
        <w:numPr>
          <w:ilvl w:val="0"/>
          <w:numId w:val="7"/>
        </w:numPr>
        <w:spacing w:after="0" w:line="240" w:lineRule="auto"/>
        <w:ind w:left="0"/>
        <w:contextualSpacing/>
        <w:jc w:val="both"/>
        <w:rPr>
          <w:rFonts w:ascii="Times New Roman" w:hAnsi="Times New Roman" w:cs="Times New Roman"/>
          <w:color w:val="000000" w:themeColor="text1"/>
          <w:sz w:val="20"/>
          <w:szCs w:val="20"/>
        </w:rPr>
      </w:pPr>
      <w:r w:rsidRPr="00BC1AAE">
        <w:rPr>
          <w:rFonts w:ascii="Times New Roman" w:hAnsi="Times New Roman" w:cs="Times New Roman"/>
          <w:color w:val="000000" w:themeColor="text1"/>
          <w:sz w:val="20"/>
          <w:szCs w:val="20"/>
        </w:rPr>
        <w:t>Prelekcja przedstawicieli Policji dotycząca bezpieczeństwa nie tylko w Internecie i na drodze</w:t>
      </w:r>
    </w:p>
    <w:p w14:paraId="3CAE1925" w14:textId="77777777" w:rsidR="00BC1AAE" w:rsidRPr="00BC1AAE" w:rsidRDefault="00BC1AAE" w:rsidP="00B5655C">
      <w:pPr>
        <w:numPr>
          <w:ilvl w:val="0"/>
          <w:numId w:val="7"/>
        </w:numPr>
        <w:spacing w:after="0" w:line="240" w:lineRule="auto"/>
        <w:ind w:left="0"/>
        <w:contextualSpacing/>
        <w:jc w:val="both"/>
        <w:rPr>
          <w:rFonts w:ascii="Times New Roman" w:hAnsi="Times New Roman" w:cs="Times New Roman"/>
          <w:color w:val="FF0000"/>
          <w:sz w:val="20"/>
          <w:szCs w:val="20"/>
        </w:rPr>
      </w:pPr>
      <w:r w:rsidRPr="00BC1AAE">
        <w:rPr>
          <w:rFonts w:ascii="Times New Roman" w:hAnsi="Times New Roman" w:cs="Times New Roman"/>
          <w:sz w:val="20"/>
          <w:szCs w:val="20"/>
        </w:rPr>
        <w:t>Ogólnopolski projekt - edycja Instytutu Książki – „Mała książeczka-wielki człowiek”</w:t>
      </w:r>
    </w:p>
    <w:p w14:paraId="7E076A64" w14:textId="77777777" w:rsidR="00BC1AAE" w:rsidRPr="00BC1AAE" w:rsidRDefault="00BC1AAE" w:rsidP="00B5655C">
      <w:pPr>
        <w:numPr>
          <w:ilvl w:val="0"/>
          <w:numId w:val="7"/>
        </w:numPr>
        <w:spacing w:after="0" w:line="240" w:lineRule="auto"/>
        <w:ind w:left="0"/>
        <w:contextualSpacing/>
        <w:jc w:val="both"/>
        <w:rPr>
          <w:rFonts w:ascii="Times New Roman" w:hAnsi="Times New Roman" w:cs="Times New Roman"/>
          <w:color w:val="FF0000"/>
          <w:sz w:val="20"/>
          <w:szCs w:val="20"/>
        </w:rPr>
      </w:pPr>
      <w:r w:rsidRPr="00BC1AAE">
        <w:rPr>
          <w:rFonts w:ascii="Times New Roman" w:hAnsi="Times New Roman" w:cs="Times New Roman"/>
          <w:color w:val="050505"/>
          <w:sz w:val="20"/>
          <w:szCs w:val="20"/>
          <w:shd w:val="clear" w:color="auto" w:fill="FFFFFF"/>
        </w:rPr>
        <w:t>Innowacja pedagogiczna „Świetlica szyta na miarę”</w:t>
      </w:r>
    </w:p>
    <w:p w14:paraId="7D89893E" w14:textId="77777777" w:rsidR="00BC1AAE" w:rsidRPr="00BC1AAE" w:rsidRDefault="00BC1AAE" w:rsidP="00884633">
      <w:pPr>
        <w:spacing w:after="0" w:line="240" w:lineRule="auto"/>
        <w:rPr>
          <w:rFonts w:ascii="Times New Roman" w:hAnsi="Times New Roman" w:cs="Times New Roman"/>
          <w:color w:val="FF0000"/>
          <w:sz w:val="20"/>
          <w:szCs w:val="20"/>
        </w:rPr>
      </w:pPr>
      <w:r w:rsidRPr="00BC1AAE">
        <w:rPr>
          <w:rFonts w:ascii="Times New Roman" w:hAnsi="Times New Roman" w:cs="Times New Roman"/>
          <w:color w:val="FF0000"/>
          <w:sz w:val="20"/>
          <w:szCs w:val="20"/>
        </w:rPr>
        <w:t xml:space="preserve">                                 </w:t>
      </w:r>
      <w:r w:rsidRPr="00BC1AAE">
        <w:rPr>
          <w:rFonts w:ascii="Times New Roman" w:hAnsi="Times New Roman" w:cs="Times New Roman"/>
          <w:noProof/>
          <w:sz w:val="20"/>
          <w:szCs w:val="20"/>
        </w:rPr>
        <w:t xml:space="preserve"> </w:t>
      </w:r>
      <w:r w:rsidRPr="00BC1AAE">
        <w:rPr>
          <w:rFonts w:ascii="Times New Roman" w:hAnsi="Times New Roman" w:cs="Times New Roman"/>
          <w:noProof/>
          <w:sz w:val="20"/>
          <w:szCs w:val="20"/>
        </w:rPr>
        <w:drawing>
          <wp:inline distT="0" distB="0" distL="0" distR="0" wp14:anchorId="4B851C41" wp14:editId="03B76C67">
            <wp:extent cx="885825" cy="1172674"/>
            <wp:effectExtent l="0" t="0" r="0" b="8890"/>
            <wp:docPr id="1575639550"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963223" cy="1275136"/>
                    </a:xfrm>
                    <a:prstGeom prst="rect">
                      <a:avLst/>
                    </a:prstGeom>
                    <a:noFill/>
                    <a:ln>
                      <a:noFill/>
                    </a:ln>
                  </pic:spPr>
                </pic:pic>
              </a:graphicData>
            </a:graphic>
          </wp:inline>
        </w:drawing>
      </w:r>
      <w:r w:rsidRPr="00BC1AAE">
        <w:rPr>
          <w:rFonts w:ascii="Times New Roman" w:hAnsi="Times New Roman" w:cs="Times New Roman"/>
          <w:color w:val="FF0000"/>
          <w:sz w:val="20"/>
          <w:szCs w:val="20"/>
        </w:rPr>
        <w:t xml:space="preserve"> </w:t>
      </w:r>
      <w:r w:rsidRPr="00BC1AAE">
        <w:rPr>
          <w:rFonts w:ascii="Times New Roman" w:hAnsi="Times New Roman" w:cs="Times New Roman"/>
          <w:noProof/>
          <w:sz w:val="20"/>
          <w:szCs w:val="20"/>
        </w:rPr>
        <w:drawing>
          <wp:inline distT="0" distB="0" distL="0" distR="0" wp14:anchorId="43FA1325" wp14:editId="4F68D4C5">
            <wp:extent cx="1539239" cy="1154430"/>
            <wp:effectExtent l="0" t="0" r="4445" b="7620"/>
            <wp:docPr id="1163967610"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595230" cy="1196423"/>
                    </a:xfrm>
                    <a:prstGeom prst="rect">
                      <a:avLst/>
                    </a:prstGeom>
                    <a:noFill/>
                    <a:ln>
                      <a:noFill/>
                    </a:ln>
                  </pic:spPr>
                </pic:pic>
              </a:graphicData>
            </a:graphic>
          </wp:inline>
        </w:drawing>
      </w:r>
    </w:p>
    <w:p w14:paraId="206306BD" w14:textId="77777777" w:rsidR="00BC1AAE" w:rsidRPr="00BC1AAE" w:rsidRDefault="00BC1AAE" w:rsidP="00B5655C">
      <w:pPr>
        <w:numPr>
          <w:ilvl w:val="0"/>
          <w:numId w:val="7"/>
        </w:numPr>
        <w:spacing w:after="0" w:line="240" w:lineRule="auto"/>
        <w:ind w:left="0"/>
        <w:contextualSpacing/>
        <w:jc w:val="both"/>
        <w:rPr>
          <w:rFonts w:ascii="Times New Roman" w:hAnsi="Times New Roman" w:cs="Times New Roman"/>
          <w:color w:val="FF0000"/>
          <w:sz w:val="20"/>
          <w:szCs w:val="20"/>
        </w:rPr>
      </w:pPr>
      <w:r w:rsidRPr="00BC1AAE">
        <w:rPr>
          <w:rFonts w:ascii="Times New Roman" w:hAnsi="Times New Roman" w:cs="Times New Roman"/>
          <w:color w:val="050505"/>
          <w:sz w:val="20"/>
          <w:szCs w:val="20"/>
          <w:shd w:val="clear" w:color="auto" w:fill="FFFFFF"/>
        </w:rPr>
        <w:t>Innowacja pedagogiczna „</w:t>
      </w:r>
      <w:proofErr w:type="spellStart"/>
      <w:r w:rsidRPr="00BC1AAE">
        <w:rPr>
          <w:rFonts w:ascii="Times New Roman" w:hAnsi="Times New Roman" w:cs="Times New Roman"/>
          <w:color w:val="050505"/>
          <w:sz w:val="20"/>
          <w:szCs w:val="20"/>
          <w:shd w:val="clear" w:color="auto" w:fill="FFFFFF"/>
        </w:rPr>
        <w:t>Emuzocje</w:t>
      </w:r>
      <w:proofErr w:type="spellEnd"/>
      <w:r w:rsidRPr="00BC1AAE">
        <w:rPr>
          <w:rFonts w:ascii="Times New Roman" w:hAnsi="Times New Roman" w:cs="Times New Roman"/>
          <w:color w:val="050505"/>
          <w:sz w:val="20"/>
          <w:szCs w:val="20"/>
          <w:shd w:val="clear" w:color="auto" w:fill="FFFFFF"/>
        </w:rPr>
        <w:t xml:space="preserve"> - moje emocje w muzyce”</w:t>
      </w:r>
    </w:p>
    <w:p w14:paraId="120633D7" w14:textId="77777777" w:rsidR="00BC1AAE" w:rsidRPr="00BC1AAE" w:rsidRDefault="00BC1AAE" w:rsidP="00B5655C">
      <w:pPr>
        <w:numPr>
          <w:ilvl w:val="0"/>
          <w:numId w:val="7"/>
        </w:numPr>
        <w:spacing w:after="0" w:line="240" w:lineRule="auto"/>
        <w:ind w:left="0"/>
        <w:contextualSpacing/>
        <w:jc w:val="both"/>
        <w:rPr>
          <w:rFonts w:ascii="Times New Roman" w:hAnsi="Times New Roman" w:cs="Times New Roman"/>
          <w:color w:val="FF0000"/>
          <w:sz w:val="20"/>
          <w:szCs w:val="20"/>
        </w:rPr>
      </w:pPr>
      <w:r w:rsidRPr="00BC1AAE">
        <w:rPr>
          <w:rFonts w:ascii="Times New Roman" w:hAnsi="Times New Roman" w:cs="Times New Roman"/>
          <w:color w:val="050505"/>
          <w:sz w:val="20"/>
          <w:szCs w:val="20"/>
          <w:shd w:val="clear" w:color="auto" w:fill="FFFFFF"/>
        </w:rPr>
        <w:t xml:space="preserve">Udział w </w:t>
      </w:r>
      <w:r w:rsidRPr="00BC1AAE">
        <w:rPr>
          <w:rFonts w:ascii="Times New Roman" w:hAnsi="Times New Roman" w:cs="Times New Roman"/>
          <w:sz w:val="20"/>
          <w:szCs w:val="20"/>
          <w:shd w:val="clear" w:color="auto" w:fill="FFFFFF"/>
        </w:rPr>
        <w:t xml:space="preserve">konkursie „Promujemy </w:t>
      </w:r>
      <w:hyperlink r:id="rId205" w:history="1">
        <w:r w:rsidRPr="00BC1AAE">
          <w:rPr>
            <w:rFonts w:ascii="Times New Roman" w:hAnsi="Times New Roman" w:cs="Times New Roman"/>
            <w:sz w:val="20"/>
            <w:szCs w:val="20"/>
            <w:bdr w:val="none" w:sz="0" w:space="0" w:color="auto" w:frame="1"/>
          </w:rPr>
          <w:t>Szlak rowerowy FOLGA NA ZAKOLU</w:t>
        </w:r>
      </w:hyperlink>
      <w:r w:rsidRPr="00BC1AAE">
        <w:rPr>
          <w:rFonts w:ascii="Times New Roman" w:hAnsi="Times New Roman" w:cs="Times New Roman"/>
          <w:sz w:val="20"/>
          <w:szCs w:val="20"/>
          <w:shd w:val="clear" w:color="auto" w:fill="FFFFFF"/>
        </w:rPr>
        <w:t xml:space="preserve">” </w:t>
      </w:r>
      <w:r w:rsidRPr="00BC1AAE">
        <w:rPr>
          <w:rFonts w:ascii="Times New Roman" w:hAnsi="Times New Roman" w:cs="Times New Roman"/>
          <w:color w:val="050505"/>
          <w:sz w:val="20"/>
          <w:szCs w:val="20"/>
          <w:shd w:val="clear" w:color="auto" w:fill="FFFFFF"/>
        </w:rPr>
        <w:t>w ramach projektu #Folganazakolu zorganizowano rajd rowerowy, przeprowadzono lekcje turystyczno-historyczną, przygotowano kalendarz oraz animację.</w:t>
      </w:r>
    </w:p>
    <w:p w14:paraId="12FF74E8" w14:textId="77777777" w:rsidR="00BC1AAE" w:rsidRPr="00BC1AAE" w:rsidRDefault="00BC1AAE" w:rsidP="00884633">
      <w:pPr>
        <w:spacing w:after="0" w:line="240" w:lineRule="auto"/>
        <w:rPr>
          <w:rFonts w:ascii="Times New Roman" w:hAnsi="Times New Roman" w:cs="Times New Roman"/>
          <w:color w:val="FF0000"/>
          <w:sz w:val="20"/>
          <w:szCs w:val="20"/>
        </w:rPr>
      </w:pPr>
      <w:r w:rsidRPr="00BC1AAE">
        <w:rPr>
          <w:rFonts w:ascii="Times New Roman" w:hAnsi="Times New Roman" w:cs="Times New Roman"/>
          <w:color w:val="FF0000"/>
          <w:sz w:val="20"/>
          <w:szCs w:val="20"/>
        </w:rPr>
        <w:t xml:space="preserve">          </w:t>
      </w:r>
      <w:r w:rsidRPr="00BC1AAE">
        <w:rPr>
          <w:rFonts w:ascii="Times New Roman" w:hAnsi="Times New Roman" w:cs="Times New Roman"/>
          <w:noProof/>
          <w:sz w:val="20"/>
          <w:szCs w:val="20"/>
        </w:rPr>
        <w:drawing>
          <wp:inline distT="0" distB="0" distL="0" distR="0" wp14:anchorId="5A0A01F9" wp14:editId="2D59218C">
            <wp:extent cx="1343025" cy="1343025"/>
            <wp:effectExtent l="0" t="0" r="9525" b="9525"/>
            <wp:docPr id="1184276966"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375705" cy="1375705"/>
                    </a:xfrm>
                    <a:prstGeom prst="rect">
                      <a:avLst/>
                    </a:prstGeom>
                    <a:noFill/>
                    <a:ln>
                      <a:noFill/>
                    </a:ln>
                  </pic:spPr>
                </pic:pic>
              </a:graphicData>
            </a:graphic>
          </wp:inline>
        </w:drawing>
      </w:r>
      <w:r w:rsidRPr="00BC1AAE">
        <w:rPr>
          <w:rFonts w:ascii="Times New Roman" w:hAnsi="Times New Roman" w:cs="Times New Roman"/>
          <w:color w:val="FF0000"/>
          <w:sz w:val="20"/>
          <w:szCs w:val="20"/>
        </w:rPr>
        <w:t xml:space="preserve">  </w:t>
      </w:r>
      <w:r w:rsidRPr="00BC1AAE">
        <w:rPr>
          <w:rFonts w:ascii="Times New Roman" w:hAnsi="Times New Roman" w:cs="Times New Roman"/>
          <w:noProof/>
          <w:color w:val="FF0000"/>
          <w:sz w:val="20"/>
          <w:szCs w:val="20"/>
        </w:rPr>
        <w:drawing>
          <wp:inline distT="0" distB="0" distL="0" distR="0" wp14:anchorId="4133CB25" wp14:editId="05C7531A">
            <wp:extent cx="1200150" cy="1331135"/>
            <wp:effectExtent l="0" t="0" r="0" b="2540"/>
            <wp:docPr id="151211270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203506" cy="1334857"/>
                    </a:xfrm>
                    <a:prstGeom prst="rect">
                      <a:avLst/>
                    </a:prstGeom>
                    <a:noFill/>
                  </pic:spPr>
                </pic:pic>
              </a:graphicData>
            </a:graphic>
          </wp:inline>
        </w:drawing>
      </w:r>
      <w:r w:rsidRPr="00BC1AAE">
        <w:rPr>
          <w:rFonts w:ascii="Times New Roman" w:hAnsi="Times New Roman" w:cs="Times New Roman"/>
          <w:color w:val="FF0000"/>
          <w:sz w:val="20"/>
          <w:szCs w:val="20"/>
        </w:rPr>
        <w:t xml:space="preserve">  </w:t>
      </w:r>
      <w:r w:rsidRPr="00BC1AAE">
        <w:rPr>
          <w:rFonts w:ascii="Times New Roman" w:hAnsi="Times New Roman" w:cs="Times New Roman"/>
          <w:noProof/>
          <w:color w:val="FF0000"/>
          <w:sz w:val="20"/>
          <w:szCs w:val="20"/>
        </w:rPr>
        <w:drawing>
          <wp:inline distT="0" distB="0" distL="0" distR="0" wp14:anchorId="0F5EEF0E" wp14:editId="50A66871">
            <wp:extent cx="2023702" cy="1347470"/>
            <wp:effectExtent l="0" t="0" r="0" b="5080"/>
            <wp:docPr id="1564076206"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032936" cy="1353618"/>
                    </a:xfrm>
                    <a:prstGeom prst="rect">
                      <a:avLst/>
                    </a:prstGeom>
                    <a:noFill/>
                  </pic:spPr>
                </pic:pic>
              </a:graphicData>
            </a:graphic>
          </wp:inline>
        </w:drawing>
      </w:r>
    </w:p>
    <w:p w14:paraId="6D34ABCA" w14:textId="77777777" w:rsidR="00BC1AAE" w:rsidRPr="00BC1AAE" w:rsidRDefault="00BC1AAE" w:rsidP="00B5655C">
      <w:pPr>
        <w:numPr>
          <w:ilvl w:val="0"/>
          <w:numId w:val="7"/>
        </w:numPr>
        <w:spacing w:after="0" w:line="240" w:lineRule="auto"/>
        <w:ind w:left="0"/>
        <w:contextualSpacing/>
        <w:jc w:val="both"/>
        <w:rPr>
          <w:rFonts w:ascii="Times New Roman" w:hAnsi="Times New Roman" w:cs="Times New Roman"/>
          <w:color w:val="FF0000"/>
          <w:sz w:val="20"/>
          <w:szCs w:val="20"/>
        </w:rPr>
      </w:pPr>
      <w:r w:rsidRPr="00BC1AAE">
        <w:rPr>
          <w:rFonts w:ascii="Times New Roman" w:hAnsi="Times New Roman" w:cs="Times New Roman"/>
          <w:color w:val="050505"/>
          <w:sz w:val="20"/>
          <w:szCs w:val="20"/>
          <w:shd w:val="clear" w:color="auto" w:fill="FFFFFF"/>
        </w:rPr>
        <w:t>Akcja #SzkołaPamięta- dnia 31 października uczniowie naszej szkoły odwiedzili grób Nieznanego Żołnierza oraz grób Rocha Wódkiewicza</w:t>
      </w:r>
    </w:p>
    <w:p w14:paraId="18AF577A" w14:textId="77777777" w:rsidR="00BC1AAE" w:rsidRPr="00BC1AAE" w:rsidRDefault="00BC1AAE" w:rsidP="00B5655C">
      <w:pPr>
        <w:numPr>
          <w:ilvl w:val="0"/>
          <w:numId w:val="7"/>
        </w:numPr>
        <w:spacing w:after="0" w:line="240" w:lineRule="auto"/>
        <w:ind w:left="0"/>
        <w:contextualSpacing/>
        <w:jc w:val="both"/>
        <w:rPr>
          <w:rFonts w:ascii="Times New Roman" w:hAnsi="Times New Roman" w:cs="Times New Roman"/>
          <w:color w:val="FF0000"/>
          <w:sz w:val="20"/>
          <w:szCs w:val="20"/>
        </w:rPr>
      </w:pPr>
      <w:r w:rsidRPr="00BC1AAE">
        <w:rPr>
          <w:rFonts w:ascii="Times New Roman" w:hAnsi="Times New Roman" w:cs="Times New Roman"/>
          <w:color w:val="050505"/>
          <w:sz w:val="20"/>
          <w:szCs w:val="20"/>
          <w:shd w:val="clear" w:color="auto" w:fill="FFFFFF"/>
        </w:rPr>
        <w:t>Światowy Dzień Tabliczki Mnożenia</w:t>
      </w:r>
    </w:p>
    <w:p w14:paraId="19BB96CC" w14:textId="77777777" w:rsidR="00BC1AAE" w:rsidRPr="00BC1AAE" w:rsidRDefault="00BC1AAE" w:rsidP="00B5655C">
      <w:pPr>
        <w:numPr>
          <w:ilvl w:val="0"/>
          <w:numId w:val="7"/>
        </w:numPr>
        <w:spacing w:after="0" w:line="240" w:lineRule="auto"/>
        <w:ind w:left="0"/>
        <w:contextualSpacing/>
        <w:jc w:val="both"/>
        <w:rPr>
          <w:rFonts w:ascii="Times New Roman" w:hAnsi="Times New Roman" w:cs="Times New Roman"/>
          <w:color w:val="FF0000"/>
          <w:sz w:val="20"/>
          <w:szCs w:val="20"/>
        </w:rPr>
      </w:pPr>
      <w:r w:rsidRPr="00BC1AAE">
        <w:rPr>
          <w:rFonts w:ascii="Times New Roman" w:hAnsi="Times New Roman" w:cs="Times New Roman"/>
          <w:color w:val="050505"/>
          <w:sz w:val="20"/>
          <w:szCs w:val="20"/>
          <w:shd w:val="clear" w:color="auto" w:fill="FFFFFF"/>
        </w:rPr>
        <w:t>Projekt edukacyjny Prawa Dziecka z UNICEF- 20 listopada Światowy Dzień Praw Dziecka</w:t>
      </w:r>
    </w:p>
    <w:p w14:paraId="4C94E1C8" w14:textId="77777777" w:rsidR="00BC1AAE" w:rsidRPr="00BC1AAE" w:rsidRDefault="00BC1AAE" w:rsidP="00B5655C">
      <w:pPr>
        <w:numPr>
          <w:ilvl w:val="0"/>
          <w:numId w:val="7"/>
        </w:numPr>
        <w:spacing w:after="0" w:line="240" w:lineRule="auto"/>
        <w:ind w:left="0"/>
        <w:contextualSpacing/>
        <w:jc w:val="both"/>
        <w:rPr>
          <w:rFonts w:ascii="Times New Roman" w:hAnsi="Times New Roman" w:cs="Times New Roman"/>
          <w:color w:val="FF0000"/>
          <w:sz w:val="20"/>
          <w:szCs w:val="20"/>
        </w:rPr>
      </w:pPr>
      <w:r w:rsidRPr="00BC1AAE">
        <w:rPr>
          <w:rFonts w:ascii="Times New Roman" w:hAnsi="Times New Roman" w:cs="Times New Roman"/>
          <w:color w:val="050505"/>
          <w:sz w:val="20"/>
          <w:szCs w:val="20"/>
          <w:shd w:val="clear" w:color="auto" w:fill="FFFFFF"/>
        </w:rPr>
        <w:t>Inscenizacja bajki „Kopciuszek” przygotowana przez uczniów klasy V dla przedszkolaków z okazji mikołajek</w:t>
      </w:r>
    </w:p>
    <w:p w14:paraId="06A68F0D" w14:textId="77777777" w:rsidR="00BC1AAE" w:rsidRPr="00BC1AAE" w:rsidRDefault="00BC1AAE" w:rsidP="00B5655C">
      <w:pPr>
        <w:numPr>
          <w:ilvl w:val="0"/>
          <w:numId w:val="7"/>
        </w:numPr>
        <w:spacing w:after="0" w:line="240" w:lineRule="auto"/>
        <w:ind w:left="0"/>
        <w:contextualSpacing/>
        <w:jc w:val="both"/>
        <w:rPr>
          <w:rFonts w:ascii="Times New Roman" w:hAnsi="Times New Roman" w:cs="Times New Roman"/>
          <w:color w:val="FF0000"/>
          <w:sz w:val="20"/>
          <w:szCs w:val="20"/>
        </w:rPr>
      </w:pPr>
      <w:r w:rsidRPr="00BC1AAE">
        <w:rPr>
          <w:rFonts w:ascii="Times New Roman" w:hAnsi="Times New Roman" w:cs="Times New Roman"/>
          <w:sz w:val="20"/>
          <w:szCs w:val="20"/>
        </w:rPr>
        <w:t>Apel dotyczący bezpiecznego zachowania podczas ferii zimowych</w:t>
      </w:r>
    </w:p>
    <w:p w14:paraId="3ECA8D96" w14:textId="77777777" w:rsidR="00BC1AAE" w:rsidRPr="00BC1AAE" w:rsidRDefault="00BC1AAE" w:rsidP="00B5655C">
      <w:pPr>
        <w:numPr>
          <w:ilvl w:val="0"/>
          <w:numId w:val="7"/>
        </w:numPr>
        <w:spacing w:after="0"/>
        <w:ind w:left="0"/>
        <w:contextualSpacing/>
        <w:jc w:val="both"/>
        <w:rPr>
          <w:rFonts w:ascii="Times New Roman" w:hAnsi="Times New Roman" w:cs="Times New Roman"/>
          <w:color w:val="FF0000"/>
          <w:sz w:val="20"/>
          <w:szCs w:val="20"/>
        </w:rPr>
      </w:pPr>
      <w:r w:rsidRPr="00BC1AAE">
        <w:rPr>
          <w:rFonts w:ascii="Times New Roman" w:hAnsi="Times New Roman" w:cs="Times New Roman"/>
          <w:sz w:val="20"/>
          <w:szCs w:val="20"/>
        </w:rPr>
        <w:t>Warsztaty profilaktyczne dla uczniów klas IV-VIII</w:t>
      </w:r>
    </w:p>
    <w:p w14:paraId="7BA67F3E" w14:textId="77777777" w:rsidR="00BC1AAE" w:rsidRPr="00BC1AAE" w:rsidRDefault="00BC1AAE" w:rsidP="00B5655C">
      <w:pPr>
        <w:numPr>
          <w:ilvl w:val="0"/>
          <w:numId w:val="7"/>
        </w:numPr>
        <w:spacing w:after="0"/>
        <w:ind w:left="0"/>
        <w:contextualSpacing/>
        <w:jc w:val="both"/>
        <w:rPr>
          <w:rFonts w:ascii="Times New Roman" w:hAnsi="Times New Roman" w:cs="Times New Roman"/>
          <w:color w:val="FF0000"/>
          <w:sz w:val="20"/>
          <w:szCs w:val="20"/>
        </w:rPr>
      </w:pPr>
      <w:r w:rsidRPr="00BC1AAE">
        <w:rPr>
          <w:rFonts w:ascii="Times New Roman" w:hAnsi="Times New Roman" w:cs="Times New Roman"/>
          <w:color w:val="000000" w:themeColor="text1"/>
          <w:sz w:val="20"/>
          <w:szCs w:val="20"/>
        </w:rPr>
        <w:t>Zajęcia z dietetykiem - Program „Zdrowa klasa”</w:t>
      </w:r>
    </w:p>
    <w:p w14:paraId="226AFEE9" w14:textId="0F20D5E6" w:rsidR="00121A4E" w:rsidRPr="00121A4E" w:rsidRDefault="00121A4E" w:rsidP="00121A4E">
      <w:pPr>
        <w:pStyle w:val="Standard"/>
        <w:rPr>
          <w:rFonts w:ascii="Times New Roman" w:hAnsi="Times New Roman" w:cs="Times New Roman"/>
          <w:b/>
          <w:bCs/>
          <w:u w:val="single"/>
        </w:rPr>
      </w:pPr>
      <w:r w:rsidRPr="00121A4E">
        <w:rPr>
          <w:rFonts w:ascii="Times New Roman" w:hAnsi="Times New Roman" w:cs="Times New Roman"/>
          <w:b/>
          <w:bCs/>
          <w:u w:val="single"/>
        </w:rPr>
        <w:t>Sukcesy przedszkola w Mykanowie</w:t>
      </w:r>
    </w:p>
    <w:p w14:paraId="14F42CEF" w14:textId="77777777" w:rsidR="00121A4E" w:rsidRPr="00121A4E" w:rsidRDefault="00121A4E" w:rsidP="00121A4E">
      <w:pPr>
        <w:pStyle w:val="Standard"/>
        <w:rPr>
          <w:rFonts w:ascii="Times New Roman" w:hAnsi="Times New Roman" w:cs="Times New Roman"/>
          <w:b/>
          <w:bCs/>
          <w:sz w:val="20"/>
          <w:szCs w:val="20"/>
        </w:rPr>
      </w:pPr>
      <w:r w:rsidRPr="00121A4E">
        <w:rPr>
          <w:rFonts w:ascii="Times New Roman" w:hAnsi="Times New Roman" w:cs="Times New Roman"/>
          <w:b/>
          <w:bCs/>
          <w:sz w:val="20"/>
          <w:szCs w:val="20"/>
        </w:rPr>
        <w:t>Realizacja projektów i programów ogólnopolskich:</w:t>
      </w:r>
    </w:p>
    <w:p w14:paraId="3BEA56FD" w14:textId="77777777" w:rsidR="00121A4E" w:rsidRPr="00121A4E" w:rsidRDefault="00121A4E" w:rsidP="00B5655C">
      <w:pPr>
        <w:pStyle w:val="Standard"/>
        <w:numPr>
          <w:ilvl w:val="0"/>
          <w:numId w:val="11"/>
        </w:numPr>
        <w:tabs>
          <w:tab w:val="left" w:pos="-12"/>
          <w:tab w:val="left" w:pos="708"/>
          <w:tab w:val="center" w:pos="5256"/>
        </w:tabs>
        <w:spacing w:line="276" w:lineRule="auto"/>
        <w:ind w:left="0"/>
        <w:jc w:val="both"/>
        <w:rPr>
          <w:rFonts w:ascii="Times New Roman" w:eastAsia="Calibri" w:hAnsi="Times New Roman" w:cs="Times New Roman"/>
          <w:color w:val="000000"/>
          <w:sz w:val="20"/>
          <w:szCs w:val="20"/>
        </w:rPr>
      </w:pPr>
      <w:r w:rsidRPr="00121A4E">
        <w:rPr>
          <w:rFonts w:ascii="Times New Roman" w:eastAsia="Calibri" w:hAnsi="Times New Roman" w:cs="Times New Roman"/>
          <w:color w:val="000000"/>
          <w:sz w:val="20"/>
          <w:szCs w:val="20"/>
        </w:rPr>
        <w:t>Międzynarodowy Projekt Edukacyjny "Kreatywne prace plastyczne’’</w:t>
      </w:r>
    </w:p>
    <w:p w14:paraId="3CBFEC25" w14:textId="5415B60A" w:rsidR="00121A4E" w:rsidRPr="00121A4E" w:rsidRDefault="00121A4E" w:rsidP="00121A4E">
      <w:pPr>
        <w:pStyle w:val="NormalnyWeb"/>
        <w:spacing w:before="0" w:beforeAutospacing="0" w:after="0" w:afterAutospacing="0"/>
        <w:rPr>
          <w:sz w:val="20"/>
          <w:szCs w:val="20"/>
        </w:rPr>
      </w:pPr>
      <w:r>
        <w:rPr>
          <w:noProof/>
          <w:sz w:val="20"/>
          <w:szCs w:val="20"/>
        </w:rPr>
        <w:t xml:space="preserve">                        </w:t>
      </w:r>
      <w:r w:rsidRPr="00121A4E">
        <w:rPr>
          <w:noProof/>
          <w:sz w:val="20"/>
          <w:szCs w:val="20"/>
        </w:rPr>
        <w:drawing>
          <wp:inline distT="0" distB="0" distL="0" distR="0" wp14:anchorId="2DFFC682" wp14:editId="38E90A8C">
            <wp:extent cx="1333500" cy="946237"/>
            <wp:effectExtent l="0" t="0" r="0" b="6350"/>
            <wp:docPr id="428451855" name="Obraz 428451855" descr="C:\Users\HP\Downloads\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HP\Downloads\22.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346520" cy="955476"/>
                    </a:xfrm>
                    <a:prstGeom prst="rect">
                      <a:avLst/>
                    </a:prstGeom>
                    <a:noFill/>
                    <a:ln>
                      <a:noFill/>
                    </a:ln>
                  </pic:spPr>
                </pic:pic>
              </a:graphicData>
            </a:graphic>
          </wp:inline>
        </w:drawing>
      </w:r>
      <w:r w:rsidRPr="00121A4E">
        <w:rPr>
          <w:noProof/>
          <w:sz w:val="20"/>
          <w:szCs w:val="20"/>
        </w:rPr>
        <w:t xml:space="preserve">      </w:t>
      </w:r>
      <w:r w:rsidRPr="00121A4E">
        <w:rPr>
          <w:noProof/>
          <w:sz w:val="20"/>
          <w:szCs w:val="20"/>
        </w:rPr>
        <w:drawing>
          <wp:inline distT="0" distB="0" distL="0" distR="0" wp14:anchorId="6D9DE9AB" wp14:editId="15C81C0E">
            <wp:extent cx="695471" cy="923925"/>
            <wp:effectExtent l="0" t="0" r="9525" b="0"/>
            <wp:docPr id="38" name="Obraz 38" descr="C:\Users\HP\Downloads\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HP\Downloads\33.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700924" cy="931169"/>
                    </a:xfrm>
                    <a:prstGeom prst="rect">
                      <a:avLst/>
                    </a:prstGeom>
                    <a:noFill/>
                    <a:ln>
                      <a:noFill/>
                    </a:ln>
                  </pic:spPr>
                </pic:pic>
              </a:graphicData>
            </a:graphic>
          </wp:inline>
        </w:drawing>
      </w:r>
    </w:p>
    <w:p w14:paraId="44D7D410" w14:textId="1097CF0A" w:rsidR="00121A4E" w:rsidRPr="00121A4E" w:rsidRDefault="00121A4E" w:rsidP="00B5655C">
      <w:pPr>
        <w:pStyle w:val="Standard"/>
        <w:numPr>
          <w:ilvl w:val="0"/>
          <w:numId w:val="11"/>
        </w:numPr>
        <w:tabs>
          <w:tab w:val="left" w:pos="-12"/>
          <w:tab w:val="left" w:pos="708"/>
          <w:tab w:val="center" w:pos="5256"/>
        </w:tabs>
        <w:spacing w:line="276" w:lineRule="auto"/>
        <w:ind w:left="0"/>
        <w:jc w:val="both"/>
        <w:rPr>
          <w:rFonts w:ascii="Times New Roman" w:eastAsia="Calibri" w:hAnsi="Times New Roman" w:cs="Times New Roman"/>
          <w:color w:val="000000"/>
          <w:kern w:val="0"/>
          <w:sz w:val="20"/>
          <w:szCs w:val="20"/>
          <w:lang w:eastAsia="en-US" w:bidi="ar-SA"/>
        </w:rPr>
      </w:pPr>
      <w:r w:rsidRPr="00121A4E">
        <w:rPr>
          <w:rFonts w:ascii="Times New Roman" w:eastAsia="Calibri" w:hAnsi="Times New Roman" w:cs="Times New Roman"/>
          <w:color w:val="000000"/>
          <w:kern w:val="0"/>
          <w:sz w:val="20"/>
          <w:szCs w:val="20"/>
          <w:lang w:eastAsia="en-US" w:bidi="ar-SA"/>
        </w:rPr>
        <w:t>Ogólnopolski Projekt Edukacyjny  ,,Na tropie zdrowego odżywiania’’</w:t>
      </w:r>
    </w:p>
    <w:p w14:paraId="45873DE1" w14:textId="52214AC1" w:rsidR="00121A4E" w:rsidRPr="00121A4E" w:rsidRDefault="00121A4E" w:rsidP="00121A4E">
      <w:pPr>
        <w:pStyle w:val="NormalnyWeb"/>
        <w:spacing w:before="0" w:beforeAutospacing="0" w:after="0" w:afterAutospacing="0"/>
        <w:rPr>
          <w:noProof/>
          <w:sz w:val="20"/>
          <w:szCs w:val="20"/>
        </w:rPr>
      </w:pPr>
      <w:r>
        <w:rPr>
          <w:noProof/>
          <w:sz w:val="20"/>
          <w:szCs w:val="20"/>
        </w:rPr>
        <w:t xml:space="preserve">                       </w:t>
      </w:r>
      <w:r w:rsidRPr="00121A4E">
        <w:rPr>
          <w:noProof/>
          <w:sz w:val="20"/>
          <w:szCs w:val="20"/>
        </w:rPr>
        <w:drawing>
          <wp:inline distT="0" distB="0" distL="0" distR="0" wp14:anchorId="2CC3624A" wp14:editId="7AAE8F9B">
            <wp:extent cx="1419225" cy="1065364"/>
            <wp:effectExtent l="0" t="0" r="0" b="1905"/>
            <wp:docPr id="33" name="Obraz 33" descr="C:\Users\HP\Downloads\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HP\Downloads\28.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442187" cy="1082601"/>
                    </a:xfrm>
                    <a:prstGeom prst="rect">
                      <a:avLst/>
                    </a:prstGeom>
                    <a:noFill/>
                    <a:ln>
                      <a:noFill/>
                    </a:ln>
                  </pic:spPr>
                </pic:pic>
              </a:graphicData>
            </a:graphic>
          </wp:inline>
        </w:drawing>
      </w:r>
      <w:r w:rsidRPr="00121A4E">
        <w:rPr>
          <w:noProof/>
          <w:sz w:val="20"/>
          <w:szCs w:val="20"/>
        </w:rPr>
        <w:t xml:space="preserve">   </w:t>
      </w:r>
      <w:r w:rsidRPr="00121A4E">
        <w:rPr>
          <w:noProof/>
          <w:sz w:val="20"/>
          <w:szCs w:val="20"/>
        </w:rPr>
        <w:drawing>
          <wp:inline distT="0" distB="0" distL="0" distR="0" wp14:anchorId="7FDB73CD" wp14:editId="388252C8">
            <wp:extent cx="1383069" cy="1038225"/>
            <wp:effectExtent l="0" t="0" r="7620" b="0"/>
            <wp:docPr id="1450510109" name="Obraz 1450510109" descr="C:\Users\HP\Downloads\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HP\Downloads\29.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06882" cy="1056100"/>
                    </a:xfrm>
                    <a:prstGeom prst="rect">
                      <a:avLst/>
                    </a:prstGeom>
                    <a:noFill/>
                    <a:ln>
                      <a:noFill/>
                    </a:ln>
                  </pic:spPr>
                </pic:pic>
              </a:graphicData>
            </a:graphic>
          </wp:inline>
        </w:drawing>
      </w:r>
      <w:r>
        <w:rPr>
          <w:noProof/>
          <w:sz w:val="20"/>
          <w:szCs w:val="20"/>
        </w:rPr>
        <w:t xml:space="preserve">  </w:t>
      </w:r>
      <w:r w:rsidRPr="00121A4E">
        <w:rPr>
          <w:noProof/>
          <w:sz w:val="20"/>
          <w:szCs w:val="20"/>
        </w:rPr>
        <w:drawing>
          <wp:inline distT="0" distB="0" distL="0" distR="0" wp14:anchorId="1217FCD0" wp14:editId="625380D5">
            <wp:extent cx="809625" cy="1078542"/>
            <wp:effectExtent l="0" t="0" r="0" b="7620"/>
            <wp:docPr id="817532258" name="Obraz 817532258" descr="C:\Users\HP\Downloads\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HP\Downloads\30.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828336" cy="1103467"/>
                    </a:xfrm>
                    <a:prstGeom prst="rect">
                      <a:avLst/>
                    </a:prstGeom>
                    <a:noFill/>
                    <a:ln>
                      <a:noFill/>
                    </a:ln>
                  </pic:spPr>
                </pic:pic>
              </a:graphicData>
            </a:graphic>
          </wp:inline>
        </w:drawing>
      </w:r>
    </w:p>
    <w:p w14:paraId="705DCD3B" w14:textId="06CF9414" w:rsidR="00121A4E" w:rsidRPr="00121A4E" w:rsidRDefault="00011261" w:rsidP="00121A4E">
      <w:pPr>
        <w:pStyle w:val="NormalnyWeb"/>
        <w:spacing w:before="0" w:beforeAutospacing="0" w:after="0" w:afterAutospacing="0"/>
        <w:rPr>
          <w:sz w:val="20"/>
          <w:szCs w:val="20"/>
        </w:rPr>
      </w:pPr>
      <w:r w:rsidRPr="00121A4E">
        <w:rPr>
          <w:noProof/>
          <w:sz w:val="20"/>
          <w:szCs w:val="20"/>
        </w:rPr>
        <w:drawing>
          <wp:anchor distT="0" distB="0" distL="114300" distR="114300" simplePos="0" relativeHeight="251695104" behindDoc="1" locked="0" layoutInCell="1" allowOverlap="1" wp14:anchorId="45D253BA" wp14:editId="12E185AE">
            <wp:simplePos x="0" y="0"/>
            <wp:positionH relativeFrom="column">
              <wp:posOffset>3596005</wp:posOffset>
            </wp:positionH>
            <wp:positionV relativeFrom="paragraph">
              <wp:posOffset>69215</wp:posOffset>
            </wp:positionV>
            <wp:extent cx="1314450" cy="740410"/>
            <wp:effectExtent l="0" t="0" r="0" b="2540"/>
            <wp:wrapTight wrapText="bothSides">
              <wp:wrapPolygon edited="0">
                <wp:start x="0" y="0"/>
                <wp:lineTo x="0" y="21118"/>
                <wp:lineTo x="21287" y="21118"/>
                <wp:lineTo x="21287" y="0"/>
                <wp:lineTo x="0" y="0"/>
              </wp:wrapPolygon>
            </wp:wrapTight>
            <wp:docPr id="1841997256" name="Obraz 1841997256" descr="C:\Users\HP\Desktop\Zdjecia przedszkole 2023-2024\Gimnastyka, sport\376236446_1462510334588428_512959145543987221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Desktop\Zdjecia przedszkole 2023-2024\Gimnastyka, sport\376236446_1462510334588428_5129591455439872218_n.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314450" cy="740410"/>
                    </a:xfrm>
                    <a:prstGeom prst="rect">
                      <a:avLst/>
                    </a:prstGeom>
                    <a:noFill/>
                    <a:ln>
                      <a:noFill/>
                    </a:ln>
                  </pic:spPr>
                </pic:pic>
              </a:graphicData>
            </a:graphic>
          </wp:anchor>
        </w:drawing>
      </w:r>
      <w:r w:rsidR="00121A4E" w:rsidRPr="00121A4E">
        <w:rPr>
          <w:noProof/>
          <w:sz w:val="20"/>
          <w:szCs w:val="20"/>
        </w:rPr>
        <w:t xml:space="preserve">                           </w:t>
      </w:r>
    </w:p>
    <w:p w14:paraId="7023124B" w14:textId="558305C9" w:rsidR="00121A4E" w:rsidRPr="00121A4E" w:rsidRDefault="00121A4E" w:rsidP="00B5655C">
      <w:pPr>
        <w:pStyle w:val="Standard"/>
        <w:numPr>
          <w:ilvl w:val="0"/>
          <w:numId w:val="11"/>
        </w:numPr>
        <w:tabs>
          <w:tab w:val="left" w:pos="-12"/>
          <w:tab w:val="left" w:pos="708"/>
          <w:tab w:val="center" w:pos="5256"/>
        </w:tabs>
        <w:spacing w:line="276" w:lineRule="auto"/>
        <w:ind w:left="0"/>
        <w:jc w:val="both"/>
        <w:rPr>
          <w:rFonts w:ascii="Times New Roman" w:hAnsi="Times New Roman" w:cs="Times New Roman"/>
          <w:color w:val="000000"/>
          <w:sz w:val="20"/>
          <w:szCs w:val="20"/>
        </w:rPr>
      </w:pPr>
      <w:proofErr w:type="spellStart"/>
      <w:r w:rsidRPr="00121A4E">
        <w:rPr>
          <w:rFonts w:ascii="Times New Roman" w:hAnsi="Times New Roman" w:cs="Times New Roman"/>
          <w:color w:val="000000"/>
          <w:sz w:val="20"/>
          <w:szCs w:val="20"/>
        </w:rPr>
        <w:t>BohaterOn</w:t>
      </w:r>
      <w:proofErr w:type="spellEnd"/>
      <w:r w:rsidRPr="00121A4E">
        <w:rPr>
          <w:rFonts w:ascii="Times New Roman" w:hAnsi="Times New Roman" w:cs="Times New Roman"/>
          <w:color w:val="000000"/>
          <w:sz w:val="20"/>
          <w:szCs w:val="20"/>
        </w:rPr>
        <w:t xml:space="preserve"> – Projekt upamiętniający powstanie warszawskie</w:t>
      </w:r>
    </w:p>
    <w:p w14:paraId="254E3F51" w14:textId="6714AE74" w:rsidR="00121A4E" w:rsidRPr="00121A4E" w:rsidRDefault="00121A4E" w:rsidP="00B5655C">
      <w:pPr>
        <w:pStyle w:val="Standard"/>
        <w:numPr>
          <w:ilvl w:val="0"/>
          <w:numId w:val="11"/>
        </w:numPr>
        <w:tabs>
          <w:tab w:val="left" w:pos="-12"/>
          <w:tab w:val="left" w:pos="708"/>
          <w:tab w:val="center" w:pos="5256"/>
        </w:tabs>
        <w:spacing w:line="276" w:lineRule="auto"/>
        <w:ind w:left="0"/>
        <w:jc w:val="both"/>
        <w:rPr>
          <w:rFonts w:ascii="Times New Roman" w:hAnsi="Times New Roman" w:cs="Times New Roman"/>
          <w:color w:val="000000"/>
          <w:sz w:val="20"/>
          <w:szCs w:val="20"/>
        </w:rPr>
      </w:pPr>
      <w:r w:rsidRPr="00121A4E">
        <w:rPr>
          <w:rFonts w:ascii="Times New Roman" w:hAnsi="Times New Roman" w:cs="Times New Roman"/>
          <w:color w:val="000000"/>
          <w:sz w:val="20"/>
          <w:szCs w:val="20"/>
        </w:rPr>
        <w:t>Ogólnopolski projekt edukacyjny „Zdrowo i Sportowo”</w:t>
      </w:r>
    </w:p>
    <w:p w14:paraId="45DFDE3E" w14:textId="6ED86819" w:rsidR="00121A4E" w:rsidRPr="00121A4E" w:rsidRDefault="00121A4E" w:rsidP="00121A4E">
      <w:pPr>
        <w:pStyle w:val="Standard"/>
        <w:tabs>
          <w:tab w:val="left" w:pos="-12"/>
          <w:tab w:val="left" w:pos="708"/>
          <w:tab w:val="center" w:pos="5256"/>
        </w:tabs>
        <w:spacing w:line="276" w:lineRule="auto"/>
        <w:jc w:val="both"/>
        <w:rPr>
          <w:rFonts w:ascii="Times New Roman" w:hAnsi="Times New Roman" w:cs="Times New Roman"/>
          <w:color w:val="000000"/>
          <w:sz w:val="20"/>
          <w:szCs w:val="20"/>
        </w:rPr>
      </w:pPr>
    </w:p>
    <w:p w14:paraId="385DC5DE" w14:textId="65EB169E" w:rsidR="00121A4E" w:rsidRPr="00121A4E" w:rsidRDefault="00121A4E" w:rsidP="00011261">
      <w:pPr>
        <w:pStyle w:val="Standard"/>
        <w:tabs>
          <w:tab w:val="left" w:pos="-12"/>
          <w:tab w:val="left" w:pos="708"/>
          <w:tab w:val="center" w:pos="5256"/>
        </w:tabs>
        <w:spacing w:line="276" w:lineRule="auto"/>
        <w:jc w:val="center"/>
        <w:rPr>
          <w:rFonts w:ascii="Times New Roman" w:hAnsi="Times New Roman" w:cs="Times New Roman"/>
          <w:color w:val="000000"/>
          <w:sz w:val="20"/>
          <w:szCs w:val="20"/>
        </w:rPr>
      </w:pPr>
    </w:p>
    <w:p w14:paraId="007CAB39" w14:textId="77777777" w:rsidR="00121A4E" w:rsidRPr="00121A4E" w:rsidRDefault="00121A4E" w:rsidP="00121A4E">
      <w:pPr>
        <w:pStyle w:val="Standard"/>
        <w:tabs>
          <w:tab w:val="left" w:pos="-12"/>
          <w:tab w:val="left" w:pos="708"/>
          <w:tab w:val="center" w:pos="5256"/>
        </w:tabs>
        <w:spacing w:line="276" w:lineRule="auto"/>
        <w:jc w:val="both"/>
        <w:rPr>
          <w:rFonts w:ascii="Times New Roman" w:hAnsi="Times New Roman" w:cs="Times New Roman"/>
          <w:color w:val="000000"/>
          <w:sz w:val="20"/>
          <w:szCs w:val="20"/>
        </w:rPr>
      </w:pPr>
    </w:p>
    <w:p w14:paraId="49C14774" w14:textId="77777777" w:rsidR="00121A4E" w:rsidRPr="00121A4E" w:rsidRDefault="00121A4E" w:rsidP="00B5655C">
      <w:pPr>
        <w:pStyle w:val="Standard"/>
        <w:numPr>
          <w:ilvl w:val="0"/>
          <w:numId w:val="11"/>
        </w:numPr>
        <w:tabs>
          <w:tab w:val="left" w:pos="-12"/>
          <w:tab w:val="left" w:pos="708"/>
          <w:tab w:val="center" w:pos="5256"/>
        </w:tabs>
        <w:spacing w:line="276" w:lineRule="auto"/>
        <w:ind w:left="0"/>
        <w:jc w:val="both"/>
        <w:rPr>
          <w:rFonts w:ascii="Times New Roman" w:hAnsi="Times New Roman" w:cs="Times New Roman"/>
          <w:color w:val="000000"/>
          <w:sz w:val="20"/>
          <w:szCs w:val="20"/>
        </w:rPr>
      </w:pPr>
      <w:r w:rsidRPr="00121A4E">
        <w:rPr>
          <w:rFonts w:ascii="Times New Roman" w:hAnsi="Times New Roman" w:cs="Times New Roman"/>
          <w:color w:val="000000"/>
          <w:sz w:val="20"/>
          <w:szCs w:val="20"/>
        </w:rPr>
        <w:t>Ogólnopolski program „Kubusiowi Przyjaciele Natury”</w:t>
      </w:r>
    </w:p>
    <w:p w14:paraId="16DF0B41" w14:textId="77777777" w:rsidR="00121A4E" w:rsidRPr="00121A4E" w:rsidRDefault="00121A4E" w:rsidP="00121A4E">
      <w:pPr>
        <w:pStyle w:val="NormalnyWeb"/>
        <w:spacing w:before="0" w:beforeAutospacing="0" w:after="0" w:afterAutospacing="0"/>
        <w:rPr>
          <w:noProof/>
          <w:sz w:val="20"/>
          <w:szCs w:val="20"/>
        </w:rPr>
      </w:pPr>
      <w:r w:rsidRPr="00121A4E">
        <w:rPr>
          <w:noProof/>
          <w:sz w:val="20"/>
          <w:szCs w:val="20"/>
        </w:rPr>
        <w:drawing>
          <wp:inline distT="0" distB="0" distL="0" distR="0" wp14:anchorId="0C298960" wp14:editId="44BFF331">
            <wp:extent cx="1409700" cy="1127760"/>
            <wp:effectExtent l="0" t="0" r="0" b="0"/>
            <wp:docPr id="1009973093" name="Obraz 1009973093" descr="C:\Users\HP\Download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HP\Downloads\11.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429856" cy="1143885"/>
                    </a:xfrm>
                    <a:prstGeom prst="rect">
                      <a:avLst/>
                    </a:prstGeom>
                    <a:noFill/>
                    <a:ln>
                      <a:noFill/>
                    </a:ln>
                  </pic:spPr>
                </pic:pic>
              </a:graphicData>
            </a:graphic>
          </wp:inline>
        </w:drawing>
      </w:r>
      <w:r w:rsidRPr="00121A4E">
        <w:rPr>
          <w:sz w:val="20"/>
          <w:szCs w:val="20"/>
        </w:rPr>
        <w:t xml:space="preserve">  </w:t>
      </w:r>
      <w:r w:rsidRPr="00121A4E">
        <w:rPr>
          <w:noProof/>
          <w:sz w:val="20"/>
          <w:szCs w:val="20"/>
        </w:rPr>
        <w:drawing>
          <wp:inline distT="0" distB="0" distL="0" distR="0" wp14:anchorId="6A3877DC" wp14:editId="5AC14D51">
            <wp:extent cx="1457325" cy="1092994"/>
            <wp:effectExtent l="0" t="0" r="0" b="0"/>
            <wp:docPr id="3074475" name="Obraz 3074475" descr="C:\Users\HP\Download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HP\Downloads\10.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457537" cy="1093153"/>
                    </a:xfrm>
                    <a:prstGeom prst="rect">
                      <a:avLst/>
                    </a:prstGeom>
                    <a:noFill/>
                    <a:ln>
                      <a:noFill/>
                    </a:ln>
                  </pic:spPr>
                </pic:pic>
              </a:graphicData>
            </a:graphic>
          </wp:inline>
        </w:drawing>
      </w:r>
    </w:p>
    <w:p w14:paraId="2EF09B55" w14:textId="6F1B2CA0" w:rsidR="00121A4E" w:rsidRPr="00121A4E" w:rsidRDefault="00121A4E" w:rsidP="00011261">
      <w:pPr>
        <w:pStyle w:val="NormalnyWeb"/>
        <w:spacing w:before="0" w:beforeAutospacing="0" w:after="0" w:afterAutospacing="0"/>
        <w:rPr>
          <w:color w:val="000000"/>
          <w:sz w:val="20"/>
          <w:szCs w:val="20"/>
        </w:rPr>
      </w:pPr>
      <w:r w:rsidRPr="00121A4E">
        <w:rPr>
          <w:noProof/>
          <w:sz w:val="20"/>
          <w:szCs w:val="20"/>
        </w:rPr>
        <w:t xml:space="preserve">                                                    </w:t>
      </w:r>
    </w:p>
    <w:p w14:paraId="5F83E1AC" w14:textId="77777777" w:rsidR="00121A4E" w:rsidRPr="00121A4E" w:rsidRDefault="00121A4E" w:rsidP="00B5655C">
      <w:pPr>
        <w:pStyle w:val="Standard"/>
        <w:numPr>
          <w:ilvl w:val="0"/>
          <w:numId w:val="11"/>
        </w:numPr>
        <w:tabs>
          <w:tab w:val="left" w:pos="-12"/>
          <w:tab w:val="left" w:pos="708"/>
          <w:tab w:val="center" w:pos="5256"/>
        </w:tabs>
        <w:spacing w:line="276" w:lineRule="auto"/>
        <w:ind w:left="0"/>
        <w:jc w:val="both"/>
        <w:rPr>
          <w:rFonts w:ascii="Times New Roman" w:hAnsi="Times New Roman" w:cs="Times New Roman"/>
          <w:color w:val="000000"/>
          <w:sz w:val="20"/>
          <w:szCs w:val="20"/>
        </w:rPr>
      </w:pPr>
      <w:r w:rsidRPr="00121A4E">
        <w:rPr>
          <w:rFonts w:ascii="Times New Roman" w:hAnsi="Times New Roman" w:cs="Times New Roman"/>
          <w:color w:val="000000"/>
          <w:sz w:val="20"/>
          <w:szCs w:val="20"/>
        </w:rPr>
        <w:t xml:space="preserve">Program ochrony zdrowia psychicznego „Przyjaciele </w:t>
      </w:r>
      <w:proofErr w:type="spellStart"/>
      <w:r w:rsidRPr="00121A4E">
        <w:rPr>
          <w:rFonts w:ascii="Times New Roman" w:hAnsi="Times New Roman" w:cs="Times New Roman"/>
          <w:color w:val="000000"/>
          <w:sz w:val="20"/>
          <w:szCs w:val="20"/>
        </w:rPr>
        <w:t>Zippiego</w:t>
      </w:r>
      <w:proofErr w:type="spellEnd"/>
      <w:r w:rsidRPr="00121A4E">
        <w:rPr>
          <w:rFonts w:ascii="Times New Roman" w:hAnsi="Times New Roman" w:cs="Times New Roman"/>
          <w:color w:val="000000"/>
          <w:sz w:val="20"/>
          <w:szCs w:val="20"/>
        </w:rPr>
        <w:t>”</w:t>
      </w:r>
    </w:p>
    <w:p w14:paraId="03C78D40" w14:textId="77777777" w:rsidR="00121A4E" w:rsidRPr="00121A4E" w:rsidRDefault="00121A4E" w:rsidP="00121A4E">
      <w:pPr>
        <w:pStyle w:val="Standard"/>
        <w:tabs>
          <w:tab w:val="left" w:pos="1428"/>
          <w:tab w:val="left" w:pos="2148"/>
          <w:tab w:val="center" w:pos="6696"/>
        </w:tabs>
        <w:spacing w:line="276" w:lineRule="auto"/>
        <w:rPr>
          <w:rFonts w:ascii="Times New Roman" w:hAnsi="Times New Roman" w:cs="Times New Roman"/>
          <w:b/>
          <w:bCs/>
          <w:color w:val="000000"/>
          <w:sz w:val="20"/>
          <w:szCs w:val="20"/>
        </w:rPr>
      </w:pPr>
      <w:r w:rsidRPr="00121A4E">
        <w:rPr>
          <w:rFonts w:ascii="Times New Roman" w:hAnsi="Times New Roman" w:cs="Times New Roman"/>
          <w:b/>
          <w:bCs/>
          <w:color w:val="000000"/>
          <w:sz w:val="20"/>
          <w:szCs w:val="20"/>
        </w:rPr>
        <w:t>Realizacja programów samodzielnie opracowanych:</w:t>
      </w:r>
    </w:p>
    <w:p w14:paraId="3CAE6324" w14:textId="77777777" w:rsidR="00121A4E" w:rsidRPr="00121A4E" w:rsidRDefault="00121A4E" w:rsidP="00B5655C">
      <w:pPr>
        <w:pStyle w:val="Standard"/>
        <w:numPr>
          <w:ilvl w:val="0"/>
          <w:numId w:val="11"/>
        </w:numPr>
        <w:tabs>
          <w:tab w:val="left" w:pos="-12"/>
          <w:tab w:val="left" w:pos="708"/>
          <w:tab w:val="center" w:pos="5256"/>
        </w:tabs>
        <w:spacing w:line="276" w:lineRule="auto"/>
        <w:ind w:left="0"/>
        <w:jc w:val="both"/>
        <w:rPr>
          <w:rFonts w:ascii="Times New Roman" w:hAnsi="Times New Roman" w:cs="Times New Roman"/>
          <w:color w:val="000000"/>
          <w:sz w:val="20"/>
          <w:szCs w:val="20"/>
        </w:rPr>
      </w:pPr>
      <w:r w:rsidRPr="00121A4E">
        <w:rPr>
          <w:rFonts w:ascii="Times New Roman" w:hAnsi="Times New Roman" w:cs="Times New Roman"/>
          <w:color w:val="000000"/>
          <w:sz w:val="20"/>
          <w:szCs w:val="20"/>
        </w:rPr>
        <w:t>Gimnastyka Małego Smyka</w:t>
      </w:r>
    </w:p>
    <w:p w14:paraId="091E42A9" w14:textId="77777777" w:rsidR="00121A4E" w:rsidRPr="00121A4E" w:rsidRDefault="00121A4E" w:rsidP="00B5655C">
      <w:pPr>
        <w:pStyle w:val="Standard"/>
        <w:numPr>
          <w:ilvl w:val="0"/>
          <w:numId w:val="11"/>
        </w:numPr>
        <w:ind w:left="0"/>
        <w:rPr>
          <w:rFonts w:ascii="Times New Roman" w:hAnsi="Times New Roman" w:cs="Times New Roman"/>
          <w:sz w:val="20"/>
          <w:szCs w:val="20"/>
        </w:rPr>
      </w:pPr>
      <w:r w:rsidRPr="00121A4E">
        <w:rPr>
          <w:rFonts w:ascii="Times New Roman" w:hAnsi="Times New Roman" w:cs="Times New Roman"/>
          <w:sz w:val="20"/>
          <w:szCs w:val="20"/>
        </w:rPr>
        <w:t xml:space="preserve">Sza </w:t>
      </w:r>
      <w:proofErr w:type="spellStart"/>
      <w:r w:rsidRPr="00121A4E">
        <w:rPr>
          <w:rFonts w:ascii="Times New Roman" w:hAnsi="Times New Roman" w:cs="Times New Roman"/>
          <w:sz w:val="20"/>
          <w:szCs w:val="20"/>
        </w:rPr>
        <w:t>szo</w:t>
      </w:r>
      <w:proofErr w:type="spellEnd"/>
      <w:r w:rsidRPr="00121A4E">
        <w:rPr>
          <w:rFonts w:ascii="Times New Roman" w:hAnsi="Times New Roman" w:cs="Times New Roman"/>
          <w:sz w:val="20"/>
          <w:szCs w:val="20"/>
        </w:rPr>
        <w:t xml:space="preserve"> </w:t>
      </w:r>
      <w:proofErr w:type="spellStart"/>
      <w:r w:rsidRPr="00121A4E">
        <w:rPr>
          <w:rFonts w:ascii="Times New Roman" w:hAnsi="Times New Roman" w:cs="Times New Roman"/>
          <w:sz w:val="20"/>
          <w:szCs w:val="20"/>
        </w:rPr>
        <w:t>szu</w:t>
      </w:r>
      <w:proofErr w:type="spellEnd"/>
      <w:r w:rsidRPr="00121A4E">
        <w:rPr>
          <w:rFonts w:ascii="Times New Roman" w:hAnsi="Times New Roman" w:cs="Times New Roman"/>
          <w:sz w:val="20"/>
          <w:szCs w:val="20"/>
        </w:rPr>
        <w:t xml:space="preserve"> </w:t>
      </w:r>
      <w:proofErr w:type="spellStart"/>
      <w:r w:rsidRPr="00121A4E">
        <w:rPr>
          <w:rFonts w:ascii="Times New Roman" w:hAnsi="Times New Roman" w:cs="Times New Roman"/>
          <w:sz w:val="20"/>
          <w:szCs w:val="20"/>
        </w:rPr>
        <w:t>sze</w:t>
      </w:r>
      <w:proofErr w:type="spellEnd"/>
      <w:r w:rsidRPr="00121A4E">
        <w:rPr>
          <w:rFonts w:ascii="Times New Roman" w:hAnsi="Times New Roman" w:cs="Times New Roman"/>
          <w:sz w:val="20"/>
          <w:szCs w:val="20"/>
        </w:rPr>
        <w:t xml:space="preserve"> - ładnie mówię</w:t>
      </w:r>
    </w:p>
    <w:p w14:paraId="68EFF40E" w14:textId="77777777" w:rsidR="00121A4E" w:rsidRPr="00121A4E" w:rsidRDefault="00121A4E" w:rsidP="00B5655C">
      <w:pPr>
        <w:pStyle w:val="Standard"/>
        <w:numPr>
          <w:ilvl w:val="0"/>
          <w:numId w:val="11"/>
        </w:numPr>
        <w:ind w:left="0"/>
        <w:rPr>
          <w:rFonts w:ascii="Times New Roman" w:hAnsi="Times New Roman" w:cs="Times New Roman"/>
          <w:sz w:val="20"/>
          <w:szCs w:val="20"/>
        </w:rPr>
      </w:pPr>
      <w:r w:rsidRPr="00121A4E">
        <w:rPr>
          <w:rFonts w:ascii="Times New Roman" w:hAnsi="Times New Roman" w:cs="Times New Roman"/>
          <w:sz w:val="20"/>
          <w:szCs w:val="20"/>
        </w:rPr>
        <w:t>Na zdrowie przedszkolaku</w:t>
      </w:r>
    </w:p>
    <w:p w14:paraId="5872B2CC" w14:textId="77777777" w:rsidR="00121A4E" w:rsidRPr="00121A4E" w:rsidRDefault="00121A4E" w:rsidP="00B5655C">
      <w:pPr>
        <w:pStyle w:val="Standard"/>
        <w:numPr>
          <w:ilvl w:val="0"/>
          <w:numId w:val="11"/>
        </w:numPr>
        <w:ind w:left="0"/>
        <w:rPr>
          <w:rFonts w:ascii="Times New Roman" w:hAnsi="Times New Roman" w:cs="Times New Roman"/>
          <w:sz w:val="20"/>
          <w:szCs w:val="20"/>
        </w:rPr>
      </w:pPr>
      <w:r w:rsidRPr="00121A4E">
        <w:rPr>
          <w:rFonts w:ascii="Times New Roman" w:hAnsi="Times New Roman" w:cs="Times New Roman"/>
          <w:sz w:val="20"/>
          <w:szCs w:val="20"/>
        </w:rPr>
        <w:t>Mały przedszkolak wielkim aktorem</w:t>
      </w:r>
    </w:p>
    <w:p w14:paraId="434223A9" w14:textId="77777777" w:rsidR="00121A4E" w:rsidRPr="00121A4E" w:rsidRDefault="00121A4E" w:rsidP="00B5655C">
      <w:pPr>
        <w:pStyle w:val="Standard"/>
        <w:numPr>
          <w:ilvl w:val="0"/>
          <w:numId w:val="11"/>
        </w:numPr>
        <w:tabs>
          <w:tab w:val="left" w:pos="-12"/>
          <w:tab w:val="left" w:pos="708"/>
          <w:tab w:val="center" w:pos="5256"/>
        </w:tabs>
        <w:spacing w:line="276" w:lineRule="auto"/>
        <w:ind w:left="0"/>
        <w:jc w:val="both"/>
        <w:rPr>
          <w:rFonts w:ascii="Times New Roman" w:hAnsi="Times New Roman" w:cs="Times New Roman"/>
          <w:color w:val="000000"/>
          <w:sz w:val="20"/>
          <w:szCs w:val="20"/>
        </w:rPr>
      </w:pPr>
      <w:r w:rsidRPr="00121A4E">
        <w:rPr>
          <w:rFonts w:ascii="Times New Roman" w:hAnsi="Times New Roman" w:cs="Times New Roman"/>
          <w:color w:val="000000"/>
          <w:sz w:val="20"/>
          <w:szCs w:val="20"/>
        </w:rPr>
        <w:t>Prawda, dobro, piękno – wychowanie przez wartości</w:t>
      </w:r>
    </w:p>
    <w:p w14:paraId="5B5EE548" w14:textId="77777777" w:rsidR="00121A4E" w:rsidRPr="00121A4E" w:rsidRDefault="00121A4E" w:rsidP="00B5655C">
      <w:pPr>
        <w:pStyle w:val="Standard"/>
        <w:numPr>
          <w:ilvl w:val="0"/>
          <w:numId w:val="11"/>
        </w:numPr>
        <w:tabs>
          <w:tab w:val="left" w:pos="-12"/>
          <w:tab w:val="left" w:pos="708"/>
          <w:tab w:val="center" w:pos="5256"/>
        </w:tabs>
        <w:spacing w:line="276" w:lineRule="auto"/>
        <w:ind w:left="0"/>
        <w:jc w:val="both"/>
        <w:rPr>
          <w:rFonts w:ascii="Times New Roman" w:hAnsi="Times New Roman" w:cs="Times New Roman"/>
          <w:color w:val="000000"/>
          <w:sz w:val="20"/>
          <w:szCs w:val="20"/>
        </w:rPr>
      </w:pPr>
      <w:r w:rsidRPr="00121A4E">
        <w:rPr>
          <w:rFonts w:ascii="Times New Roman" w:hAnsi="Times New Roman" w:cs="Times New Roman"/>
          <w:color w:val="000000"/>
          <w:sz w:val="20"/>
          <w:szCs w:val="20"/>
        </w:rPr>
        <w:t>Rozwijanie twórczej aktywności dzieci za pomocą różnorodnych środków i technik plastycznych”</w:t>
      </w:r>
    </w:p>
    <w:p w14:paraId="628EE1A8" w14:textId="77777777" w:rsidR="00121A4E" w:rsidRPr="00121A4E" w:rsidRDefault="00121A4E" w:rsidP="00B5655C">
      <w:pPr>
        <w:pStyle w:val="Standard"/>
        <w:numPr>
          <w:ilvl w:val="0"/>
          <w:numId w:val="11"/>
        </w:numPr>
        <w:tabs>
          <w:tab w:val="left" w:pos="-12"/>
          <w:tab w:val="left" w:pos="708"/>
          <w:tab w:val="center" w:pos="5256"/>
        </w:tabs>
        <w:spacing w:line="276" w:lineRule="auto"/>
        <w:ind w:left="0"/>
        <w:jc w:val="both"/>
        <w:rPr>
          <w:rFonts w:ascii="Times New Roman" w:hAnsi="Times New Roman" w:cs="Times New Roman"/>
          <w:color w:val="000000"/>
          <w:sz w:val="20"/>
          <w:szCs w:val="20"/>
        </w:rPr>
      </w:pPr>
      <w:r w:rsidRPr="00121A4E">
        <w:rPr>
          <w:rFonts w:ascii="Times New Roman" w:hAnsi="Times New Roman" w:cs="Times New Roman"/>
          <w:color w:val="000000"/>
          <w:sz w:val="20"/>
          <w:szCs w:val="20"/>
        </w:rPr>
        <w:t>„Program wychowawczy przedszkola”</w:t>
      </w:r>
    </w:p>
    <w:p w14:paraId="5CF6F39C" w14:textId="77777777" w:rsidR="00121A4E" w:rsidRPr="00121A4E" w:rsidRDefault="00121A4E" w:rsidP="00121A4E">
      <w:pPr>
        <w:pStyle w:val="Standard"/>
        <w:rPr>
          <w:rFonts w:ascii="Times New Roman" w:hAnsi="Times New Roman" w:cs="Times New Roman"/>
          <w:b/>
          <w:bCs/>
          <w:sz w:val="20"/>
          <w:szCs w:val="20"/>
        </w:rPr>
      </w:pPr>
      <w:r w:rsidRPr="00121A4E">
        <w:rPr>
          <w:rFonts w:ascii="Times New Roman" w:hAnsi="Times New Roman" w:cs="Times New Roman"/>
          <w:b/>
          <w:bCs/>
          <w:sz w:val="20"/>
          <w:szCs w:val="20"/>
        </w:rPr>
        <w:t>Innowacje pedagogiczne:</w:t>
      </w:r>
    </w:p>
    <w:p w14:paraId="7630F93D" w14:textId="77777777" w:rsidR="00121A4E" w:rsidRPr="00121A4E" w:rsidRDefault="00121A4E" w:rsidP="00B5655C">
      <w:pPr>
        <w:pStyle w:val="Standard"/>
        <w:numPr>
          <w:ilvl w:val="0"/>
          <w:numId w:val="12"/>
        </w:numPr>
        <w:ind w:left="0"/>
        <w:rPr>
          <w:rFonts w:ascii="Times New Roman" w:hAnsi="Times New Roman" w:cs="Times New Roman"/>
          <w:sz w:val="20"/>
          <w:szCs w:val="20"/>
        </w:rPr>
      </w:pPr>
      <w:r w:rsidRPr="00121A4E">
        <w:rPr>
          <w:rFonts w:ascii="Times New Roman" w:hAnsi="Times New Roman" w:cs="Times New Roman"/>
          <w:sz w:val="20"/>
          <w:szCs w:val="20"/>
        </w:rPr>
        <w:t>Z ekologią na Ty</w:t>
      </w:r>
    </w:p>
    <w:p w14:paraId="4FD69444" w14:textId="4CECDA2B" w:rsidR="00121A4E" w:rsidRPr="00121A4E" w:rsidRDefault="00121A4E" w:rsidP="00121A4E">
      <w:pPr>
        <w:pStyle w:val="NormalnyWeb"/>
        <w:spacing w:before="0" w:beforeAutospacing="0" w:after="0" w:afterAutospacing="0"/>
        <w:rPr>
          <w:noProof/>
          <w:sz w:val="20"/>
          <w:szCs w:val="20"/>
        </w:rPr>
      </w:pPr>
      <w:r w:rsidRPr="00121A4E">
        <w:rPr>
          <w:noProof/>
          <w:sz w:val="20"/>
          <w:szCs w:val="20"/>
        </w:rPr>
        <w:drawing>
          <wp:inline distT="0" distB="0" distL="0" distR="0" wp14:anchorId="053BEA32" wp14:editId="22C0D53D">
            <wp:extent cx="1181100" cy="885825"/>
            <wp:effectExtent l="0" t="0" r="0" b="9525"/>
            <wp:docPr id="858771089" name="Obraz 858771089" descr="C:\Users\HP\Download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HP\Downloads\17.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181100" cy="885825"/>
                    </a:xfrm>
                    <a:prstGeom prst="rect">
                      <a:avLst/>
                    </a:prstGeom>
                    <a:noFill/>
                    <a:ln>
                      <a:noFill/>
                    </a:ln>
                  </pic:spPr>
                </pic:pic>
              </a:graphicData>
            </a:graphic>
          </wp:inline>
        </w:drawing>
      </w:r>
      <w:r w:rsidRPr="00121A4E">
        <w:rPr>
          <w:noProof/>
          <w:sz w:val="20"/>
          <w:szCs w:val="20"/>
        </w:rPr>
        <w:t xml:space="preserve">    </w:t>
      </w:r>
      <w:r w:rsidRPr="00121A4E">
        <w:rPr>
          <w:noProof/>
          <w:sz w:val="20"/>
          <w:szCs w:val="20"/>
        </w:rPr>
        <w:drawing>
          <wp:inline distT="0" distB="0" distL="0" distR="0" wp14:anchorId="6087D57D" wp14:editId="541E2010">
            <wp:extent cx="1155700" cy="866775"/>
            <wp:effectExtent l="0" t="0" r="6350" b="9525"/>
            <wp:docPr id="899139756" name="Obraz 899139756" descr="C:\Users\HP\Download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HP\Downloads\16.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155700" cy="866775"/>
                    </a:xfrm>
                    <a:prstGeom prst="rect">
                      <a:avLst/>
                    </a:prstGeom>
                    <a:noFill/>
                    <a:ln>
                      <a:noFill/>
                    </a:ln>
                  </pic:spPr>
                </pic:pic>
              </a:graphicData>
            </a:graphic>
          </wp:inline>
        </w:drawing>
      </w:r>
      <w:r w:rsidR="00011261">
        <w:rPr>
          <w:noProof/>
          <w:sz w:val="20"/>
          <w:szCs w:val="20"/>
        </w:rPr>
        <w:t xml:space="preserve">           </w:t>
      </w:r>
      <w:r w:rsidR="00011261" w:rsidRPr="00121A4E">
        <w:rPr>
          <w:noProof/>
          <w:sz w:val="20"/>
          <w:szCs w:val="20"/>
        </w:rPr>
        <w:drawing>
          <wp:inline distT="0" distB="0" distL="0" distR="0" wp14:anchorId="0DB3BC33" wp14:editId="1B562D8C">
            <wp:extent cx="742950" cy="987002"/>
            <wp:effectExtent l="0" t="0" r="0" b="3810"/>
            <wp:docPr id="1424126108" name="Obraz 1424126108" descr="C:\Users\HP\Download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HP\Downloads\19.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750013" cy="996385"/>
                    </a:xfrm>
                    <a:prstGeom prst="rect">
                      <a:avLst/>
                    </a:prstGeom>
                    <a:noFill/>
                    <a:ln>
                      <a:noFill/>
                    </a:ln>
                  </pic:spPr>
                </pic:pic>
              </a:graphicData>
            </a:graphic>
          </wp:inline>
        </w:drawing>
      </w:r>
    </w:p>
    <w:p w14:paraId="3B306B36" w14:textId="77777777" w:rsidR="00121A4E" w:rsidRPr="00121A4E" w:rsidRDefault="00121A4E" w:rsidP="00B5655C">
      <w:pPr>
        <w:pStyle w:val="Standard"/>
        <w:numPr>
          <w:ilvl w:val="0"/>
          <w:numId w:val="12"/>
        </w:numPr>
        <w:ind w:left="0"/>
        <w:rPr>
          <w:rFonts w:ascii="Times New Roman" w:hAnsi="Times New Roman" w:cs="Times New Roman"/>
          <w:sz w:val="20"/>
          <w:szCs w:val="20"/>
        </w:rPr>
      </w:pPr>
      <w:r w:rsidRPr="00121A4E">
        <w:rPr>
          <w:rFonts w:ascii="Times New Roman" w:hAnsi="Times New Roman" w:cs="Times New Roman"/>
          <w:sz w:val="20"/>
          <w:szCs w:val="20"/>
        </w:rPr>
        <w:t>Badam i eksperymentuję – zabawy badawcze w przedszkolu</w:t>
      </w:r>
    </w:p>
    <w:p w14:paraId="4B8DD507" w14:textId="77777777" w:rsidR="00121A4E" w:rsidRPr="00121A4E" w:rsidRDefault="00121A4E" w:rsidP="00121A4E">
      <w:pPr>
        <w:pStyle w:val="Standard"/>
        <w:rPr>
          <w:rFonts w:ascii="Times New Roman" w:hAnsi="Times New Roman" w:cs="Times New Roman"/>
          <w:sz w:val="20"/>
          <w:szCs w:val="20"/>
        </w:rPr>
      </w:pPr>
    </w:p>
    <w:p w14:paraId="1B32424A" w14:textId="76F35BFC" w:rsidR="00121A4E" w:rsidRPr="00121A4E" w:rsidRDefault="00121A4E" w:rsidP="00121A4E">
      <w:pPr>
        <w:pStyle w:val="NormalnyWeb"/>
        <w:spacing w:before="0" w:beforeAutospacing="0" w:after="0" w:afterAutospacing="0"/>
        <w:rPr>
          <w:sz w:val="20"/>
          <w:szCs w:val="20"/>
        </w:rPr>
      </w:pPr>
      <w:r w:rsidRPr="00121A4E">
        <w:rPr>
          <w:noProof/>
          <w:sz w:val="20"/>
          <w:szCs w:val="20"/>
        </w:rPr>
        <w:drawing>
          <wp:inline distT="0" distB="0" distL="0" distR="0" wp14:anchorId="2E42335E" wp14:editId="4F85A832">
            <wp:extent cx="1437641" cy="1078230"/>
            <wp:effectExtent l="0" t="0" r="0" b="7620"/>
            <wp:docPr id="1641356247" name="Obraz 1641356247" descr="C:\Users\HP\Download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P\Downloads\3.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447547" cy="1085660"/>
                    </a:xfrm>
                    <a:prstGeom prst="rect">
                      <a:avLst/>
                    </a:prstGeom>
                    <a:noFill/>
                    <a:ln>
                      <a:noFill/>
                    </a:ln>
                  </pic:spPr>
                </pic:pic>
              </a:graphicData>
            </a:graphic>
          </wp:inline>
        </w:drawing>
      </w:r>
      <w:r w:rsidR="00011261">
        <w:rPr>
          <w:noProof/>
          <w:sz w:val="20"/>
          <w:szCs w:val="20"/>
        </w:rPr>
        <w:t xml:space="preserve">  </w:t>
      </w:r>
      <w:r w:rsidR="00011261" w:rsidRPr="00121A4E">
        <w:rPr>
          <w:noProof/>
          <w:sz w:val="20"/>
          <w:szCs w:val="20"/>
        </w:rPr>
        <w:drawing>
          <wp:inline distT="0" distB="0" distL="0" distR="0" wp14:anchorId="08F7FC33" wp14:editId="494A9700">
            <wp:extent cx="828675" cy="1104900"/>
            <wp:effectExtent l="0" t="0" r="9525" b="0"/>
            <wp:docPr id="2021131616" name="Obraz 2021131616" descr="C:\Users\HP\Download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P\Downloads\1.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834361" cy="1112481"/>
                    </a:xfrm>
                    <a:prstGeom prst="rect">
                      <a:avLst/>
                    </a:prstGeom>
                    <a:noFill/>
                    <a:ln>
                      <a:noFill/>
                    </a:ln>
                  </pic:spPr>
                </pic:pic>
              </a:graphicData>
            </a:graphic>
          </wp:inline>
        </w:drawing>
      </w:r>
      <w:r w:rsidR="00011261">
        <w:rPr>
          <w:noProof/>
          <w:sz w:val="20"/>
          <w:szCs w:val="20"/>
        </w:rPr>
        <w:t xml:space="preserve"> </w:t>
      </w:r>
      <w:r w:rsidR="00011261" w:rsidRPr="00121A4E">
        <w:rPr>
          <w:noProof/>
          <w:sz w:val="20"/>
          <w:szCs w:val="20"/>
        </w:rPr>
        <w:drawing>
          <wp:inline distT="0" distB="0" distL="0" distR="0" wp14:anchorId="2E627F64" wp14:editId="018E406F">
            <wp:extent cx="828675" cy="1104901"/>
            <wp:effectExtent l="0" t="0" r="0" b="0"/>
            <wp:docPr id="826827649" name="Obraz 826827649" descr="C:\Users\HP\Download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Downloads\2.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831204" cy="1108273"/>
                    </a:xfrm>
                    <a:prstGeom prst="rect">
                      <a:avLst/>
                    </a:prstGeom>
                    <a:noFill/>
                    <a:ln>
                      <a:noFill/>
                    </a:ln>
                  </pic:spPr>
                </pic:pic>
              </a:graphicData>
            </a:graphic>
          </wp:inline>
        </w:drawing>
      </w:r>
    </w:p>
    <w:p w14:paraId="306BD241" w14:textId="0A817F8E" w:rsidR="00121A4E" w:rsidRPr="00121A4E" w:rsidRDefault="00121A4E" w:rsidP="00011261">
      <w:pPr>
        <w:pStyle w:val="NormalnyWeb"/>
        <w:spacing w:before="0" w:beforeAutospacing="0" w:after="0" w:afterAutospacing="0"/>
        <w:rPr>
          <w:sz w:val="20"/>
          <w:szCs w:val="20"/>
        </w:rPr>
      </w:pPr>
      <w:r w:rsidRPr="00121A4E">
        <w:rPr>
          <w:sz w:val="20"/>
          <w:szCs w:val="20"/>
        </w:rPr>
        <w:t xml:space="preserve">   </w:t>
      </w:r>
    </w:p>
    <w:p w14:paraId="336DE2CD" w14:textId="77777777" w:rsidR="00121A4E" w:rsidRPr="00121A4E" w:rsidRDefault="00121A4E" w:rsidP="00B5655C">
      <w:pPr>
        <w:pStyle w:val="Standard"/>
        <w:numPr>
          <w:ilvl w:val="0"/>
          <w:numId w:val="12"/>
        </w:numPr>
        <w:ind w:left="0"/>
        <w:rPr>
          <w:rFonts w:ascii="Times New Roman" w:hAnsi="Times New Roman" w:cs="Times New Roman"/>
          <w:sz w:val="20"/>
          <w:szCs w:val="20"/>
        </w:rPr>
      </w:pPr>
      <w:r w:rsidRPr="00121A4E">
        <w:rPr>
          <w:rFonts w:ascii="Times New Roman" w:hAnsi="Times New Roman" w:cs="Times New Roman"/>
          <w:sz w:val="20"/>
          <w:szCs w:val="20"/>
        </w:rPr>
        <w:t>Matematyka dla Smyka</w:t>
      </w:r>
    </w:p>
    <w:p w14:paraId="19A2AE7D" w14:textId="3C6003E9" w:rsidR="00121A4E" w:rsidRPr="00121A4E" w:rsidRDefault="00121A4E" w:rsidP="00121A4E">
      <w:pPr>
        <w:pStyle w:val="Standard"/>
        <w:rPr>
          <w:rFonts w:ascii="Times New Roman" w:hAnsi="Times New Roman" w:cs="Times New Roman"/>
          <w:sz w:val="20"/>
          <w:szCs w:val="20"/>
        </w:rPr>
      </w:pPr>
    </w:p>
    <w:p w14:paraId="2D6EE684" w14:textId="2DE631AF" w:rsidR="00121A4E" w:rsidRPr="00121A4E" w:rsidRDefault="00011261" w:rsidP="00011261">
      <w:pPr>
        <w:pStyle w:val="NormalnyWeb"/>
        <w:spacing w:before="0" w:beforeAutospacing="0" w:after="0" w:afterAutospacing="0"/>
        <w:jc w:val="center"/>
        <w:rPr>
          <w:sz w:val="20"/>
          <w:szCs w:val="20"/>
        </w:rPr>
      </w:pPr>
      <w:r w:rsidRPr="00121A4E">
        <w:rPr>
          <w:noProof/>
          <w:sz w:val="20"/>
          <w:szCs w:val="20"/>
        </w:rPr>
        <w:drawing>
          <wp:anchor distT="0" distB="0" distL="114300" distR="114300" simplePos="0" relativeHeight="251696128" behindDoc="1" locked="0" layoutInCell="1" allowOverlap="1" wp14:anchorId="27DD1DE5" wp14:editId="776F3D44">
            <wp:simplePos x="0" y="0"/>
            <wp:positionH relativeFrom="column">
              <wp:posOffset>214630</wp:posOffset>
            </wp:positionH>
            <wp:positionV relativeFrom="paragraph">
              <wp:posOffset>13335</wp:posOffset>
            </wp:positionV>
            <wp:extent cx="1257300" cy="942975"/>
            <wp:effectExtent l="0" t="0" r="0" b="9525"/>
            <wp:wrapTight wrapText="bothSides">
              <wp:wrapPolygon edited="0">
                <wp:start x="0" y="0"/>
                <wp:lineTo x="0" y="21382"/>
                <wp:lineTo x="21273" y="21382"/>
                <wp:lineTo x="21273" y="0"/>
                <wp:lineTo x="0" y="0"/>
              </wp:wrapPolygon>
            </wp:wrapTight>
            <wp:docPr id="1654848012" name="Obraz 1654848012" descr="C:\Users\HP\Download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HP\Downloads\9.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257300" cy="942975"/>
                    </a:xfrm>
                    <a:prstGeom prst="rect">
                      <a:avLst/>
                    </a:prstGeom>
                    <a:noFill/>
                    <a:ln>
                      <a:noFill/>
                    </a:ln>
                  </pic:spPr>
                </pic:pic>
              </a:graphicData>
            </a:graphic>
          </wp:anchor>
        </w:drawing>
      </w:r>
      <w:r w:rsidRPr="00121A4E">
        <w:rPr>
          <w:noProof/>
          <w:sz w:val="20"/>
          <w:szCs w:val="20"/>
        </w:rPr>
        <w:drawing>
          <wp:anchor distT="0" distB="0" distL="114300" distR="114300" simplePos="0" relativeHeight="251697152" behindDoc="1" locked="0" layoutInCell="1" allowOverlap="1" wp14:anchorId="276401EE" wp14:editId="2CD4B6A2">
            <wp:simplePos x="0" y="0"/>
            <wp:positionH relativeFrom="column">
              <wp:posOffset>3986530</wp:posOffset>
            </wp:positionH>
            <wp:positionV relativeFrom="paragraph">
              <wp:posOffset>142240</wp:posOffset>
            </wp:positionV>
            <wp:extent cx="885825" cy="1179830"/>
            <wp:effectExtent l="0" t="0" r="9525" b="1270"/>
            <wp:wrapTight wrapText="bothSides">
              <wp:wrapPolygon edited="0">
                <wp:start x="0" y="0"/>
                <wp:lineTo x="0" y="21274"/>
                <wp:lineTo x="21368" y="21274"/>
                <wp:lineTo x="21368" y="0"/>
                <wp:lineTo x="0" y="0"/>
              </wp:wrapPolygon>
            </wp:wrapTight>
            <wp:docPr id="1529278945" name="Obraz 1529278945" descr="C:\Users\HP\Downloads\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HP\Downloads\23.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885825" cy="11798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AF91B5" w14:textId="501F8891" w:rsidR="00121A4E" w:rsidRPr="00011261" w:rsidRDefault="00121A4E" w:rsidP="00B5655C">
      <w:pPr>
        <w:pStyle w:val="Standard"/>
        <w:numPr>
          <w:ilvl w:val="0"/>
          <w:numId w:val="12"/>
        </w:numPr>
        <w:ind w:left="360"/>
        <w:rPr>
          <w:rFonts w:ascii="Times New Roman" w:hAnsi="Times New Roman" w:cs="Times New Roman"/>
          <w:sz w:val="20"/>
          <w:szCs w:val="20"/>
        </w:rPr>
      </w:pPr>
      <w:r w:rsidRPr="00011261">
        <w:rPr>
          <w:rFonts w:ascii="Times New Roman" w:hAnsi="Times New Roman" w:cs="Times New Roman"/>
          <w:sz w:val="20"/>
          <w:szCs w:val="20"/>
        </w:rPr>
        <w:t xml:space="preserve">Kodowanie na przedszkolnym dywanie </w:t>
      </w:r>
      <w:r w:rsidRPr="00011261">
        <w:rPr>
          <w:rFonts w:ascii="Times New Roman" w:hAnsi="Times New Roman" w:cs="Times New Roman"/>
          <w:noProof/>
          <w:sz w:val="20"/>
          <w:szCs w:val="20"/>
        </w:rPr>
        <w:t xml:space="preserve">     </w:t>
      </w:r>
      <w:r w:rsidRPr="00011261">
        <w:rPr>
          <w:rFonts w:ascii="Times New Roman" w:hAnsi="Times New Roman" w:cs="Times New Roman"/>
          <w:sz w:val="20"/>
          <w:szCs w:val="20"/>
        </w:rPr>
        <w:t xml:space="preserve"> </w:t>
      </w:r>
      <w:r w:rsidRPr="00011261">
        <w:rPr>
          <w:rFonts w:ascii="Times New Roman" w:hAnsi="Times New Roman" w:cs="Times New Roman"/>
          <w:noProof/>
          <w:sz w:val="20"/>
          <w:szCs w:val="20"/>
        </w:rPr>
        <w:t xml:space="preserve">      </w:t>
      </w:r>
      <w:r w:rsidRPr="00121A4E">
        <w:rPr>
          <w:rFonts w:ascii="Times New Roman" w:hAnsi="Times New Roman" w:cs="Times New Roman"/>
          <w:noProof/>
          <w:sz w:val="20"/>
          <w:szCs w:val="20"/>
        </w:rPr>
        <w:drawing>
          <wp:inline distT="0" distB="0" distL="0" distR="0" wp14:anchorId="21ED46C0" wp14:editId="4A0B414B">
            <wp:extent cx="571500" cy="1268123"/>
            <wp:effectExtent l="0" t="0" r="0" b="8255"/>
            <wp:docPr id="49" name="Obraz 49" descr="C:\Users\HP\Downloads\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HP\Downloads\43.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85192" cy="1298505"/>
                    </a:xfrm>
                    <a:prstGeom prst="rect">
                      <a:avLst/>
                    </a:prstGeom>
                    <a:noFill/>
                    <a:ln>
                      <a:noFill/>
                    </a:ln>
                  </pic:spPr>
                </pic:pic>
              </a:graphicData>
            </a:graphic>
          </wp:inline>
        </w:drawing>
      </w:r>
    </w:p>
    <w:p w14:paraId="3175CF5B" w14:textId="77777777" w:rsidR="00121A4E" w:rsidRPr="00121A4E" w:rsidRDefault="00121A4E" w:rsidP="00121A4E">
      <w:pPr>
        <w:pStyle w:val="Standard"/>
        <w:rPr>
          <w:rFonts w:ascii="Times New Roman" w:hAnsi="Times New Roman" w:cs="Times New Roman"/>
          <w:sz w:val="20"/>
          <w:szCs w:val="20"/>
        </w:rPr>
      </w:pPr>
    </w:p>
    <w:p w14:paraId="0FA0A09E" w14:textId="77777777" w:rsidR="00121A4E" w:rsidRPr="00121A4E" w:rsidRDefault="00121A4E" w:rsidP="00121A4E">
      <w:pPr>
        <w:pStyle w:val="Standard"/>
        <w:rPr>
          <w:rFonts w:ascii="Times New Roman" w:hAnsi="Times New Roman" w:cs="Times New Roman"/>
          <w:b/>
          <w:bCs/>
          <w:sz w:val="20"/>
          <w:szCs w:val="20"/>
        </w:rPr>
      </w:pPr>
      <w:r w:rsidRPr="00121A4E">
        <w:rPr>
          <w:rFonts w:ascii="Times New Roman" w:hAnsi="Times New Roman" w:cs="Times New Roman"/>
          <w:b/>
          <w:bCs/>
          <w:sz w:val="20"/>
          <w:szCs w:val="20"/>
        </w:rPr>
        <w:t>Akcje organizowane przez przedszkole:</w:t>
      </w:r>
    </w:p>
    <w:p w14:paraId="40DDD432" w14:textId="1511410C" w:rsidR="00121A4E" w:rsidRPr="00011261" w:rsidRDefault="00121A4E" w:rsidP="00B5655C">
      <w:pPr>
        <w:pStyle w:val="Standard"/>
        <w:widowControl/>
        <w:numPr>
          <w:ilvl w:val="0"/>
          <w:numId w:val="13"/>
        </w:numPr>
        <w:suppressLineNumbers/>
        <w:suppressAutoHyphens w:val="0"/>
        <w:spacing w:line="276" w:lineRule="auto"/>
        <w:ind w:left="0"/>
        <w:jc w:val="both"/>
        <w:textAlignment w:val="auto"/>
        <w:rPr>
          <w:rFonts w:ascii="Times New Roman" w:hAnsi="Times New Roman" w:cs="Times New Roman"/>
          <w:sz w:val="20"/>
          <w:szCs w:val="20"/>
        </w:rPr>
      </w:pPr>
      <w:r w:rsidRPr="00011261">
        <w:rPr>
          <w:rFonts w:ascii="Times New Roman" w:eastAsia="Times New Roman" w:hAnsi="Times New Roman" w:cs="Times New Roman"/>
          <w:bCs/>
          <w:iCs/>
          <w:color w:val="000000"/>
          <w:kern w:val="0"/>
          <w:sz w:val="20"/>
          <w:szCs w:val="20"/>
          <w:lang w:eastAsia="pl-PL" w:bidi="ar-SA"/>
        </w:rPr>
        <w:t>Zbiórka dla zwierząt ze schroniska w Częstochowie;</w:t>
      </w:r>
      <w:r w:rsidRPr="00011261">
        <w:rPr>
          <w:rFonts w:ascii="Times New Roman" w:hAnsi="Times New Roman" w:cs="Times New Roman"/>
          <w:noProof/>
          <w:sz w:val="20"/>
          <w:szCs w:val="20"/>
        </w:rPr>
        <w:t xml:space="preserve">    </w:t>
      </w:r>
    </w:p>
    <w:p w14:paraId="19226406" w14:textId="77777777" w:rsidR="00121A4E" w:rsidRPr="00121A4E" w:rsidRDefault="00121A4E" w:rsidP="00B5655C">
      <w:pPr>
        <w:pStyle w:val="Bezodstpw"/>
        <w:numPr>
          <w:ilvl w:val="0"/>
          <w:numId w:val="13"/>
        </w:numPr>
        <w:suppressLineNumbers/>
        <w:suppressAutoHyphens w:val="0"/>
        <w:spacing w:line="276" w:lineRule="auto"/>
        <w:ind w:left="0"/>
        <w:jc w:val="both"/>
        <w:textAlignment w:val="auto"/>
        <w:rPr>
          <w:rFonts w:ascii="Times New Roman" w:eastAsia="Times New Roman" w:hAnsi="Times New Roman"/>
          <w:bCs/>
          <w:iCs/>
          <w:color w:val="000000"/>
          <w:kern w:val="0"/>
          <w:sz w:val="20"/>
          <w:szCs w:val="20"/>
          <w:lang w:eastAsia="pl-PL"/>
        </w:rPr>
      </w:pPr>
      <w:r w:rsidRPr="00121A4E">
        <w:rPr>
          <w:rFonts w:ascii="Times New Roman" w:eastAsia="Times New Roman" w:hAnsi="Times New Roman"/>
          <w:bCs/>
          <w:iCs/>
          <w:color w:val="000000"/>
          <w:kern w:val="0"/>
          <w:sz w:val="20"/>
          <w:szCs w:val="20"/>
          <w:lang w:eastAsia="pl-PL"/>
        </w:rPr>
        <w:t>Zbiórka potrzebnych rzeczy dla hospicjum dziecięcego w Częstochowie;</w:t>
      </w:r>
    </w:p>
    <w:p w14:paraId="5763F632" w14:textId="77777777" w:rsidR="00121A4E" w:rsidRPr="00121A4E" w:rsidRDefault="00121A4E" w:rsidP="00B5655C">
      <w:pPr>
        <w:pStyle w:val="Bezodstpw"/>
        <w:numPr>
          <w:ilvl w:val="0"/>
          <w:numId w:val="13"/>
        </w:numPr>
        <w:suppressLineNumbers/>
        <w:suppressAutoHyphens w:val="0"/>
        <w:spacing w:line="276" w:lineRule="auto"/>
        <w:ind w:left="0"/>
        <w:jc w:val="both"/>
        <w:textAlignment w:val="auto"/>
        <w:rPr>
          <w:rFonts w:ascii="Times New Roman" w:eastAsia="Times New Roman" w:hAnsi="Times New Roman"/>
          <w:bCs/>
          <w:iCs/>
          <w:color w:val="000000"/>
          <w:kern w:val="0"/>
          <w:sz w:val="20"/>
          <w:szCs w:val="20"/>
          <w:lang w:eastAsia="pl-PL"/>
        </w:rPr>
      </w:pPr>
      <w:r w:rsidRPr="00121A4E">
        <w:rPr>
          <w:rFonts w:ascii="Times New Roman" w:eastAsia="Times New Roman" w:hAnsi="Times New Roman"/>
          <w:bCs/>
          <w:iCs/>
          <w:color w:val="000000"/>
          <w:kern w:val="0"/>
          <w:sz w:val="20"/>
          <w:szCs w:val="20"/>
          <w:lang w:eastAsia="pl-PL"/>
        </w:rPr>
        <w:t>Zbiórka na rzecz akcji ,,Święty Mikołaj na Kresach’’;</w:t>
      </w:r>
    </w:p>
    <w:p w14:paraId="30E8C8F6" w14:textId="77777777" w:rsidR="00121A4E" w:rsidRPr="00121A4E" w:rsidRDefault="00121A4E" w:rsidP="00B5655C">
      <w:pPr>
        <w:pStyle w:val="Bezodstpw"/>
        <w:numPr>
          <w:ilvl w:val="0"/>
          <w:numId w:val="13"/>
        </w:numPr>
        <w:spacing w:line="276" w:lineRule="auto"/>
        <w:ind w:left="0"/>
        <w:rPr>
          <w:rFonts w:ascii="Times New Roman" w:hAnsi="Times New Roman"/>
          <w:color w:val="000000"/>
          <w:sz w:val="20"/>
          <w:szCs w:val="20"/>
        </w:rPr>
      </w:pPr>
      <w:r w:rsidRPr="00121A4E">
        <w:rPr>
          <w:rFonts w:ascii="Times New Roman" w:hAnsi="Times New Roman"/>
          <w:color w:val="000000"/>
          <w:sz w:val="20"/>
          <w:szCs w:val="20"/>
        </w:rPr>
        <w:t>Góra grosza;</w:t>
      </w:r>
    </w:p>
    <w:p w14:paraId="6D725550" w14:textId="77777777" w:rsidR="00121A4E" w:rsidRPr="00121A4E" w:rsidRDefault="00121A4E" w:rsidP="00121A4E">
      <w:pPr>
        <w:pStyle w:val="Bezodstpw"/>
        <w:spacing w:line="276" w:lineRule="auto"/>
        <w:rPr>
          <w:rFonts w:ascii="Times New Roman" w:hAnsi="Times New Roman"/>
          <w:color w:val="000000"/>
          <w:sz w:val="20"/>
          <w:szCs w:val="20"/>
        </w:rPr>
      </w:pPr>
    </w:p>
    <w:p w14:paraId="563FD6FF" w14:textId="3225CE4C" w:rsidR="00121A4E" w:rsidRPr="00121A4E" w:rsidRDefault="00121A4E" w:rsidP="00011261">
      <w:pPr>
        <w:pStyle w:val="NormalnyWeb"/>
        <w:spacing w:before="0" w:beforeAutospacing="0" w:after="0" w:afterAutospacing="0"/>
        <w:jc w:val="center"/>
        <w:rPr>
          <w:sz w:val="20"/>
          <w:szCs w:val="20"/>
        </w:rPr>
      </w:pPr>
      <w:r w:rsidRPr="00121A4E">
        <w:rPr>
          <w:noProof/>
          <w:sz w:val="20"/>
          <w:szCs w:val="20"/>
        </w:rPr>
        <w:lastRenderedPageBreak/>
        <w:drawing>
          <wp:inline distT="0" distB="0" distL="0" distR="0" wp14:anchorId="5BADAE52" wp14:editId="4629BB82">
            <wp:extent cx="714375" cy="952500"/>
            <wp:effectExtent l="0" t="0" r="9525" b="0"/>
            <wp:docPr id="615818340" name="Obraz 615818340" descr="C:\Users\HP\Downloads\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HP\Downloads\20.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716004" cy="954672"/>
                    </a:xfrm>
                    <a:prstGeom prst="rect">
                      <a:avLst/>
                    </a:prstGeom>
                    <a:noFill/>
                    <a:ln>
                      <a:noFill/>
                    </a:ln>
                  </pic:spPr>
                </pic:pic>
              </a:graphicData>
            </a:graphic>
          </wp:inline>
        </w:drawing>
      </w:r>
      <w:r w:rsidRPr="00121A4E">
        <w:rPr>
          <w:noProof/>
          <w:sz w:val="20"/>
          <w:szCs w:val="20"/>
        </w:rPr>
        <w:drawing>
          <wp:inline distT="0" distB="0" distL="0" distR="0" wp14:anchorId="38432505" wp14:editId="5D8B5ADD">
            <wp:extent cx="704850" cy="939801"/>
            <wp:effectExtent l="0" t="0" r="0" b="0"/>
            <wp:docPr id="654794246" name="Obraz 654794246" descr="C:\Users\HP\Download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HP\Downloads\21.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707066" cy="942756"/>
                    </a:xfrm>
                    <a:prstGeom prst="rect">
                      <a:avLst/>
                    </a:prstGeom>
                    <a:noFill/>
                    <a:ln>
                      <a:noFill/>
                    </a:ln>
                  </pic:spPr>
                </pic:pic>
              </a:graphicData>
            </a:graphic>
          </wp:inline>
        </w:drawing>
      </w:r>
    </w:p>
    <w:p w14:paraId="69C0230A" w14:textId="0C9AB178" w:rsidR="00121A4E" w:rsidRPr="00121A4E" w:rsidRDefault="00121A4E" w:rsidP="00B5655C">
      <w:pPr>
        <w:pStyle w:val="Bezodstpw"/>
        <w:numPr>
          <w:ilvl w:val="0"/>
          <w:numId w:val="13"/>
        </w:numPr>
        <w:spacing w:line="276" w:lineRule="auto"/>
        <w:ind w:left="0"/>
        <w:rPr>
          <w:rFonts w:ascii="Times New Roman" w:hAnsi="Times New Roman"/>
          <w:sz w:val="20"/>
          <w:szCs w:val="20"/>
        </w:rPr>
      </w:pPr>
      <w:r w:rsidRPr="00121A4E">
        <w:rPr>
          <w:rFonts w:ascii="Times New Roman" w:hAnsi="Times New Roman"/>
          <w:color w:val="000000"/>
          <w:sz w:val="20"/>
          <w:szCs w:val="20"/>
        </w:rPr>
        <w:t>Zbieranie nakrętek</w:t>
      </w:r>
      <w:r w:rsidRPr="00121A4E">
        <w:rPr>
          <w:rFonts w:ascii="Times New Roman" w:eastAsia="Times New Roman" w:hAnsi="Times New Roman"/>
          <w:bCs/>
          <w:iCs/>
          <w:color w:val="000000"/>
          <w:kern w:val="0"/>
          <w:sz w:val="20"/>
          <w:szCs w:val="20"/>
          <w:lang w:eastAsia="pl-PL"/>
        </w:rPr>
        <w:t xml:space="preserve"> dla Tobiasza;</w:t>
      </w:r>
    </w:p>
    <w:p w14:paraId="0B0D25D4" w14:textId="477CA0E2" w:rsidR="00121A4E" w:rsidRPr="00121A4E" w:rsidRDefault="00121A4E" w:rsidP="00B5655C">
      <w:pPr>
        <w:pStyle w:val="Bezodstpw"/>
        <w:numPr>
          <w:ilvl w:val="0"/>
          <w:numId w:val="13"/>
        </w:numPr>
        <w:spacing w:line="276" w:lineRule="auto"/>
        <w:ind w:left="0"/>
        <w:rPr>
          <w:rFonts w:ascii="Times New Roman" w:eastAsia="Times New Roman" w:hAnsi="Times New Roman"/>
          <w:bCs/>
          <w:iCs/>
          <w:color w:val="000000"/>
          <w:kern w:val="0"/>
          <w:sz w:val="20"/>
          <w:szCs w:val="20"/>
          <w:lang w:eastAsia="pl-PL"/>
        </w:rPr>
      </w:pPr>
      <w:r w:rsidRPr="00121A4E">
        <w:rPr>
          <w:rFonts w:ascii="Times New Roman" w:eastAsia="Times New Roman" w:hAnsi="Times New Roman"/>
          <w:bCs/>
          <w:iCs/>
          <w:color w:val="000000"/>
          <w:kern w:val="0"/>
          <w:sz w:val="20"/>
          <w:szCs w:val="20"/>
          <w:lang w:eastAsia="pl-PL"/>
        </w:rPr>
        <w:t>W ramach pomocy uchodźcom wojennym z Ukrainy prowadziliśmy zbiórkę artykułów pierwszej potrzeby: długotrwała żywność, środki higieniczne.</w:t>
      </w:r>
    </w:p>
    <w:p w14:paraId="13EAB3B8" w14:textId="4AE511D4" w:rsidR="00121A4E" w:rsidRPr="00011261" w:rsidRDefault="00121A4E" w:rsidP="00B5655C">
      <w:pPr>
        <w:pStyle w:val="Standard"/>
        <w:numPr>
          <w:ilvl w:val="0"/>
          <w:numId w:val="13"/>
        </w:numPr>
        <w:ind w:left="0"/>
        <w:rPr>
          <w:rFonts w:ascii="Times New Roman" w:hAnsi="Times New Roman" w:cs="Times New Roman"/>
          <w:sz w:val="20"/>
          <w:szCs w:val="20"/>
        </w:rPr>
      </w:pPr>
      <w:r w:rsidRPr="00011261">
        <w:rPr>
          <w:rFonts w:ascii="Times New Roman" w:hAnsi="Times New Roman" w:cs="Times New Roman"/>
          <w:sz w:val="20"/>
          <w:szCs w:val="20"/>
        </w:rPr>
        <w:t>Kiermasz Wielkanocny</w:t>
      </w:r>
    </w:p>
    <w:p w14:paraId="2DFD5FC1" w14:textId="6981EAE5" w:rsidR="00121A4E" w:rsidRPr="00121A4E" w:rsidRDefault="00011261" w:rsidP="00121A4E">
      <w:pPr>
        <w:pStyle w:val="NormalnyWeb"/>
        <w:spacing w:before="0" w:beforeAutospacing="0" w:after="0" w:afterAutospacing="0"/>
        <w:rPr>
          <w:sz w:val="20"/>
          <w:szCs w:val="20"/>
        </w:rPr>
      </w:pPr>
      <w:r>
        <w:rPr>
          <w:sz w:val="20"/>
          <w:szCs w:val="20"/>
        </w:rPr>
        <w:t xml:space="preserve">                                                                                                    </w:t>
      </w:r>
      <w:r w:rsidR="00121A4E" w:rsidRPr="00121A4E">
        <w:rPr>
          <w:noProof/>
          <w:sz w:val="20"/>
          <w:szCs w:val="20"/>
        </w:rPr>
        <w:drawing>
          <wp:anchor distT="0" distB="0" distL="114300" distR="114300" simplePos="0" relativeHeight="251698176" behindDoc="1" locked="0" layoutInCell="1" allowOverlap="1" wp14:anchorId="4BB37946" wp14:editId="07979713">
            <wp:simplePos x="0" y="0"/>
            <wp:positionH relativeFrom="column">
              <wp:posOffset>3176905</wp:posOffset>
            </wp:positionH>
            <wp:positionV relativeFrom="paragraph">
              <wp:posOffset>3175</wp:posOffset>
            </wp:positionV>
            <wp:extent cx="1381125" cy="1039495"/>
            <wp:effectExtent l="0" t="0" r="9525" b="8255"/>
            <wp:wrapTight wrapText="bothSides">
              <wp:wrapPolygon edited="0">
                <wp:start x="0" y="0"/>
                <wp:lineTo x="0" y="21376"/>
                <wp:lineTo x="21451" y="21376"/>
                <wp:lineTo x="21451" y="0"/>
                <wp:lineTo x="0" y="0"/>
              </wp:wrapPolygon>
            </wp:wrapTight>
            <wp:docPr id="1202268572" name="Obraz 1202268572" descr="C:\Users\HP\Download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HP\Downloads\13.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381125" cy="1039495"/>
                    </a:xfrm>
                    <a:prstGeom prst="rect">
                      <a:avLst/>
                    </a:prstGeom>
                    <a:noFill/>
                    <a:ln>
                      <a:noFill/>
                    </a:ln>
                  </pic:spPr>
                </pic:pic>
              </a:graphicData>
            </a:graphic>
          </wp:anchor>
        </w:drawing>
      </w:r>
    </w:p>
    <w:p w14:paraId="6C4F34A5" w14:textId="77777777" w:rsidR="00121A4E" w:rsidRPr="00121A4E" w:rsidRDefault="00121A4E" w:rsidP="00121A4E">
      <w:pPr>
        <w:pStyle w:val="Standard"/>
        <w:rPr>
          <w:rFonts w:ascii="Times New Roman" w:hAnsi="Times New Roman" w:cs="Times New Roman"/>
          <w:sz w:val="20"/>
          <w:szCs w:val="20"/>
        </w:rPr>
      </w:pPr>
    </w:p>
    <w:p w14:paraId="35A38D5C" w14:textId="77777777" w:rsidR="00121A4E" w:rsidRPr="00121A4E" w:rsidRDefault="00121A4E" w:rsidP="00B5655C">
      <w:pPr>
        <w:pStyle w:val="Standard"/>
        <w:numPr>
          <w:ilvl w:val="0"/>
          <w:numId w:val="13"/>
        </w:numPr>
        <w:ind w:left="0"/>
        <w:rPr>
          <w:rFonts w:ascii="Times New Roman" w:hAnsi="Times New Roman" w:cs="Times New Roman"/>
          <w:sz w:val="20"/>
          <w:szCs w:val="20"/>
        </w:rPr>
      </w:pPr>
      <w:r w:rsidRPr="00121A4E">
        <w:rPr>
          <w:rFonts w:ascii="Times New Roman" w:hAnsi="Times New Roman" w:cs="Times New Roman"/>
          <w:sz w:val="20"/>
          <w:szCs w:val="20"/>
        </w:rPr>
        <w:t>Międzynarodowy Dzień Bezpiecznego Internetu</w:t>
      </w:r>
    </w:p>
    <w:p w14:paraId="5E72E028" w14:textId="77777777" w:rsidR="00121A4E" w:rsidRPr="00121A4E" w:rsidRDefault="00121A4E" w:rsidP="00121A4E">
      <w:pPr>
        <w:pStyle w:val="Standard"/>
        <w:rPr>
          <w:rFonts w:ascii="Times New Roman" w:hAnsi="Times New Roman" w:cs="Times New Roman"/>
          <w:sz w:val="20"/>
          <w:szCs w:val="20"/>
        </w:rPr>
      </w:pPr>
    </w:p>
    <w:p w14:paraId="45392B87" w14:textId="5AA8159B" w:rsidR="00121A4E" w:rsidRPr="00121A4E" w:rsidRDefault="00121A4E" w:rsidP="00011261">
      <w:pPr>
        <w:pStyle w:val="NormalnyWeb"/>
        <w:spacing w:before="0" w:beforeAutospacing="0" w:after="0" w:afterAutospacing="0"/>
        <w:rPr>
          <w:sz w:val="20"/>
          <w:szCs w:val="20"/>
        </w:rPr>
      </w:pPr>
      <w:r w:rsidRPr="00121A4E">
        <w:rPr>
          <w:noProof/>
          <w:sz w:val="20"/>
          <w:szCs w:val="20"/>
        </w:rPr>
        <w:drawing>
          <wp:inline distT="0" distB="0" distL="0" distR="0" wp14:anchorId="2305415C" wp14:editId="207D7253">
            <wp:extent cx="1143000" cy="1524000"/>
            <wp:effectExtent l="0" t="0" r="0" b="0"/>
            <wp:docPr id="1111103417" name="Obraz 1111103417" descr="C:\Users\HP\Desktop\Zdjecia przedszkole 2023-2024\2024.02.16 - Dzien bezpiecznego Internetu\427997427_1485097548880379_667897958107196409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Desktop\Zdjecia przedszkole 2023-2024\2024.02.16 - Dzien bezpiecznego Internetu\427997427_1485097548880379_6678979581071964095_n.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143247" cy="1524329"/>
                    </a:xfrm>
                    <a:prstGeom prst="rect">
                      <a:avLst/>
                    </a:prstGeom>
                    <a:noFill/>
                    <a:ln>
                      <a:noFill/>
                    </a:ln>
                  </pic:spPr>
                </pic:pic>
              </a:graphicData>
            </a:graphic>
          </wp:inline>
        </w:drawing>
      </w:r>
      <w:r w:rsidRPr="00121A4E">
        <w:rPr>
          <w:noProof/>
          <w:sz w:val="20"/>
          <w:szCs w:val="20"/>
        </w:rPr>
        <w:t xml:space="preserve">      </w:t>
      </w:r>
    </w:p>
    <w:p w14:paraId="3D47B575" w14:textId="77777777" w:rsidR="00121A4E" w:rsidRPr="00121A4E" w:rsidRDefault="00121A4E" w:rsidP="00B5655C">
      <w:pPr>
        <w:pStyle w:val="Standard"/>
        <w:numPr>
          <w:ilvl w:val="0"/>
          <w:numId w:val="13"/>
        </w:numPr>
        <w:ind w:left="0"/>
        <w:rPr>
          <w:rFonts w:ascii="Times New Roman" w:hAnsi="Times New Roman" w:cs="Times New Roman"/>
          <w:sz w:val="20"/>
          <w:szCs w:val="20"/>
        </w:rPr>
      </w:pPr>
      <w:r w:rsidRPr="00121A4E">
        <w:rPr>
          <w:rFonts w:ascii="Times New Roman" w:hAnsi="Times New Roman" w:cs="Times New Roman"/>
          <w:sz w:val="20"/>
          <w:szCs w:val="20"/>
        </w:rPr>
        <w:t>Ogólnopolska akcja „Cała polska maluje GIGA Laurkę dla Strażników Lasów”</w:t>
      </w:r>
    </w:p>
    <w:p w14:paraId="03091410" w14:textId="77777777" w:rsidR="00121A4E" w:rsidRPr="00121A4E" w:rsidRDefault="00121A4E" w:rsidP="00B5655C">
      <w:pPr>
        <w:pStyle w:val="Standard"/>
        <w:numPr>
          <w:ilvl w:val="0"/>
          <w:numId w:val="13"/>
        </w:numPr>
        <w:ind w:left="0"/>
        <w:rPr>
          <w:rFonts w:ascii="Times New Roman" w:hAnsi="Times New Roman" w:cs="Times New Roman"/>
          <w:sz w:val="20"/>
          <w:szCs w:val="20"/>
        </w:rPr>
      </w:pPr>
      <w:r w:rsidRPr="00121A4E">
        <w:rPr>
          <w:rFonts w:ascii="Times New Roman" w:hAnsi="Times New Roman" w:cs="Times New Roman"/>
          <w:sz w:val="20"/>
          <w:szCs w:val="20"/>
        </w:rPr>
        <w:t>Ogólnopolska Akcja „Sprintem do maratonu”</w:t>
      </w:r>
    </w:p>
    <w:p w14:paraId="0E535307" w14:textId="77777777" w:rsidR="00121A4E" w:rsidRPr="00121A4E" w:rsidRDefault="00121A4E" w:rsidP="00B5655C">
      <w:pPr>
        <w:pStyle w:val="Standard"/>
        <w:numPr>
          <w:ilvl w:val="0"/>
          <w:numId w:val="13"/>
        </w:numPr>
        <w:ind w:left="0"/>
        <w:rPr>
          <w:rFonts w:ascii="Times New Roman" w:hAnsi="Times New Roman" w:cs="Times New Roman"/>
          <w:sz w:val="20"/>
          <w:szCs w:val="20"/>
        </w:rPr>
      </w:pPr>
      <w:r w:rsidRPr="00121A4E">
        <w:rPr>
          <w:rFonts w:ascii="Times New Roman" w:hAnsi="Times New Roman" w:cs="Times New Roman"/>
          <w:sz w:val="20"/>
          <w:szCs w:val="20"/>
        </w:rPr>
        <w:t>Ogólnopolska Akcja ,,</w:t>
      </w:r>
      <w:proofErr w:type="spellStart"/>
      <w:r w:rsidRPr="00121A4E">
        <w:rPr>
          <w:rFonts w:ascii="Times New Roman" w:hAnsi="Times New Roman" w:cs="Times New Roman"/>
          <w:sz w:val="20"/>
          <w:szCs w:val="20"/>
        </w:rPr>
        <w:t>Gigalaurka</w:t>
      </w:r>
      <w:proofErr w:type="spellEnd"/>
      <w:r w:rsidRPr="00121A4E">
        <w:rPr>
          <w:rFonts w:ascii="Times New Roman" w:hAnsi="Times New Roman" w:cs="Times New Roman"/>
          <w:sz w:val="20"/>
          <w:szCs w:val="20"/>
        </w:rPr>
        <w:t xml:space="preserve"> dla strażników lasów’’</w:t>
      </w:r>
    </w:p>
    <w:p w14:paraId="2DA4E347" w14:textId="77777777" w:rsidR="00121A4E" w:rsidRPr="00121A4E" w:rsidRDefault="00121A4E" w:rsidP="00B5655C">
      <w:pPr>
        <w:pStyle w:val="Standard"/>
        <w:numPr>
          <w:ilvl w:val="0"/>
          <w:numId w:val="13"/>
        </w:numPr>
        <w:ind w:left="0"/>
        <w:rPr>
          <w:rFonts w:ascii="Times New Roman" w:hAnsi="Times New Roman" w:cs="Times New Roman"/>
          <w:sz w:val="20"/>
          <w:szCs w:val="20"/>
        </w:rPr>
      </w:pPr>
      <w:proofErr w:type="spellStart"/>
      <w:r w:rsidRPr="00121A4E">
        <w:rPr>
          <w:rFonts w:ascii="Times New Roman" w:hAnsi="Times New Roman" w:cs="Times New Roman"/>
          <w:sz w:val="20"/>
          <w:szCs w:val="20"/>
        </w:rPr>
        <w:t>Code</w:t>
      </w:r>
      <w:proofErr w:type="spellEnd"/>
      <w:r w:rsidRPr="00121A4E">
        <w:rPr>
          <w:rFonts w:ascii="Times New Roman" w:hAnsi="Times New Roman" w:cs="Times New Roman"/>
          <w:sz w:val="20"/>
          <w:szCs w:val="20"/>
        </w:rPr>
        <w:t xml:space="preserve"> </w:t>
      </w:r>
      <w:proofErr w:type="spellStart"/>
      <w:r w:rsidRPr="00121A4E">
        <w:rPr>
          <w:rFonts w:ascii="Times New Roman" w:hAnsi="Times New Roman" w:cs="Times New Roman"/>
          <w:sz w:val="20"/>
          <w:szCs w:val="20"/>
        </w:rPr>
        <w:t>Weak</w:t>
      </w:r>
      <w:proofErr w:type="spellEnd"/>
      <w:r w:rsidRPr="00121A4E">
        <w:rPr>
          <w:rFonts w:ascii="Times New Roman" w:hAnsi="Times New Roman" w:cs="Times New Roman"/>
          <w:sz w:val="20"/>
          <w:szCs w:val="20"/>
        </w:rPr>
        <w:t xml:space="preserve"> – europejski tydzień kodowania</w:t>
      </w:r>
    </w:p>
    <w:p w14:paraId="29AFD9F6" w14:textId="77777777" w:rsidR="00121A4E" w:rsidRPr="00121A4E" w:rsidRDefault="00121A4E" w:rsidP="00B5655C">
      <w:pPr>
        <w:pStyle w:val="Standard"/>
        <w:numPr>
          <w:ilvl w:val="0"/>
          <w:numId w:val="13"/>
        </w:numPr>
        <w:ind w:left="0"/>
        <w:rPr>
          <w:rFonts w:ascii="Times New Roman" w:hAnsi="Times New Roman" w:cs="Times New Roman"/>
          <w:sz w:val="20"/>
          <w:szCs w:val="20"/>
        </w:rPr>
      </w:pPr>
      <w:r w:rsidRPr="00121A4E">
        <w:rPr>
          <w:rFonts w:ascii="Times New Roman" w:hAnsi="Times New Roman" w:cs="Times New Roman"/>
          <w:sz w:val="20"/>
          <w:szCs w:val="20"/>
        </w:rPr>
        <w:t>Udział w ogólnopolskiej akcji „Przedszkolak bezpieczny w sieci”</w:t>
      </w:r>
    </w:p>
    <w:p w14:paraId="41220A94" w14:textId="77777777" w:rsidR="00121A4E" w:rsidRPr="00121A4E" w:rsidRDefault="00121A4E" w:rsidP="00B5655C">
      <w:pPr>
        <w:pStyle w:val="Standard"/>
        <w:numPr>
          <w:ilvl w:val="0"/>
          <w:numId w:val="13"/>
        </w:numPr>
        <w:ind w:left="0"/>
        <w:rPr>
          <w:rFonts w:ascii="Times New Roman" w:hAnsi="Times New Roman" w:cs="Times New Roman"/>
          <w:sz w:val="20"/>
          <w:szCs w:val="20"/>
        </w:rPr>
      </w:pPr>
      <w:r w:rsidRPr="00121A4E">
        <w:rPr>
          <w:rFonts w:ascii="Times New Roman" w:hAnsi="Times New Roman" w:cs="Times New Roman"/>
          <w:sz w:val="20"/>
          <w:szCs w:val="20"/>
        </w:rPr>
        <w:t xml:space="preserve">Udział w </w:t>
      </w:r>
      <w:proofErr w:type="spellStart"/>
      <w:r w:rsidRPr="00121A4E">
        <w:rPr>
          <w:rFonts w:ascii="Times New Roman" w:hAnsi="Times New Roman" w:cs="Times New Roman"/>
          <w:sz w:val="20"/>
          <w:szCs w:val="20"/>
        </w:rPr>
        <w:t>Ogólnopolskiem</w:t>
      </w:r>
      <w:proofErr w:type="spellEnd"/>
      <w:r w:rsidRPr="00121A4E">
        <w:rPr>
          <w:rFonts w:ascii="Times New Roman" w:hAnsi="Times New Roman" w:cs="Times New Roman"/>
          <w:sz w:val="20"/>
          <w:szCs w:val="20"/>
        </w:rPr>
        <w:t xml:space="preserve"> Projekcie Wychowawczo – Edukacyjnym „Sekrety dobrego wychowania”</w:t>
      </w:r>
    </w:p>
    <w:p w14:paraId="3C145514" w14:textId="77777777" w:rsidR="00121A4E" w:rsidRPr="00121A4E" w:rsidRDefault="00121A4E" w:rsidP="00B5655C">
      <w:pPr>
        <w:pStyle w:val="Standard"/>
        <w:numPr>
          <w:ilvl w:val="0"/>
          <w:numId w:val="13"/>
        </w:numPr>
        <w:ind w:left="0"/>
        <w:rPr>
          <w:rFonts w:ascii="Times New Roman" w:hAnsi="Times New Roman" w:cs="Times New Roman"/>
          <w:sz w:val="20"/>
          <w:szCs w:val="20"/>
        </w:rPr>
      </w:pPr>
      <w:r w:rsidRPr="00121A4E">
        <w:rPr>
          <w:rFonts w:ascii="Times New Roman" w:hAnsi="Times New Roman" w:cs="Times New Roman"/>
          <w:sz w:val="20"/>
          <w:szCs w:val="20"/>
        </w:rPr>
        <w:t>Udział w ogólnopolskiej akcji „Sprzątamy dla Polski”</w:t>
      </w:r>
    </w:p>
    <w:p w14:paraId="653EBE47" w14:textId="2EBDE15B" w:rsidR="00121A4E" w:rsidRPr="00121A4E" w:rsidRDefault="00121A4E" w:rsidP="00121A4E">
      <w:pPr>
        <w:pStyle w:val="Standard"/>
        <w:rPr>
          <w:rFonts w:ascii="Times New Roman" w:hAnsi="Times New Roman" w:cs="Times New Roman"/>
          <w:sz w:val="20"/>
          <w:szCs w:val="20"/>
        </w:rPr>
      </w:pPr>
      <w:r w:rsidRPr="00121A4E">
        <w:rPr>
          <w:rFonts w:ascii="Times New Roman" w:hAnsi="Times New Roman" w:cs="Times New Roman"/>
          <w:noProof/>
          <w:sz w:val="20"/>
          <w:szCs w:val="20"/>
        </w:rPr>
        <w:drawing>
          <wp:inline distT="0" distB="0" distL="0" distR="0" wp14:anchorId="7BA00CCC" wp14:editId="080F56E8">
            <wp:extent cx="2147352" cy="1209675"/>
            <wp:effectExtent l="0" t="0" r="5715" b="0"/>
            <wp:docPr id="1" name="Obraz 1" descr="C:\Users\HP\Desktop\Zdjecia przedszkole 2023-2024\2023.10.03 - Sprzatamy dla Polski - akcja ogolnopolska\385902399_1477103363129125_40799798448556526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Zdjecia przedszkole 2023-2024\2023.10.03 - Sprzatamy dla Polski - akcja ogolnopolska\385902399_1477103363129125_4079979844855652671_n.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180867" cy="1228555"/>
                    </a:xfrm>
                    <a:prstGeom prst="rect">
                      <a:avLst/>
                    </a:prstGeom>
                    <a:noFill/>
                    <a:ln>
                      <a:noFill/>
                    </a:ln>
                  </pic:spPr>
                </pic:pic>
              </a:graphicData>
            </a:graphic>
          </wp:inline>
        </w:drawing>
      </w:r>
      <w:r w:rsidR="00011261">
        <w:rPr>
          <w:rFonts w:ascii="Times New Roman" w:hAnsi="Times New Roman" w:cs="Times New Roman"/>
          <w:noProof/>
          <w:sz w:val="20"/>
          <w:szCs w:val="20"/>
        </w:rPr>
        <w:t xml:space="preserve">    </w:t>
      </w:r>
      <w:r w:rsidR="00011261" w:rsidRPr="00121A4E">
        <w:rPr>
          <w:rFonts w:ascii="Times New Roman" w:hAnsi="Times New Roman" w:cs="Times New Roman"/>
          <w:noProof/>
          <w:sz w:val="20"/>
          <w:szCs w:val="20"/>
        </w:rPr>
        <w:drawing>
          <wp:inline distT="0" distB="0" distL="0" distR="0" wp14:anchorId="3CE106C7" wp14:editId="309CBD1A">
            <wp:extent cx="2667000" cy="1502411"/>
            <wp:effectExtent l="0" t="0" r="0" b="0"/>
            <wp:docPr id="406719123" name="Obraz 406719123" descr="C:\Users\HP\Desktop\Zdjecia przedszkole 2023-2024\2023.10.03 - Sprzatamy dla Polski - akcja ogolnopolska\386228195_1477103326462462_201592565462678313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Zdjecia przedszkole 2023-2024\2023.10.03 - Sprzatamy dla Polski - akcja ogolnopolska\386228195_1477103326462462_2015925654626783133_n.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720057" cy="1532300"/>
                    </a:xfrm>
                    <a:prstGeom prst="rect">
                      <a:avLst/>
                    </a:prstGeom>
                    <a:noFill/>
                    <a:ln>
                      <a:noFill/>
                    </a:ln>
                  </pic:spPr>
                </pic:pic>
              </a:graphicData>
            </a:graphic>
          </wp:inline>
        </w:drawing>
      </w:r>
    </w:p>
    <w:p w14:paraId="1BC8E04D" w14:textId="77777777" w:rsidR="00121A4E" w:rsidRPr="00121A4E" w:rsidRDefault="00121A4E" w:rsidP="00121A4E">
      <w:pPr>
        <w:pStyle w:val="Standard"/>
        <w:rPr>
          <w:rFonts w:ascii="Times New Roman" w:hAnsi="Times New Roman" w:cs="Times New Roman"/>
          <w:b/>
          <w:bCs/>
          <w:sz w:val="20"/>
          <w:szCs w:val="20"/>
        </w:rPr>
      </w:pPr>
      <w:r w:rsidRPr="00121A4E">
        <w:rPr>
          <w:rFonts w:ascii="Times New Roman" w:hAnsi="Times New Roman" w:cs="Times New Roman"/>
          <w:b/>
          <w:bCs/>
          <w:sz w:val="20"/>
          <w:szCs w:val="20"/>
        </w:rPr>
        <w:t>Osiągnięcia dzieci:</w:t>
      </w:r>
    </w:p>
    <w:p w14:paraId="4E732403" w14:textId="77777777" w:rsidR="00121A4E" w:rsidRPr="00121A4E" w:rsidRDefault="00121A4E" w:rsidP="00B5655C">
      <w:pPr>
        <w:pStyle w:val="Bezodstpw"/>
        <w:numPr>
          <w:ilvl w:val="0"/>
          <w:numId w:val="15"/>
        </w:numPr>
        <w:spacing w:line="276" w:lineRule="auto"/>
        <w:ind w:left="0"/>
        <w:rPr>
          <w:rFonts w:ascii="Times New Roman" w:hAnsi="Times New Roman"/>
          <w:color w:val="000000"/>
          <w:sz w:val="20"/>
          <w:szCs w:val="20"/>
        </w:rPr>
      </w:pPr>
      <w:r w:rsidRPr="00121A4E">
        <w:rPr>
          <w:rFonts w:ascii="Times New Roman" w:hAnsi="Times New Roman"/>
          <w:color w:val="000000"/>
          <w:sz w:val="20"/>
          <w:szCs w:val="20"/>
        </w:rPr>
        <w:t>Gminny Konkurs Plastyczny ,,Maluję z Mistrzem’’ (P – le Cykarzew)  Hanna M., Patryk G, miejsce;</w:t>
      </w:r>
    </w:p>
    <w:p w14:paraId="32396487" w14:textId="77777777" w:rsidR="00121A4E" w:rsidRPr="00121A4E" w:rsidRDefault="00121A4E" w:rsidP="00B5655C">
      <w:pPr>
        <w:pStyle w:val="Bezodstpw"/>
        <w:numPr>
          <w:ilvl w:val="0"/>
          <w:numId w:val="15"/>
        </w:numPr>
        <w:spacing w:line="276" w:lineRule="auto"/>
        <w:ind w:left="0"/>
        <w:rPr>
          <w:rFonts w:ascii="Times New Roman" w:hAnsi="Times New Roman"/>
          <w:color w:val="000000"/>
          <w:sz w:val="20"/>
          <w:szCs w:val="20"/>
        </w:rPr>
      </w:pPr>
      <w:r w:rsidRPr="00121A4E">
        <w:rPr>
          <w:rFonts w:ascii="Times New Roman" w:hAnsi="Times New Roman"/>
          <w:color w:val="000000"/>
          <w:sz w:val="20"/>
          <w:szCs w:val="20"/>
        </w:rPr>
        <w:t>Powiatowy Konkurs Plastyczny ,,Ptaki Polski’’ – Maria Ś., Amelia T.</w:t>
      </w:r>
    </w:p>
    <w:p w14:paraId="5ED255EC" w14:textId="77777777" w:rsidR="00121A4E" w:rsidRPr="00121A4E" w:rsidRDefault="00121A4E" w:rsidP="00B5655C">
      <w:pPr>
        <w:pStyle w:val="Bezodstpw"/>
        <w:numPr>
          <w:ilvl w:val="0"/>
          <w:numId w:val="15"/>
        </w:numPr>
        <w:spacing w:line="276" w:lineRule="auto"/>
        <w:ind w:left="0"/>
        <w:rPr>
          <w:rFonts w:ascii="Times New Roman" w:hAnsi="Times New Roman"/>
          <w:color w:val="000000"/>
          <w:sz w:val="20"/>
          <w:szCs w:val="20"/>
        </w:rPr>
      </w:pPr>
      <w:r w:rsidRPr="00121A4E">
        <w:rPr>
          <w:rFonts w:ascii="Times New Roman" w:hAnsi="Times New Roman"/>
          <w:color w:val="000000"/>
          <w:sz w:val="20"/>
          <w:szCs w:val="20"/>
        </w:rPr>
        <w:t xml:space="preserve">Gminny konkurs plastyczny ,,Znamy bajki naszych rodziców – Najciekawsza przygoda Wróbelka </w:t>
      </w:r>
      <w:proofErr w:type="spellStart"/>
      <w:r w:rsidRPr="00121A4E">
        <w:rPr>
          <w:rFonts w:ascii="Times New Roman" w:hAnsi="Times New Roman"/>
          <w:color w:val="000000"/>
          <w:sz w:val="20"/>
          <w:szCs w:val="20"/>
        </w:rPr>
        <w:t>Elemelka</w:t>
      </w:r>
      <w:proofErr w:type="spellEnd"/>
      <w:r w:rsidRPr="00121A4E">
        <w:rPr>
          <w:rFonts w:ascii="Times New Roman" w:hAnsi="Times New Roman"/>
          <w:color w:val="000000"/>
          <w:sz w:val="20"/>
          <w:szCs w:val="20"/>
        </w:rPr>
        <w:t>’’ (ZSP Wierzchowisko) Antoni B., Hanna S.;</w:t>
      </w:r>
    </w:p>
    <w:p w14:paraId="4637387E" w14:textId="77777777" w:rsidR="00121A4E" w:rsidRPr="00121A4E" w:rsidRDefault="00121A4E" w:rsidP="00B5655C">
      <w:pPr>
        <w:pStyle w:val="Bezodstpw"/>
        <w:numPr>
          <w:ilvl w:val="0"/>
          <w:numId w:val="15"/>
        </w:numPr>
        <w:spacing w:line="276" w:lineRule="auto"/>
        <w:ind w:left="0"/>
        <w:rPr>
          <w:rFonts w:ascii="Times New Roman" w:hAnsi="Times New Roman"/>
          <w:color w:val="000000"/>
          <w:sz w:val="20"/>
          <w:szCs w:val="20"/>
        </w:rPr>
      </w:pPr>
      <w:r w:rsidRPr="00121A4E">
        <w:rPr>
          <w:rFonts w:ascii="Times New Roman" w:hAnsi="Times New Roman"/>
          <w:color w:val="000000"/>
          <w:sz w:val="20"/>
          <w:szCs w:val="20"/>
        </w:rPr>
        <w:t>Powiatowy konkurs ,,Pierniki i Anioły’’ ( GOK Kłomnice) Hanna M.;</w:t>
      </w:r>
    </w:p>
    <w:p w14:paraId="4F7F19FB" w14:textId="77777777" w:rsidR="00121A4E" w:rsidRPr="00121A4E" w:rsidRDefault="00121A4E" w:rsidP="00B5655C">
      <w:pPr>
        <w:pStyle w:val="Bezodstpw"/>
        <w:numPr>
          <w:ilvl w:val="0"/>
          <w:numId w:val="15"/>
        </w:numPr>
        <w:spacing w:line="276" w:lineRule="auto"/>
        <w:ind w:left="0"/>
        <w:rPr>
          <w:rFonts w:ascii="Times New Roman" w:hAnsi="Times New Roman"/>
          <w:color w:val="000000"/>
          <w:sz w:val="20"/>
          <w:szCs w:val="20"/>
        </w:rPr>
      </w:pPr>
      <w:r w:rsidRPr="00121A4E">
        <w:rPr>
          <w:rFonts w:ascii="Times New Roman" w:hAnsi="Times New Roman"/>
          <w:color w:val="000000"/>
          <w:sz w:val="20"/>
          <w:szCs w:val="20"/>
        </w:rPr>
        <w:t>Gminny Konkurs Plastyczny ,,Poezja Jana Brzechwy oczami dziecka – Na straganie’’ (ZSP Radostków)  Liliana O., Maria Ś, Antoni B;</w:t>
      </w:r>
    </w:p>
    <w:p w14:paraId="5A1494B7" w14:textId="7108CC98" w:rsidR="00121A4E" w:rsidRPr="00121A4E" w:rsidRDefault="00121A4E" w:rsidP="00B5655C">
      <w:pPr>
        <w:pStyle w:val="Standard"/>
        <w:numPr>
          <w:ilvl w:val="0"/>
          <w:numId w:val="15"/>
        </w:numPr>
        <w:spacing w:line="276" w:lineRule="auto"/>
        <w:ind w:left="0"/>
        <w:jc w:val="both"/>
        <w:rPr>
          <w:rFonts w:ascii="Times New Roman" w:hAnsi="Times New Roman" w:cs="Times New Roman"/>
          <w:color w:val="000000"/>
          <w:sz w:val="20"/>
          <w:szCs w:val="20"/>
        </w:rPr>
      </w:pPr>
      <w:r w:rsidRPr="00121A4E">
        <w:rPr>
          <w:rFonts w:ascii="Times New Roman" w:hAnsi="Times New Roman" w:cs="Times New Roman"/>
          <w:color w:val="000000"/>
          <w:sz w:val="20"/>
          <w:szCs w:val="20"/>
        </w:rPr>
        <w:t>Konkurs plastyczny „Narysuj swoją rodzinę” (Uniwersytet im. J. Długosza w Częstochowie) Milena W., Inga S., Jakub T. - III miejsce;</w:t>
      </w:r>
    </w:p>
    <w:p w14:paraId="629A04D9" w14:textId="77777777" w:rsidR="00121A4E" w:rsidRPr="00121A4E" w:rsidRDefault="00121A4E" w:rsidP="00B5655C">
      <w:pPr>
        <w:pStyle w:val="Standard"/>
        <w:numPr>
          <w:ilvl w:val="0"/>
          <w:numId w:val="15"/>
        </w:numPr>
        <w:spacing w:line="276" w:lineRule="auto"/>
        <w:ind w:left="0"/>
        <w:jc w:val="both"/>
        <w:rPr>
          <w:rFonts w:ascii="Times New Roman" w:hAnsi="Times New Roman" w:cs="Times New Roman"/>
          <w:color w:val="000000"/>
          <w:sz w:val="20"/>
          <w:szCs w:val="20"/>
        </w:rPr>
      </w:pPr>
      <w:r w:rsidRPr="00121A4E">
        <w:rPr>
          <w:rFonts w:ascii="Times New Roman" w:hAnsi="Times New Roman" w:cs="Times New Roman"/>
          <w:color w:val="000000"/>
          <w:sz w:val="20"/>
          <w:szCs w:val="20"/>
        </w:rPr>
        <w:t>Konkurs plastyczny „Moja babcia i mój dziadek - portret” (M.P nr 13 im. Krecika w Częstochowie ) Lena M.;</w:t>
      </w:r>
    </w:p>
    <w:p w14:paraId="49B8E6E7" w14:textId="77777777" w:rsidR="00121A4E" w:rsidRPr="00121A4E" w:rsidRDefault="00121A4E" w:rsidP="00B5655C">
      <w:pPr>
        <w:pStyle w:val="Standard"/>
        <w:numPr>
          <w:ilvl w:val="0"/>
          <w:numId w:val="15"/>
        </w:numPr>
        <w:spacing w:line="276" w:lineRule="auto"/>
        <w:ind w:left="0"/>
        <w:jc w:val="both"/>
        <w:rPr>
          <w:rFonts w:ascii="Times New Roman" w:hAnsi="Times New Roman" w:cs="Times New Roman"/>
          <w:color w:val="000000"/>
          <w:sz w:val="20"/>
          <w:szCs w:val="20"/>
        </w:rPr>
      </w:pPr>
      <w:r w:rsidRPr="00121A4E">
        <w:rPr>
          <w:rFonts w:ascii="Times New Roman" w:hAnsi="Times New Roman" w:cs="Times New Roman"/>
          <w:color w:val="000000"/>
          <w:sz w:val="20"/>
          <w:szCs w:val="20"/>
        </w:rPr>
        <w:t>Konkurs plastyczny „Najpiękniejsza maska karnawałowa” (M.P nr 13 im. Krecika w Częstochowie ) Anton P., Maja K.;</w:t>
      </w:r>
    </w:p>
    <w:p w14:paraId="557EFF3D" w14:textId="77777777" w:rsidR="00121A4E" w:rsidRPr="00121A4E" w:rsidRDefault="00121A4E" w:rsidP="00B5655C">
      <w:pPr>
        <w:pStyle w:val="Standard"/>
        <w:numPr>
          <w:ilvl w:val="0"/>
          <w:numId w:val="15"/>
        </w:numPr>
        <w:spacing w:line="276" w:lineRule="auto"/>
        <w:ind w:left="0"/>
        <w:jc w:val="both"/>
        <w:rPr>
          <w:rFonts w:ascii="Times New Roman" w:hAnsi="Times New Roman" w:cs="Times New Roman"/>
          <w:color w:val="000000"/>
          <w:sz w:val="20"/>
          <w:szCs w:val="20"/>
        </w:rPr>
      </w:pPr>
      <w:r w:rsidRPr="00121A4E">
        <w:rPr>
          <w:rFonts w:ascii="Times New Roman" w:hAnsi="Times New Roman" w:cs="Times New Roman"/>
          <w:color w:val="000000"/>
          <w:sz w:val="20"/>
          <w:szCs w:val="20"/>
        </w:rPr>
        <w:t>Gminny Konkurs Plastyczny ,,Zwiastuny wiosny’’ (Przedszkole w Starym Cykarzewie) Antoni B., Hanna S., wyróżnienie</w:t>
      </w:r>
    </w:p>
    <w:p w14:paraId="0412A067" w14:textId="77777777" w:rsidR="00121A4E" w:rsidRPr="00121A4E" w:rsidRDefault="00121A4E" w:rsidP="00B5655C">
      <w:pPr>
        <w:pStyle w:val="Standard"/>
        <w:numPr>
          <w:ilvl w:val="0"/>
          <w:numId w:val="15"/>
        </w:numPr>
        <w:spacing w:line="276" w:lineRule="auto"/>
        <w:ind w:left="0"/>
        <w:jc w:val="both"/>
        <w:rPr>
          <w:rFonts w:ascii="Times New Roman" w:hAnsi="Times New Roman" w:cs="Times New Roman"/>
          <w:color w:val="000000"/>
          <w:sz w:val="20"/>
          <w:szCs w:val="20"/>
        </w:rPr>
      </w:pPr>
      <w:r w:rsidRPr="00121A4E">
        <w:rPr>
          <w:rFonts w:ascii="Times New Roman" w:hAnsi="Times New Roman" w:cs="Times New Roman"/>
          <w:color w:val="000000"/>
          <w:sz w:val="20"/>
          <w:szCs w:val="20"/>
        </w:rPr>
        <w:t xml:space="preserve">Gminny Konkurs Plastyczny ,,Eko – kwiaty z wiosennej rabaty’’ (ZSP Lubojna) Inga S., Hanna S., Tymon J. - I </w:t>
      </w:r>
      <w:r w:rsidRPr="00121A4E">
        <w:rPr>
          <w:rFonts w:ascii="Times New Roman" w:hAnsi="Times New Roman" w:cs="Times New Roman"/>
          <w:color w:val="000000"/>
          <w:sz w:val="20"/>
          <w:szCs w:val="20"/>
        </w:rPr>
        <w:lastRenderedPageBreak/>
        <w:t>miejsce;</w:t>
      </w:r>
    </w:p>
    <w:p w14:paraId="59A04FB5" w14:textId="77777777" w:rsidR="00121A4E" w:rsidRPr="00121A4E" w:rsidRDefault="00121A4E" w:rsidP="00B5655C">
      <w:pPr>
        <w:pStyle w:val="Standard"/>
        <w:numPr>
          <w:ilvl w:val="0"/>
          <w:numId w:val="15"/>
        </w:numPr>
        <w:spacing w:line="276" w:lineRule="auto"/>
        <w:ind w:left="0"/>
        <w:jc w:val="both"/>
        <w:rPr>
          <w:rFonts w:ascii="Times New Roman" w:hAnsi="Times New Roman" w:cs="Times New Roman"/>
          <w:color w:val="000000"/>
          <w:sz w:val="20"/>
          <w:szCs w:val="20"/>
        </w:rPr>
      </w:pPr>
      <w:r w:rsidRPr="00121A4E">
        <w:rPr>
          <w:rFonts w:ascii="Times New Roman" w:hAnsi="Times New Roman" w:cs="Times New Roman"/>
          <w:color w:val="000000"/>
          <w:sz w:val="20"/>
          <w:szCs w:val="20"/>
        </w:rPr>
        <w:t xml:space="preserve">Gminny Konkurs </w:t>
      </w:r>
      <w:proofErr w:type="spellStart"/>
      <w:r w:rsidRPr="00121A4E">
        <w:rPr>
          <w:rFonts w:ascii="Times New Roman" w:hAnsi="Times New Roman" w:cs="Times New Roman"/>
          <w:color w:val="000000"/>
          <w:sz w:val="20"/>
          <w:szCs w:val="20"/>
        </w:rPr>
        <w:t>Matematyczno</w:t>
      </w:r>
      <w:proofErr w:type="spellEnd"/>
      <w:r w:rsidRPr="00121A4E">
        <w:rPr>
          <w:rFonts w:ascii="Times New Roman" w:hAnsi="Times New Roman" w:cs="Times New Roman"/>
          <w:color w:val="000000"/>
          <w:sz w:val="20"/>
          <w:szCs w:val="20"/>
        </w:rPr>
        <w:t xml:space="preserve"> – fotograficzny ,,Matematyka w mojej kuchni’’ (ZSP Wierzchowisko), Hanna S., Milena S., - wyróżnienie.</w:t>
      </w:r>
    </w:p>
    <w:p w14:paraId="761EA6BF" w14:textId="77777777" w:rsidR="00121A4E" w:rsidRPr="00121A4E" w:rsidRDefault="00121A4E" w:rsidP="00B5655C">
      <w:pPr>
        <w:pStyle w:val="Akapitzlist"/>
        <w:numPr>
          <w:ilvl w:val="0"/>
          <w:numId w:val="15"/>
        </w:numPr>
        <w:suppressAutoHyphens/>
        <w:autoSpaceDN w:val="0"/>
        <w:spacing w:after="0" w:line="276" w:lineRule="auto"/>
        <w:ind w:left="0"/>
        <w:contextualSpacing w:val="0"/>
        <w:jc w:val="both"/>
        <w:rPr>
          <w:rFonts w:ascii="Times New Roman" w:hAnsi="Times New Roman" w:cs="Times New Roman"/>
          <w:color w:val="000000"/>
          <w:sz w:val="20"/>
          <w:szCs w:val="20"/>
        </w:rPr>
      </w:pPr>
      <w:r w:rsidRPr="00121A4E">
        <w:rPr>
          <w:rFonts w:ascii="Times New Roman" w:hAnsi="Times New Roman" w:cs="Times New Roman"/>
          <w:color w:val="000000"/>
          <w:sz w:val="20"/>
          <w:szCs w:val="20"/>
        </w:rPr>
        <w:t xml:space="preserve">Wojewódzki Konkurs </w:t>
      </w:r>
      <w:proofErr w:type="spellStart"/>
      <w:r w:rsidRPr="00121A4E">
        <w:rPr>
          <w:rFonts w:ascii="Times New Roman" w:hAnsi="Times New Roman" w:cs="Times New Roman"/>
          <w:color w:val="000000"/>
          <w:sz w:val="20"/>
          <w:szCs w:val="20"/>
        </w:rPr>
        <w:t>Plastyczno</w:t>
      </w:r>
      <w:proofErr w:type="spellEnd"/>
      <w:r w:rsidRPr="00121A4E">
        <w:rPr>
          <w:rFonts w:ascii="Times New Roman" w:hAnsi="Times New Roman" w:cs="Times New Roman"/>
          <w:color w:val="000000"/>
          <w:sz w:val="20"/>
          <w:szCs w:val="20"/>
        </w:rPr>
        <w:t xml:space="preserve"> – Literacki „I Ty możesz zostać Mickiewiczem”, Maja Maciejewska (rysunek do utworu – Powrót Taty)</w:t>
      </w:r>
    </w:p>
    <w:p w14:paraId="10EFDEFB" w14:textId="77777777" w:rsidR="00121A4E" w:rsidRPr="00121A4E" w:rsidRDefault="00121A4E" w:rsidP="00B5655C">
      <w:pPr>
        <w:pStyle w:val="Akapitzlist"/>
        <w:numPr>
          <w:ilvl w:val="0"/>
          <w:numId w:val="15"/>
        </w:numPr>
        <w:suppressAutoHyphens/>
        <w:autoSpaceDN w:val="0"/>
        <w:spacing w:after="0" w:line="240" w:lineRule="auto"/>
        <w:ind w:left="0"/>
        <w:contextualSpacing w:val="0"/>
        <w:jc w:val="both"/>
        <w:rPr>
          <w:rFonts w:ascii="Times New Roman" w:hAnsi="Times New Roman" w:cs="Times New Roman"/>
          <w:color w:val="000000"/>
          <w:sz w:val="20"/>
          <w:szCs w:val="20"/>
        </w:rPr>
      </w:pPr>
      <w:r w:rsidRPr="00121A4E">
        <w:rPr>
          <w:rFonts w:ascii="Times New Roman" w:hAnsi="Times New Roman" w:cs="Times New Roman"/>
          <w:sz w:val="20"/>
          <w:szCs w:val="20"/>
        </w:rPr>
        <w:t xml:space="preserve">III Gminny Konkurs Plastyczny „Znamy bajki naszych rodziców – Najciekawsza przygoda Wróbelka </w:t>
      </w:r>
      <w:proofErr w:type="spellStart"/>
      <w:r w:rsidRPr="00121A4E">
        <w:rPr>
          <w:rFonts w:ascii="Times New Roman" w:hAnsi="Times New Roman" w:cs="Times New Roman"/>
          <w:sz w:val="20"/>
          <w:szCs w:val="20"/>
        </w:rPr>
        <w:t>Elemelka</w:t>
      </w:r>
      <w:proofErr w:type="spellEnd"/>
      <w:r w:rsidRPr="00121A4E">
        <w:rPr>
          <w:rFonts w:ascii="Times New Roman" w:hAnsi="Times New Roman" w:cs="Times New Roman"/>
          <w:sz w:val="20"/>
          <w:szCs w:val="20"/>
        </w:rPr>
        <w:t>” (Aleksander M.) I miejsce</w:t>
      </w:r>
    </w:p>
    <w:p w14:paraId="5D4A04BF" w14:textId="77777777" w:rsidR="00121A4E" w:rsidRPr="00121A4E" w:rsidRDefault="00121A4E" w:rsidP="00B5655C">
      <w:pPr>
        <w:pStyle w:val="Akapitzlist"/>
        <w:numPr>
          <w:ilvl w:val="0"/>
          <w:numId w:val="15"/>
        </w:numPr>
        <w:suppressAutoHyphens/>
        <w:autoSpaceDN w:val="0"/>
        <w:spacing w:after="0" w:line="240" w:lineRule="auto"/>
        <w:ind w:left="0"/>
        <w:contextualSpacing w:val="0"/>
        <w:jc w:val="both"/>
        <w:rPr>
          <w:rFonts w:ascii="Times New Roman" w:hAnsi="Times New Roman" w:cs="Times New Roman"/>
          <w:sz w:val="20"/>
          <w:szCs w:val="20"/>
        </w:rPr>
      </w:pPr>
      <w:r w:rsidRPr="00121A4E">
        <w:rPr>
          <w:rFonts w:ascii="Times New Roman" w:hAnsi="Times New Roman" w:cs="Times New Roman"/>
          <w:sz w:val="20"/>
          <w:szCs w:val="20"/>
        </w:rPr>
        <w:t>Gminny Konkurs Plastyczny „Znam ptaki Polski” (Zofia Turek, Mikołaj K. I miejsce)</w:t>
      </w:r>
    </w:p>
    <w:p w14:paraId="7BA4EAC0" w14:textId="77777777" w:rsidR="00121A4E" w:rsidRPr="00121A4E" w:rsidRDefault="00121A4E" w:rsidP="00B5655C">
      <w:pPr>
        <w:pStyle w:val="Akapitzlist"/>
        <w:numPr>
          <w:ilvl w:val="0"/>
          <w:numId w:val="15"/>
        </w:numPr>
        <w:suppressAutoHyphens/>
        <w:autoSpaceDN w:val="0"/>
        <w:spacing w:after="0" w:line="240" w:lineRule="auto"/>
        <w:ind w:left="0"/>
        <w:contextualSpacing w:val="0"/>
        <w:jc w:val="both"/>
        <w:rPr>
          <w:rFonts w:ascii="Times New Roman" w:hAnsi="Times New Roman" w:cs="Times New Roman"/>
          <w:sz w:val="20"/>
          <w:szCs w:val="20"/>
        </w:rPr>
      </w:pPr>
      <w:r w:rsidRPr="00121A4E">
        <w:rPr>
          <w:rFonts w:ascii="Times New Roman" w:hAnsi="Times New Roman" w:cs="Times New Roman"/>
          <w:sz w:val="20"/>
          <w:szCs w:val="20"/>
        </w:rPr>
        <w:t>Konkurs plastyczny „Moja babcia i mój dziadek - portret” – organizowany przez Miejskie Przedszkole nr 13 im. Krecika w Częstochowie (Aleksandra W. I miejsce)</w:t>
      </w:r>
    </w:p>
    <w:p w14:paraId="00CEC004" w14:textId="77777777" w:rsidR="00121A4E" w:rsidRPr="00121A4E" w:rsidRDefault="00121A4E" w:rsidP="00B5655C">
      <w:pPr>
        <w:pStyle w:val="Akapitzlist"/>
        <w:numPr>
          <w:ilvl w:val="0"/>
          <w:numId w:val="15"/>
        </w:numPr>
        <w:suppressAutoHyphens/>
        <w:autoSpaceDN w:val="0"/>
        <w:spacing w:after="0" w:line="240" w:lineRule="auto"/>
        <w:ind w:left="0"/>
        <w:contextualSpacing w:val="0"/>
        <w:jc w:val="both"/>
        <w:rPr>
          <w:rFonts w:ascii="Times New Roman" w:hAnsi="Times New Roman" w:cs="Times New Roman"/>
          <w:sz w:val="20"/>
          <w:szCs w:val="20"/>
        </w:rPr>
      </w:pPr>
      <w:r w:rsidRPr="00121A4E">
        <w:rPr>
          <w:rFonts w:ascii="Times New Roman" w:hAnsi="Times New Roman" w:cs="Times New Roman"/>
          <w:sz w:val="20"/>
          <w:szCs w:val="20"/>
        </w:rPr>
        <w:t>Gminny Konkurs Plastyczny „Poezja Jana Brzechwy oczami dziecka  (Adam F. II miejsce)</w:t>
      </w:r>
    </w:p>
    <w:p w14:paraId="16A8FB19" w14:textId="77777777" w:rsidR="00121A4E" w:rsidRPr="00121A4E" w:rsidRDefault="00121A4E" w:rsidP="00B5655C">
      <w:pPr>
        <w:pStyle w:val="Akapitzlist"/>
        <w:numPr>
          <w:ilvl w:val="0"/>
          <w:numId w:val="15"/>
        </w:numPr>
        <w:suppressAutoHyphens/>
        <w:autoSpaceDN w:val="0"/>
        <w:spacing w:after="0" w:line="240" w:lineRule="auto"/>
        <w:ind w:left="0"/>
        <w:contextualSpacing w:val="0"/>
        <w:jc w:val="both"/>
        <w:rPr>
          <w:rFonts w:ascii="Times New Roman" w:hAnsi="Times New Roman" w:cs="Times New Roman"/>
          <w:sz w:val="20"/>
          <w:szCs w:val="20"/>
        </w:rPr>
      </w:pPr>
      <w:r w:rsidRPr="00121A4E">
        <w:rPr>
          <w:rFonts w:ascii="Times New Roman" w:hAnsi="Times New Roman" w:cs="Times New Roman"/>
          <w:sz w:val="20"/>
          <w:szCs w:val="20"/>
        </w:rPr>
        <w:t>Gminny konkurs matematyczno-fotograficznym "Matematyka w mojej kuchni" (Jakub B. wyróżnienie)</w:t>
      </w:r>
    </w:p>
    <w:p w14:paraId="6BB5B6E9" w14:textId="77777777" w:rsidR="00121A4E" w:rsidRPr="00121A4E" w:rsidRDefault="00121A4E" w:rsidP="00B5655C">
      <w:pPr>
        <w:pStyle w:val="Akapitzlist"/>
        <w:numPr>
          <w:ilvl w:val="0"/>
          <w:numId w:val="15"/>
        </w:numPr>
        <w:suppressAutoHyphens/>
        <w:autoSpaceDN w:val="0"/>
        <w:spacing w:after="0" w:line="240" w:lineRule="auto"/>
        <w:ind w:left="0"/>
        <w:contextualSpacing w:val="0"/>
        <w:jc w:val="both"/>
        <w:rPr>
          <w:rFonts w:ascii="Times New Roman" w:hAnsi="Times New Roman" w:cs="Times New Roman"/>
          <w:sz w:val="20"/>
          <w:szCs w:val="20"/>
        </w:rPr>
      </w:pPr>
      <w:proofErr w:type="spellStart"/>
      <w:r w:rsidRPr="00121A4E">
        <w:rPr>
          <w:rFonts w:ascii="Times New Roman" w:hAnsi="Times New Roman" w:cs="Times New Roman"/>
          <w:sz w:val="20"/>
          <w:szCs w:val="20"/>
        </w:rPr>
        <w:t>Międzyprzedszkolny</w:t>
      </w:r>
      <w:proofErr w:type="spellEnd"/>
      <w:r w:rsidRPr="00121A4E">
        <w:rPr>
          <w:rFonts w:ascii="Times New Roman" w:hAnsi="Times New Roman" w:cs="Times New Roman"/>
          <w:sz w:val="20"/>
          <w:szCs w:val="20"/>
        </w:rPr>
        <w:t xml:space="preserve"> Konkurs Plastyczny „Moja Mama” (Mia S. III miejsce)</w:t>
      </w:r>
    </w:p>
    <w:p w14:paraId="7F003333" w14:textId="77777777" w:rsidR="00121A4E" w:rsidRPr="00121A4E" w:rsidRDefault="00121A4E" w:rsidP="00121A4E">
      <w:pPr>
        <w:pStyle w:val="Standard"/>
        <w:rPr>
          <w:rFonts w:ascii="Times New Roman" w:hAnsi="Times New Roman" w:cs="Times New Roman"/>
          <w:b/>
          <w:bCs/>
          <w:sz w:val="20"/>
          <w:szCs w:val="20"/>
        </w:rPr>
      </w:pPr>
      <w:r w:rsidRPr="00121A4E">
        <w:rPr>
          <w:rFonts w:ascii="Times New Roman" w:hAnsi="Times New Roman" w:cs="Times New Roman"/>
          <w:b/>
          <w:bCs/>
          <w:sz w:val="20"/>
          <w:szCs w:val="20"/>
        </w:rPr>
        <w:t>Konkursy organizowane przez przedszkole:</w:t>
      </w:r>
    </w:p>
    <w:p w14:paraId="6D95A23F" w14:textId="77777777" w:rsidR="00121A4E" w:rsidRPr="00121A4E" w:rsidRDefault="00121A4E" w:rsidP="00B5655C">
      <w:pPr>
        <w:pStyle w:val="Standard"/>
        <w:numPr>
          <w:ilvl w:val="0"/>
          <w:numId w:val="14"/>
        </w:numPr>
        <w:spacing w:line="276" w:lineRule="auto"/>
        <w:ind w:left="0"/>
        <w:jc w:val="both"/>
        <w:rPr>
          <w:rFonts w:ascii="Times New Roman" w:hAnsi="Times New Roman" w:cs="Times New Roman"/>
          <w:color w:val="000000"/>
          <w:sz w:val="20"/>
          <w:szCs w:val="20"/>
        </w:rPr>
      </w:pPr>
      <w:r w:rsidRPr="00121A4E">
        <w:rPr>
          <w:rFonts w:ascii="Times New Roman" w:hAnsi="Times New Roman" w:cs="Times New Roman"/>
          <w:color w:val="000000"/>
          <w:sz w:val="20"/>
          <w:szCs w:val="20"/>
        </w:rPr>
        <w:t xml:space="preserve">Gminny Konkurs Plastyczny "Cztery pory roku oczami dziecka" - cztery edycje (wiosna, lato, jesień, zima), z wystawą pokonkursową zorganizowaną w GOK w Mykanowie – relacja </w:t>
      </w:r>
      <w:proofErr w:type="spellStart"/>
      <w:r w:rsidRPr="00121A4E">
        <w:rPr>
          <w:rFonts w:ascii="Times New Roman" w:hAnsi="Times New Roman" w:cs="Times New Roman"/>
          <w:color w:val="000000"/>
          <w:sz w:val="20"/>
          <w:szCs w:val="20"/>
        </w:rPr>
        <w:t>MykaNEWS</w:t>
      </w:r>
      <w:proofErr w:type="spellEnd"/>
      <w:r w:rsidRPr="00121A4E">
        <w:rPr>
          <w:rFonts w:ascii="Times New Roman" w:hAnsi="Times New Roman" w:cs="Times New Roman"/>
          <w:color w:val="000000"/>
          <w:sz w:val="20"/>
          <w:szCs w:val="20"/>
        </w:rPr>
        <w:t xml:space="preserve"> - https://gokmykanow.pl/wystawa-pory-roku-oczami-dziecka/</w:t>
      </w:r>
    </w:p>
    <w:p w14:paraId="2376182F" w14:textId="441B74B4" w:rsidR="00121A4E" w:rsidRPr="00121A4E" w:rsidRDefault="00011261" w:rsidP="00121A4E">
      <w:pPr>
        <w:pStyle w:val="NormalnyWeb"/>
        <w:spacing w:before="0" w:beforeAutospacing="0" w:after="0" w:afterAutospacing="0"/>
        <w:rPr>
          <w:sz w:val="20"/>
          <w:szCs w:val="20"/>
        </w:rPr>
      </w:pPr>
      <w:r>
        <w:rPr>
          <w:noProof/>
          <w:sz w:val="20"/>
          <w:szCs w:val="20"/>
        </w:rPr>
        <w:t xml:space="preserve">  </w:t>
      </w:r>
      <w:r w:rsidR="00121A4E" w:rsidRPr="00121A4E">
        <w:rPr>
          <w:noProof/>
          <w:sz w:val="20"/>
          <w:szCs w:val="20"/>
        </w:rPr>
        <w:drawing>
          <wp:inline distT="0" distB="0" distL="0" distR="0" wp14:anchorId="4EF0E21A" wp14:editId="2E33D1AB">
            <wp:extent cx="1152525" cy="864394"/>
            <wp:effectExtent l="0" t="0" r="0" b="0"/>
            <wp:docPr id="1497639571" name="Obraz 1497639571" descr="C:\Users\HP\Download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P\Downloads\6.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154385" cy="865789"/>
                    </a:xfrm>
                    <a:prstGeom prst="rect">
                      <a:avLst/>
                    </a:prstGeom>
                    <a:noFill/>
                    <a:ln>
                      <a:noFill/>
                    </a:ln>
                  </pic:spPr>
                </pic:pic>
              </a:graphicData>
            </a:graphic>
          </wp:inline>
        </w:drawing>
      </w:r>
      <w:r>
        <w:rPr>
          <w:noProof/>
          <w:sz w:val="20"/>
          <w:szCs w:val="20"/>
        </w:rPr>
        <w:t xml:space="preserve">   </w:t>
      </w:r>
      <w:r w:rsidRPr="00121A4E">
        <w:rPr>
          <w:noProof/>
          <w:sz w:val="20"/>
          <w:szCs w:val="20"/>
        </w:rPr>
        <w:drawing>
          <wp:inline distT="0" distB="0" distL="0" distR="0" wp14:anchorId="06B234A6" wp14:editId="66ED0709">
            <wp:extent cx="1152525" cy="864394"/>
            <wp:effectExtent l="0" t="0" r="0" b="0"/>
            <wp:docPr id="376996805" name="Obraz 376996805" descr="C:\Users\HP\Download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Downloads\7.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155922" cy="866941"/>
                    </a:xfrm>
                    <a:prstGeom prst="rect">
                      <a:avLst/>
                    </a:prstGeom>
                    <a:noFill/>
                    <a:ln>
                      <a:noFill/>
                    </a:ln>
                  </pic:spPr>
                </pic:pic>
              </a:graphicData>
            </a:graphic>
          </wp:inline>
        </w:drawing>
      </w:r>
      <w:r>
        <w:rPr>
          <w:noProof/>
          <w:sz w:val="20"/>
          <w:szCs w:val="20"/>
        </w:rPr>
        <w:t xml:space="preserve">   </w:t>
      </w:r>
      <w:r w:rsidRPr="00121A4E">
        <w:rPr>
          <w:noProof/>
          <w:sz w:val="20"/>
          <w:szCs w:val="20"/>
        </w:rPr>
        <w:drawing>
          <wp:inline distT="0" distB="0" distL="0" distR="0" wp14:anchorId="2C689734" wp14:editId="661FA440">
            <wp:extent cx="1152525" cy="864394"/>
            <wp:effectExtent l="0" t="0" r="0" b="0"/>
            <wp:docPr id="184004414" name="Obraz 184004414" descr="C:\Users\HP\Download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Downloads\5.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154388" cy="865791"/>
                    </a:xfrm>
                    <a:prstGeom prst="rect">
                      <a:avLst/>
                    </a:prstGeom>
                    <a:noFill/>
                    <a:ln>
                      <a:noFill/>
                    </a:ln>
                  </pic:spPr>
                </pic:pic>
              </a:graphicData>
            </a:graphic>
          </wp:inline>
        </w:drawing>
      </w:r>
      <w:r w:rsidR="00121A4E" w:rsidRPr="00121A4E">
        <w:rPr>
          <w:noProof/>
          <w:sz w:val="20"/>
          <w:szCs w:val="20"/>
        </w:rPr>
        <w:t xml:space="preserve">     </w:t>
      </w:r>
    </w:p>
    <w:p w14:paraId="69CC18D1" w14:textId="4EB90FE6" w:rsidR="00121A4E" w:rsidRPr="00011261" w:rsidRDefault="00011261" w:rsidP="00B5655C">
      <w:pPr>
        <w:pStyle w:val="Standard"/>
        <w:numPr>
          <w:ilvl w:val="0"/>
          <w:numId w:val="14"/>
        </w:numPr>
        <w:spacing w:line="276" w:lineRule="auto"/>
        <w:ind w:left="0"/>
        <w:jc w:val="both"/>
        <w:rPr>
          <w:rFonts w:ascii="Times New Roman" w:hAnsi="Times New Roman" w:cs="Times New Roman"/>
          <w:color w:val="000000"/>
          <w:sz w:val="20"/>
          <w:szCs w:val="20"/>
        </w:rPr>
      </w:pPr>
      <w:proofErr w:type="spellStart"/>
      <w:r w:rsidRPr="00011261">
        <w:rPr>
          <w:rFonts w:ascii="Times New Roman" w:hAnsi="Times New Roman" w:cs="Times New Roman"/>
          <w:color w:val="000000"/>
          <w:sz w:val="20"/>
          <w:szCs w:val="20"/>
        </w:rPr>
        <w:t>W</w:t>
      </w:r>
      <w:r w:rsidR="00121A4E" w:rsidRPr="00011261">
        <w:rPr>
          <w:rFonts w:ascii="Times New Roman" w:hAnsi="Times New Roman" w:cs="Times New Roman"/>
          <w:color w:val="000000"/>
          <w:sz w:val="20"/>
          <w:szCs w:val="20"/>
        </w:rPr>
        <w:t>ewnątrzprzedszkolny</w:t>
      </w:r>
      <w:proofErr w:type="spellEnd"/>
      <w:r w:rsidR="00121A4E" w:rsidRPr="00011261">
        <w:rPr>
          <w:rFonts w:ascii="Times New Roman" w:hAnsi="Times New Roman" w:cs="Times New Roman"/>
          <w:color w:val="000000"/>
          <w:sz w:val="20"/>
          <w:szCs w:val="20"/>
        </w:rPr>
        <w:t xml:space="preserve"> Konkurs na Tradycyjną ozdobę Bożonarodzeniową – ozdoby wykonane przez dzieci zdobiły choinkę w kościele w Mykanowie</w:t>
      </w:r>
    </w:p>
    <w:p w14:paraId="31CD8E03" w14:textId="2CA3D195" w:rsidR="00121A4E" w:rsidRPr="00121A4E" w:rsidRDefault="00121A4E" w:rsidP="00121A4E">
      <w:pPr>
        <w:pStyle w:val="Standard"/>
        <w:spacing w:line="276" w:lineRule="auto"/>
        <w:jc w:val="both"/>
        <w:rPr>
          <w:rFonts w:ascii="Times New Roman" w:hAnsi="Times New Roman" w:cs="Times New Roman"/>
          <w:color w:val="000000"/>
          <w:sz w:val="20"/>
          <w:szCs w:val="20"/>
        </w:rPr>
      </w:pPr>
      <w:r w:rsidRPr="00121A4E">
        <w:rPr>
          <w:rFonts w:ascii="Times New Roman" w:hAnsi="Times New Roman" w:cs="Times New Roman"/>
          <w:noProof/>
          <w:sz w:val="20"/>
          <w:szCs w:val="20"/>
        </w:rPr>
        <w:drawing>
          <wp:inline distT="0" distB="0" distL="0" distR="0" wp14:anchorId="6EBCF5DD" wp14:editId="6230FFCB">
            <wp:extent cx="1866900" cy="1405665"/>
            <wp:effectExtent l="0" t="0" r="0" b="0"/>
            <wp:docPr id="232001386" name="Obraz 232001386" descr="C:\Users\HP\Desktop\Zdjecia przedszkole 2023-2024\2023.12 - konkurs wew ozdoba choinkowa\410711581_763681092249201_735227630503806596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Zdjecia przedszkole 2023-2024\2023.12 - konkurs wew ozdoba choinkowa\410711581_763681092249201_7352276305038065969_n.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885041" cy="1419324"/>
                    </a:xfrm>
                    <a:prstGeom prst="rect">
                      <a:avLst/>
                    </a:prstGeom>
                    <a:noFill/>
                    <a:ln>
                      <a:noFill/>
                    </a:ln>
                  </pic:spPr>
                </pic:pic>
              </a:graphicData>
            </a:graphic>
          </wp:inline>
        </w:drawing>
      </w:r>
      <w:r w:rsidRPr="00121A4E">
        <w:rPr>
          <w:rFonts w:ascii="Times New Roman" w:hAnsi="Times New Roman" w:cs="Times New Roman"/>
          <w:color w:val="000000"/>
          <w:sz w:val="20"/>
          <w:szCs w:val="20"/>
        </w:rPr>
        <w:t xml:space="preserve">        </w:t>
      </w:r>
      <w:r w:rsidRPr="00121A4E">
        <w:rPr>
          <w:rFonts w:ascii="Times New Roman" w:hAnsi="Times New Roman" w:cs="Times New Roman"/>
          <w:noProof/>
          <w:sz w:val="20"/>
          <w:szCs w:val="20"/>
        </w:rPr>
        <w:drawing>
          <wp:inline distT="0" distB="0" distL="0" distR="0" wp14:anchorId="0CD1E6CA" wp14:editId="6B8F9744">
            <wp:extent cx="1043940" cy="1386483"/>
            <wp:effectExtent l="0" t="0" r="0" b="0"/>
            <wp:docPr id="1404696573" name="Obraz 1404696573" descr="C:\Users\HP\Desktop\Zdjecia przedszkole 2023-2024\2023.12 - konkurs wew ozdoba choinkowa\387330202_737922371079976_67578568091789753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Desktop\Zdjecia przedszkole 2023-2024\2023.12 - konkurs wew ozdoba choinkowa\387330202_737922371079976_6757856809178975388_n.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081040" cy="1435756"/>
                    </a:xfrm>
                    <a:prstGeom prst="rect">
                      <a:avLst/>
                    </a:prstGeom>
                    <a:noFill/>
                    <a:ln>
                      <a:noFill/>
                    </a:ln>
                  </pic:spPr>
                </pic:pic>
              </a:graphicData>
            </a:graphic>
          </wp:inline>
        </w:drawing>
      </w:r>
    </w:p>
    <w:p w14:paraId="33AD76FC" w14:textId="617FE87E" w:rsidR="00121A4E" w:rsidRPr="00011261" w:rsidRDefault="00121A4E" w:rsidP="00B5655C">
      <w:pPr>
        <w:pStyle w:val="Standard"/>
        <w:numPr>
          <w:ilvl w:val="0"/>
          <w:numId w:val="14"/>
        </w:numPr>
        <w:spacing w:line="276" w:lineRule="auto"/>
        <w:ind w:left="0"/>
        <w:jc w:val="both"/>
        <w:rPr>
          <w:rFonts w:ascii="Times New Roman" w:hAnsi="Times New Roman" w:cs="Times New Roman"/>
          <w:color w:val="000000"/>
          <w:sz w:val="20"/>
          <w:szCs w:val="20"/>
        </w:rPr>
      </w:pPr>
      <w:proofErr w:type="spellStart"/>
      <w:r w:rsidRPr="00011261">
        <w:rPr>
          <w:rFonts w:ascii="Times New Roman" w:hAnsi="Times New Roman" w:cs="Times New Roman"/>
          <w:color w:val="000000"/>
          <w:sz w:val="20"/>
          <w:szCs w:val="20"/>
        </w:rPr>
        <w:t>Wewnątrzprzedszkolny</w:t>
      </w:r>
      <w:proofErr w:type="spellEnd"/>
      <w:r w:rsidRPr="00011261">
        <w:rPr>
          <w:rFonts w:ascii="Times New Roman" w:hAnsi="Times New Roman" w:cs="Times New Roman"/>
          <w:color w:val="000000"/>
          <w:sz w:val="20"/>
          <w:szCs w:val="20"/>
        </w:rPr>
        <w:t xml:space="preserve"> Konkurs na Najpiękniejszą Palmę Wielkanocną</w:t>
      </w:r>
    </w:p>
    <w:p w14:paraId="20BA5F84" w14:textId="77777777" w:rsidR="00121A4E" w:rsidRPr="00121A4E" w:rsidRDefault="00121A4E" w:rsidP="00121A4E">
      <w:pPr>
        <w:pStyle w:val="Standard"/>
        <w:spacing w:line="276" w:lineRule="auto"/>
        <w:jc w:val="both"/>
        <w:rPr>
          <w:rFonts w:ascii="Times New Roman" w:hAnsi="Times New Roman" w:cs="Times New Roman"/>
          <w:color w:val="000000"/>
          <w:sz w:val="20"/>
          <w:szCs w:val="20"/>
        </w:rPr>
      </w:pPr>
      <w:r w:rsidRPr="00121A4E">
        <w:rPr>
          <w:rFonts w:ascii="Times New Roman" w:hAnsi="Times New Roman" w:cs="Times New Roman"/>
          <w:b/>
          <w:bCs/>
          <w:color w:val="000000"/>
          <w:sz w:val="20"/>
          <w:szCs w:val="20"/>
        </w:rPr>
        <w:t xml:space="preserve">  </w:t>
      </w:r>
      <w:r w:rsidRPr="00121A4E">
        <w:rPr>
          <w:rFonts w:ascii="Times New Roman" w:hAnsi="Times New Roman" w:cs="Times New Roman"/>
          <w:noProof/>
          <w:sz w:val="20"/>
          <w:szCs w:val="20"/>
        </w:rPr>
        <w:drawing>
          <wp:inline distT="0" distB="0" distL="0" distR="0" wp14:anchorId="7EAAFB45" wp14:editId="6AF57894">
            <wp:extent cx="1164431" cy="1552575"/>
            <wp:effectExtent l="0" t="0" r="0" b="0"/>
            <wp:docPr id="1480134369" name="Obraz 1480134369" descr="C:\Users\HP\Download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HP\Downloads\14.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169697" cy="1559597"/>
                    </a:xfrm>
                    <a:prstGeom prst="rect">
                      <a:avLst/>
                    </a:prstGeom>
                    <a:noFill/>
                    <a:ln>
                      <a:noFill/>
                    </a:ln>
                  </pic:spPr>
                </pic:pic>
              </a:graphicData>
            </a:graphic>
          </wp:inline>
        </w:drawing>
      </w:r>
      <w:r w:rsidRPr="00121A4E">
        <w:rPr>
          <w:rFonts w:ascii="Times New Roman" w:hAnsi="Times New Roman" w:cs="Times New Roman"/>
          <w:noProof/>
          <w:sz w:val="20"/>
          <w:szCs w:val="20"/>
        </w:rPr>
        <w:t xml:space="preserve">    </w:t>
      </w:r>
      <w:r w:rsidRPr="00121A4E">
        <w:rPr>
          <w:rFonts w:ascii="Times New Roman" w:hAnsi="Times New Roman" w:cs="Times New Roman"/>
          <w:noProof/>
          <w:sz w:val="20"/>
          <w:szCs w:val="20"/>
        </w:rPr>
        <w:drawing>
          <wp:inline distT="0" distB="0" distL="0" distR="0" wp14:anchorId="5AF63A3F" wp14:editId="12CA0383">
            <wp:extent cx="1171575" cy="1562100"/>
            <wp:effectExtent l="0" t="0" r="9525" b="0"/>
            <wp:docPr id="2143258828" name="Obraz 2143258828" descr="C:\Users\HP\Download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HP\Downloads\15.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flipH="1">
                      <a:off x="0" y="0"/>
                      <a:ext cx="1175250" cy="1567000"/>
                    </a:xfrm>
                    <a:prstGeom prst="rect">
                      <a:avLst/>
                    </a:prstGeom>
                    <a:noFill/>
                    <a:ln>
                      <a:noFill/>
                    </a:ln>
                  </pic:spPr>
                </pic:pic>
              </a:graphicData>
            </a:graphic>
          </wp:inline>
        </w:drawing>
      </w:r>
    </w:p>
    <w:p w14:paraId="684DAA75" w14:textId="6044EE1A" w:rsidR="00121A4E" w:rsidRPr="00121A4E" w:rsidRDefault="00121A4E" w:rsidP="00121A4E">
      <w:pPr>
        <w:pStyle w:val="Standard"/>
        <w:rPr>
          <w:rFonts w:ascii="Times New Roman" w:hAnsi="Times New Roman" w:cs="Times New Roman"/>
          <w:b/>
          <w:sz w:val="20"/>
          <w:szCs w:val="20"/>
        </w:rPr>
      </w:pPr>
      <w:r w:rsidRPr="00121A4E">
        <w:rPr>
          <w:rFonts w:ascii="Times New Roman" w:hAnsi="Times New Roman" w:cs="Times New Roman"/>
          <w:b/>
          <w:sz w:val="20"/>
          <w:szCs w:val="20"/>
        </w:rPr>
        <w:t xml:space="preserve">Publikacje artykułów opracowanych przez nauczycielki:        </w:t>
      </w:r>
    </w:p>
    <w:p w14:paraId="06914B76" w14:textId="77777777" w:rsidR="00121A4E" w:rsidRPr="00121A4E" w:rsidRDefault="00121A4E" w:rsidP="00B5655C">
      <w:pPr>
        <w:pStyle w:val="Standard"/>
        <w:numPr>
          <w:ilvl w:val="0"/>
          <w:numId w:val="16"/>
        </w:numPr>
        <w:tabs>
          <w:tab w:val="left" w:pos="1962"/>
          <w:tab w:val="left" w:pos="2682"/>
          <w:tab w:val="center" w:pos="7230"/>
        </w:tabs>
        <w:spacing w:line="276" w:lineRule="auto"/>
        <w:ind w:left="0"/>
        <w:jc w:val="both"/>
        <w:rPr>
          <w:rFonts w:ascii="Times New Roman" w:eastAsia="Calibri" w:hAnsi="Times New Roman" w:cs="Times New Roman"/>
          <w:color w:val="000000"/>
          <w:kern w:val="0"/>
          <w:sz w:val="20"/>
          <w:szCs w:val="20"/>
          <w:lang w:eastAsia="en-US" w:bidi="ar-SA"/>
        </w:rPr>
      </w:pPr>
      <w:r w:rsidRPr="00121A4E">
        <w:rPr>
          <w:rFonts w:ascii="Times New Roman" w:eastAsia="Calibri" w:hAnsi="Times New Roman" w:cs="Times New Roman"/>
          <w:color w:val="000000"/>
          <w:kern w:val="0"/>
          <w:sz w:val="20"/>
          <w:szCs w:val="20"/>
          <w:lang w:eastAsia="en-US" w:bidi="ar-SA"/>
        </w:rPr>
        <w:t>miesięcznik branżowym ,,Kurier Nauczycielski’’ oraz na portalu Kurier Nauczycielski.pl:</w:t>
      </w:r>
    </w:p>
    <w:p w14:paraId="0F089223" w14:textId="77777777" w:rsidR="00121A4E" w:rsidRPr="00121A4E" w:rsidRDefault="00121A4E" w:rsidP="00B5655C">
      <w:pPr>
        <w:pStyle w:val="Standard"/>
        <w:numPr>
          <w:ilvl w:val="0"/>
          <w:numId w:val="18"/>
        </w:numPr>
        <w:tabs>
          <w:tab w:val="left" w:pos="1962"/>
          <w:tab w:val="left" w:pos="2682"/>
          <w:tab w:val="center" w:pos="7230"/>
        </w:tabs>
        <w:spacing w:line="276" w:lineRule="auto"/>
        <w:ind w:left="0" w:hanging="278"/>
        <w:jc w:val="both"/>
        <w:rPr>
          <w:rFonts w:ascii="Times New Roman" w:eastAsia="Calibri" w:hAnsi="Times New Roman" w:cs="Times New Roman"/>
          <w:color w:val="000000"/>
          <w:kern w:val="0"/>
          <w:sz w:val="20"/>
          <w:szCs w:val="20"/>
          <w:lang w:eastAsia="en-US" w:bidi="ar-SA"/>
        </w:rPr>
      </w:pPr>
      <w:r w:rsidRPr="00121A4E">
        <w:rPr>
          <w:rFonts w:ascii="Times New Roman" w:eastAsia="Calibri" w:hAnsi="Times New Roman" w:cs="Times New Roman"/>
          <w:color w:val="000000"/>
          <w:kern w:val="0"/>
          <w:sz w:val="20"/>
          <w:szCs w:val="20"/>
          <w:lang w:eastAsia="en-US" w:bidi="ar-SA"/>
        </w:rPr>
        <w:t>,,Z ekologią na Ty. Innowacja w Przedszkolu w Mykanowie’’</w:t>
      </w:r>
    </w:p>
    <w:p w14:paraId="298B3B2A" w14:textId="74D57AF1" w:rsidR="00121A4E" w:rsidRPr="00011261" w:rsidRDefault="00121A4E" w:rsidP="00B5655C">
      <w:pPr>
        <w:pStyle w:val="Standard"/>
        <w:numPr>
          <w:ilvl w:val="0"/>
          <w:numId w:val="18"/>
        </w:numPr>
        <w:tabs>
          <w:tab w:val="left" w:pos="1962"/>
          <w:tab w:val="left" w:pos="2682"/>
          <w:tab w:val="center" w:pos="7230"/>
        </w:tabs>
        <w:spacing w:line="276" w:lineRule="auto"/>
        <w:ind w:left="0" w:hanging="278"/>
        <w:jc w:val="both"/>
        <w:rPr>
          <w:rFonts w:ascii="Times New Roman" w:eastAsia="Calibri" w:hAnsi="Times New Roman" w:cs="Times New Roman"/>
          <w:color w:val="000000"/>
          <w:kern w:val="0"/>
          <w:sz w:val="20"/>
          <w:szCs w:val="20"/>
          <w:lang w:eastAsia="en-US" w:bidi="ar-SA"/>
        </w:rPr>
      </w:pPr>
      <w:r w:rsidRPr="00011261">
        <w:rPr>
          <w:rFonts w:ascii="Times New Roman" w:eastAsia="Calibri" w:hAnsi="Times New Roman" w:cs="Times New Roman"/>
          <w:color w:val="000000"/>
          <w:kern w:val="0"/>
          <w:sz w:val="20"/>
          <w:szCs w:val="20"/>
          <w:lang w:eastAsia="en-US" w:bidi="ar-SA"/>
        </w:rPr>
        <w:t>,,Mali matematycy. Innowacja pedagogiczna w przedszkolu w Mykanowie’’.</w:t>
      </w:r>
    </w:p>
    <w:p w14:paraId="5D698928" w14:textId="77777777" w:rsidR="00121A4E" w:rsidRPr="00121A4E" w:rsidRDefault="00121A4E" w:rsidP="00B5655C">
      <w:pPr>
        <w:pStyle w:val="Standard"/>
        <w:numPr>
          <w:ilvl w:val="0"/>
          <w:numId w:val="16"/>
        </w:numPr>
        <w:tabs>
          <w:tab w:val="left" w:pos="1962"/>
          <w:tab w:val="left" w:pos="2682"/>
          <w:tab w:val="center" w:pos="7230"/>
        </w:tabs>
        <w:spacing w:line="276" w:lineRule="auto"/>
        <w:ind w:left="0"/>
        <w:jc w:val="both"/>
        <w:rPr>
          <w:rFonts w:ascii="Times New Roman" w:eastAsia="Calibri" w:hAnsi="Times New Roman" w:cs="Times New Roman"/>
          <w:color w:val="000000"/>
          <w:kern w:val="0"/>
          <w:sz w:val="20"/>
          <w:szCs w:val="20"/>
          <w:lang w:eastAsia="en-US" w:bidi="ar-SA"/>
        </w:rPr>
      </w:pPr>
      <w:r w:rsidRPr="00121A4E">
        <w:rPr>
          <w:rFonts w:ascii="Times New Roman" w:eastAsia="Calibri" w:hAnsi="Times New Roman" w:cs="Times New Roman"/>
          <w:color w:val="000000"/>
          <w:kern w:val="0"/>
          <w:sz w:val="20"/>
          <w:szCs w:val="20"/>
          <w:lang w:eastAsia="en-US" w:bidi="ar-SA"/>
        </w:rPr>
        <w:t>BIM :</w:t>
      </w:r>
    </w:p>
    <w:p w14:paraId="34BFA7A3" w14:textId="77777777" w:rsidR="00121A4E" w:rsidRPr="00121A4E" w:rsidRDefault="00121A4E" w:rsidP="00B5655C">
      <w:pPr>
        <w:pStyle w:val="Standard"/>
        <w:widowControl/>
        <w:numPr>
          <w:ilvl w:val="0"/>
          <w:numId w:val="17"/>
        </w:numPr>
        <w:tabs>
          <w:tab w:val="left" w:pos="708"/>
          <w:tab w:val="left" w:pos="1428"/>
          <w:tab w:val="center" w:pos="5976"/>
        </w:tabs>
        <w:spacing w:line="276" w:lineRule="auto"/>
        <w:ind w:left="0"/>
        <w:jc w:val="both"/>
        <w:rPr>
          <w:rFonts w:ascii="Times New Roman" w:hAnsi="Times New Roman" w:cs="Times New Roman"/>
          <w:color w:val="000000"/>
          <w:sz w:val="20"/>
          <w:szCs w:val="20"/>
        </w:rPr>
      </w:pPr>
      <w:r w:rsidRPr="00121A4E">
        <w:rPr>
          <w:rFonts w:ascii="Times New Roman" w:hAnsi="Times New Roman" w:cs="Times New Roman"/>
          <w:color w:val="000000"/>
          <w:sz w:val="20"/>
          <w:szCs w:val="20"/>
        </w:rPr>
        <w:t xml:space="preserve">Święto Pieczonego Ziemniaka </w:t>
      </w:r>
    </w:p>
    <w:p w14:paraId="378EE577" w14:textId="77777777" w:rsidR="00121A4E" w:rsidRPr="00121A4E" w:rsidRDefault="00121A4E" w:rsidP="00B5655C">
      <w:pPr>
        <w:pStyle w:val="Standard"/>
        <w:widowControl/>
        <w:numPr>
          <w:ilvl w:val="0"/>
          <w:numId w:val="17"/>
        </w:numPr>
        <w:tabs>
          <w:tab w:val="left" w:pos="708"/>
          <w:tab w:val="left" w:pos="1428"/>
          <w:tab w:val="center" w:pos="5976"/>
        </w:tabs>
        <w:spacing w:line="276" w:lineRule="auto"/>
        <w:ind w:left="0"/>
        <w:jc w:val="both"/>
        <w:rPr>
          <w:rFonts w:ascii="Times New Roman" w:hAnsi="Times New Roman" w:cs="Times New Roman"/>
          <w:color w:val="000000"/>
          <w:sz w:val="20"/>
          <w:szCs w:val="20"/>
        </w:rPr>
      </w:pPr>
      <w:r w:rsidRPr="00121A4E">
        <w:rPr>
          <w:rFonts w:ascii="Times New Roman" w:hAnsi="Times New Roman" w:cs="Times New Roman"/>
          <w:color w:val="000000"/>
          <w:sz w:val="20"/>
          <w:szCs w:val="20"/>
        </w:rPr>
        <w:t>Dzień Bezpiecznego Internetu</w:t>
      </w:r>
    </w:p>
    <w:p w14:paraId="0005EA7D" w14:textId="77777777" w:rsidR="00121A4E" w:rsidRPr="00121A4E" w:rsidRDefault="00121A4E" w:rsidP="00B5655C">
      <w:pPr>
        <w:pStyle w:val="Standard"/>
        <w:widowControl/>
        <w:numPr>
          <w:ilvl w:val="0"/>
          <w:numId w:val="17"/>
        </w:numPr>
        <w:tabs>
          <w:tab w:val="left" w:pos="708"/>
          <w:tab w:val="left" w:pos="1428"/>
          <w:tab w:val="center" w:pos="5976"/>
        </w:tabs>
        <w:spacing w:line="276" w:lineRule="auto"/>
        <w:ind w:left="0"/>
        <w:jc w:val="both"/>
        <w:rPr>
          <w:rFonts w:ascii="Times New Roman" w:hAnsi="Times New Roman" w:cs="Times New Roman"/>
          <w:color w:val="000000"/>
          <w:sz w:val="20"/>
          <w:szCs w:val="20"/>
        </w:rPr>
      </w:pPr>
      <w:r w:rsidRPr="00121A4E">
        <w:rPr>
          <w:rFonts w:ascii="Times New Roman" w:hAnsi="Times New Roman" w:cs="Times New Roman"/>
          <w:color w:val="000000"/>
          <w:sz w:val="20"/>
          <w:szCs w:val="20"/>
        </w:rPr>
        <w:t>Dzień Ziemi</w:t>
      </w:r>
    </w:p>
    <w:p w14:paraId="7E01723B" w14:textId="77777777" w:rsidR="00121A4E" w:rsidRPr="00121A4E" w:rsidRDefault="00121A4E" w:rsidP="00B5655C">
      <w:pPr>
        <w:pStyle w:val="Standard"/>
        <w:widowControl/>
        <w:numPr>
          <w:ilvl w:val="0"/>
          <w:numId w:val="17"/>
        </w:numPr>
        <w:tabs>
          <w:tab w:val="left" w:pos="708"/>
          <w:tab w:val="left" w:pos="1428"/>
          <w:tab w:val="center" w:pos="5976"/>
        </w:tabs>
        <w:spacing w:line="276" w:lineRule="auto"/>
        <w:ind w:left="0"/>
        <w:jc w:val="both"/>
        <w:rPr>
          <w:rFonts w:ascii="Times New Roman" w:hAnsi="Times New Roman" w:cs="Times New Roman"/>
          <w:color w:val="000000"/>
          <w:sz w:val="20"/>
          <w:szCs w:val="20"/>
        </w:rPr>
      </w:pPr>
      <w:r w:rsidRPr="00121A4E">
        <w:rPr>
          <w:rFonts w:ascii="Times New Roman" w:hAnsi="Times New Roman" w:cs="Times New Roman"/>
          <w:color w:val="000000"/>
          <w:sz w:val="20"/>
          <w:szCs w:val="20"/>
        </w:rPr>
        <w:t xml:space="preserve">Przedszkolaki z Mykanowa tworzą „Tradycyjne ozdoby choinkowe” </w:t>
      </w:r>
    </w:p>
    <w:p w14:paraId="188843D0" w14:textId="77777777" w:rsidR="00121A4E" w:rsidRPr="00121A4E" w:rsidRDefault="00121A4E" w:rsidP="00B5655C">
      <w:pPr>
        <w:pStyle w:val="Standard"/>
        <w:widowControl/>
        <w:numPr>
          <w:ilvl w:val="0"/>
          <w:numId w:val="17"/>
        </w:numPr>
        <w:tabs>
          <w:tab w:val="left" w:pos="708"/>
          <w:tab w:val="left" w:pos="1428"/>
          <w:tab w:val="center" w:pos="5976"/>
        </w:tabs>
        <w:spacing w:line="276" w:lineRule="auto"/>
        <w:ind w:left="0"/>
        <w:jc w:val="both"/>
        <w:rPr>
          <w:rFonts w:ascii="Times New Roman" w:hAnsi="Times New Roman" w:cs="Times New Roman"/>
          <w:color w:val="000000"/>
          <w:sz w:val="20"/>
          <w:szCs w:val="20"/>
        </w:rPr>
      </w:pPr>
      <w:r w:rsidRPr="00121A4E">
        <w:rPr>
          <w:rFonts w:ascii="Times New Roman" w:hAnsi="Times New Roman" w:cs="Times New Roman"/>
          <w:color w:val="000000"/>
          <w:sz w:val="20"/>
          <w:szCs w:val="20"/>
        </w:rPr>
        <w:t xml:space="preserve">Dzień Babci i Dziadka w Przedszkolu w Mykanowie </w:t>
      </w:r>
    </w:p>
    <w:p w14:paraId="3E9E4613" w14:textId="77777777" w:rsidR="00121A4E" w:rsidRPr="00121A4E" w:rsidRDefault="00121A4E" w:rsidP="00B5655C">
      <w:pPr>
        <w:pStyle w:val="Standard"/>
        <w:widowControl/>
        <w:numPr>
          <w:ilvl w:val="0"/>
          <w:numId w:val="17"/>
        </w:numPr>
        <w:tabs>
          <w:tab w:val="left" w:pos="708"/>
          <w:tab w:val="left" w:pos="1428"/>
          <w:tab w:val="center" w:pos="5976"/>
        </w:tabs>
        <w:spacing w:line="276" w:lineRule="auto"/>
        <w:ind w:left="0"/>
        <w:jc w:val="both"/>
        <w:rPr>
          <w:rFonts w:ascii="Times New Roman" w:hAnsi="Times New Roman" w:cs="Times New Roman"/>
          <w:color w:val="000000"/>
          <w:sz w:val="20"/>
          <w:szCs w:val="20"/>
        </w:rPr>
      </w:pPr>
      <w:r w:rsidRPr="00121A4E">
        <w:rPr>
          <w:rFonts w:ascii="Times New Roman" w:hAnsi="Times New Roman" w:cs="Times New Roman"/>
          <w:color w:val="000000"/>
          <w:sz w:val="20"/>
          <w:szCs w:val="20"/>
        </w:rPr>
        <w:lastRenderedPageBreak/>
        <w:t xml:space="preserve">Przedszkolaki z Mykanowa tworzą Najpiękniejsze Palmy Wielkanocne </w:t>
      </w:r>
    </w:p>
    <w:p w14:paraId="27F07BD5" w14:textId="1C431130" w:rsidR="00121A4E" w:rsidRPr="00011261" w:rsidRDefault="00121A4E" w:rsidP="00B5655C">
      <w:pPr>
        <w:pStyle w:val="Standard"/>
        <w:widowControl/>
        <w:numPr>
          <w:ilvl w:val="0"/>
          <w:numId w:val="17"/>
        </w:numPr>
        <w:tabs>
          <w:tab w:val="left" w:pos="708"/>
          <w:tab w:val="left" w:pos="1428"/>
          <w:tab w:val="center" w:pos="5976"/>
        </w:tabs>
        <w:spacing w:line="276" w:lineRule="auto"/>
        <w:ind w:left="0"/>
        <w:jc w:val="both"/>
        <w:rPr>
          <w:rFonts w:ascii="Times New Roman" w:hAnsi="Times New Roman" w:cs="Times New Roman"/>
          <w:color w:val="000000"/>
          <w:sz w:val="20"/>
          <w:szCs w:val="20"/>
        </w:rPr>
      </w:pPr>
      <w:r w:rsidRPr="00011261">
        <w:rPr>
          <w:rFonts w:ascii="Times New Roman" w:hAnsi="Times New Roman" w:cs="Times New Roman"/>
          <w:color w:val="000000"/>
          <w:sz w:val="20"/>
          <w:szCs w:val="20"/>
        </w:rPr>
        <w:t xml:space="preserve">Aktywne przedszkolaki z Mykanowa </w:t>
      </w:r>
    </w:p>
    <w:p w14:paraId="4FCB50B4" w14:textId="77777777" w:rsidR="00121A4E" w:rsidRPr="00121A4E" w:rsidRDefault="00121A4E" w:rsidP="00121A4E">
      <w:pPr>
        <w:pStyle w:val="Standard"/>
        <w:widowControl/>
        <w:tabs>
          <w:tab w:val="left" w:pos="1428"/>
          <w:tab w:val="left" w:pos="2148"/>
          <w:tab w:val="center" w:pos="6696"/>
        </w:tabs>
        <w:spacing w:line="276" w:lineRule="auto"/>
        <w:jc w:val="both"/>
        <w:rPr>
          <w:rFonts w:ascii="Times New Roman" w:hAnsi="Times New Roman" w:cs="Times New Roman"/>
          <w:b/>
          <w:color w:val="000000"/>
          <w:sz w:val="20"/>
          <w:szCs w:val="20"/>
        </w:rPr>
      </w:pPr>
      <w:r w:rsidRPr="00121A4E">
        <w:rPr>
          <w:rFonts w:ascii="Times New Roman" w:hAnsi="Times New Roman" w:cs="Times New Roman"/>
          <w:b/>
          <w:color w:val="000000"/>
          <w:sz w:val="20"/>
          <w:szCs w:val="20"/>
        </w:rPr>
        <w:t>Spotkania z ciekawymi ludźmi:</w:t>
      </w:r>
    </w:p>
    <w:p w14:paraId="31959703" w14:textId="662CD543" w:rsidR="00011261" w:rsidRPr="00121A4E" w:rsidRDefault="00121A4E" w:rsidP="00B5655C">
      <w:pPr>
        <w:pStyle w:val="Standard"/>
        <w:widowControl/>
        <w:numPr>
          <w:ilvl w:val="0"/>
          <w:numId w:val="16"/>
        </w:numPr>
        <w:tabs>
          <w:tab w:val="left" w:pos="1428"/>
          <w:tab w:val="left" w:pos="2148"/>
          <w:tab w:val="center" w:pos="6696"/>
        </w:tabs>
        <w:spacing w:line="276" w:lineRule="auto"/>
        <w:ind w:left="0"/>
        <w:jc w:val="both"/>
        <w:rPr>
          <w:rFonts w:ascii="Times New Roman" w:hAnsi="Times New Roman" w:cs="Times New Roman"/>
          <w:color w:val="000000"/>
          <w:sz w:val="20"/>
          <w:szCs w:val="20"/>
        </w:rPr>
      </w:pPr>
      <w:r w:rsidRPr="00121A4E">
        <w:rPr>
          <w:rFonts w:ascii="Times New Roman" w:hAnsi="Times New Roman" w:cs="Times New Roman"/>
          <w:color w:val="000000"/>
          <w:sz w:val="20"/>
          <w:szCs w:val="20"/>
        </w:rPr>
        <w:t>Kominiarz</w:t>
      </w:r>
      <w:r w:rsidR="00011261">
        <w:rPr>
          <w:rFonts w:ascii="Times New Roman" w:hAnsi="Times New Roman" w:cs="Times New Roman"/>
          <w:color w:val="000000"/>
          <w:sz w:val="20"/>
          <w:szCs w:val="20"/>
        </w:rPr>
        <w:t xml:space="preserve">, </w:t>
      </w:r>
      <w:r w:rsidR="00011261" w:rsidRPr="00121A4E">
        <w:rPr>
          <w:rFonts w:ascii="Times New Roman" w:hAnsi="Times New Roman" w:cs="Times New Roman"/>
          <w:color w:val="000000"/>
          <w:sz w:val="20"/>
          <w:szCs w:val="20"/>
        </w:rPr>
        <w:t>Strażak</w:t>
      </w:r>
      <w:r w:rsidR="00011261">
        <w:rPr>
          <w:rFonts w:ascii="Times New Roman" w:hAnsi="Times New Roman" w:cs="Times New Roman"/>
          <w:color w:val="000000"/>
          <w:sz w:val="20"/>
          <w:szCs w:val="20"/>
        </w:rPr>
        <w:t>, Policjant, Bibliotekarz, Leśniczy, Sadownik</w:t>
      </w:r>
    </w:p>
    <w:p w14:paraId="50C814AB" w14:textId="6A0A2E2D" w:rsidR="00121A4E" w:rsidRPr="00121A4E" w:rsidRDefault="00121A4E" w:rsidP="00121A4E">
      <w:pPr>
        <w:pStyle w:val="NormalnyWeb"/>
        <w:spacing w:before="0" w:beforeAutospacing="0" w:after="0" w:afterAutospacing="0"/>
        <w:rPr>
          <w:sz w:val="20"/>
          <w:szCs w:val="20"/>
        </w:rPr>
      </w:pPr>
      <w:r w:rsidRPr="00121A4E">
        <w:rPr>
          <w:noProof/>
          <w:sz w:val="20"/>
          <w:szCs w:val="20"/>
        </w:rPr>
        <w:drawing>
          <wp:inline distT="0" distB="0" distL="0" distR="0" wp14:anchorId="3EDB60BF" wp14:editId="5E84414D">
            <wp:extent cx="1524000" cy="1143000"/>
            <wp:effectExtent l="0" t="0" r="0" b="0"/>
            <wp:docPr id="2067732864" name="Obraz 2067732864" descr="C:\Users\HP\Download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HP\Downloads\12.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524000" cy="1143000"/>
                    </a:xfrm>
                    <a:prstGeom prst="rect">
                      <a:avLst/>
                    </a:prstGeom>
                    <a:noFill/>
                    <a:ln>
                      <a:noFill/>
                    </a:ln>
                  </pic:spPr>
                </pic:pic>
              </a:graphicData>
            </a:graphic>
          </wp:inline>
        </w:drawing>
      </w:r>
      <w:r w:rsidR="00011261">
        <w:rPr>
          <w:noProof/>
          <w:sz w:val="20"/>
          <w:szCs w:val="20"/>
        </w:rPr>
        <w:t xml:space="preserve">  </w:t>
      </w:r>
      <w:r w:rsidR="00011261" w:rsidRPr="00121A4E">
        <w:rPr>
          <w:noProof/>
          <w:sz w:val="20"/>
          <w:szCs w:val="20"/>
        </w:rPr>
        <w:drawing>
          <wp:inline distT="0" distB="0" distL="0" distR="0" wp14:anchorId="7A55AC3D" wp14:editId="7ABA776B">
            <wp:extent cx="876300" cy="1168095"/>
            <wp:effectExtent l="0" t="0" r="0" b="0"/>
            <wp:docPr id="30" name="Obraz 30" descr="C:\Users\HP\Downloads\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HP\Downloads\25.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882591" cy="1176481"/>
                    </a:xfrm>
                    <a:prstGeom prst="rect">
                      <a:avLst/>
                    </a:prstGeom>
                    <a:noFill/>
                    <a:ln>
                      <a:noFill/>
                    </a:ln>
                  </pic:spPr>
                </pic:pic>
              </a:graphicData>
            </a:graphic>
          </wp:inline>
        </w:drawing>
      </w:r>
      <w:r w:rsidR="00011261">
        <w:rPr>
          <w:noProof/>
          <w:sz w:val="20"/>
          <w:szCs w:val="20"/>
        </w:rPr>
        <w:t xml:space="preserve"> </w:t>
      </w:r>
      <w:r w:rsidR="00011261" w:rsidRPr="00121A4E">
        <w:rPr>
          <w:noProof/>
          <w:sz w:val="20"/>
          <w:szCs w:val="20"/>
        </w:rPr>
        <w:drawing>
          <wp:inline distT="0" distB="0" distL="0" distR="0" wp14:anchorId="42F83A4C" wp14:editId="24F233D0">
            <wp:extent cx="847725" cy="1130003"/>
            <wp:effectExtent l="0" t="0" r="0" b="0"/>
            <wp:docPr id="1156165245" name="Obraz 1156165245" descr="C:\Users\HP\Downloads\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HP\Downloads\26.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862735" cy="1150011"/>
                    </a:xfrm>
                    <a:prstGeom prst="rect">
                      <a:avLst/>
                    </a:prstGeom>
                    <a:noFill/>
                    <a:ln>
                      <a:noFill/>
                    </a:ln>
                  </pic:spPr>
                </pic:pic>
              </a:graphicData>
            </a:graphic>
          </wp:inline>
        </w:drawing>
      </w:r>
      <w:r w:rsidR="00011261">
        <w:rPr>
          <w:noProof/>
          <w:sz w:val="20"/>
          <w:szCs w:val="20"/>
        </w:rPr>
        <w:t xml:space="preserve"> </w:t>
      </w:r>
      <w:r w:rsidR="00011261" w:rsidRPr="00121A4E">
        <w:rPr>
          <w:noProof/>
          <w:sz w:val="20"/>
          <w:szCs w:val="20"/>
        </w:rPr>
        <w:drawing>
          <wp:inline distT="0" distB="0" distL="0" distR="0" wp14:anchorId="693E8F9B" wp14:editId="490020AC">
            <wp:extent cx="854675" cy="1138555"/>
            <wp:effectExtent l="0" t="0" r="3175" b="4445"/>
            <wp:docPr id="1690790583" name="Obraz 1690790583" descr="C:\Users\HP\Downloads\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HP\Downloads\32.jp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873551" cy="1163701"/>
                    </a:xfrm>
                    <a:prstGeom prst="rect">
                      <a:avLst/>
                    </a:prstGeom>
                    <a:noFill/>
                    <a:ln>
                      <a:noFill/>
                    </a:ln>
                  </pic:spPr>
                </pic:pic>
              </a:graphicData>
            </a:graphic>
          </wp:inline>
        </w:drawing>
      </w:r>
      <w:r w:rsidR="00011261">
        <w:rPr>
          <w:noProof/>
          <w:sz w:val="20"/>
          <w:szCs w:val="20"/>
        </w:rPr>
        <w:t xml:space="preserve"> </w:t>
      </w:r>
      <w:r w:rsidR="00011261" w:rsidRPr="00121A4E">
        <w:rPr>
          <w:noProof/>
          <w:sz w:val="20"/>
          <w:szCs w:val="20"/>
        </w:rPr>
        <w:drawing>
          <wp:inline distT="0" distB="0" distL="0" distR="0" wp14:anchorId="38A0B2B2" wp14:editId="56AD14B4">
            <wp:extent cx="1466684" cy="1104900"/>
            <wp:effectExtent l="0" t="0" r="635" b="0"/>
            <wp:docPr id="42" name="Obraz 42" descr="C:\Users\HP\Downloads\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HP\Downloads\36.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491405" cy="1123523"/>
                    </a:xfrm>
                    <a:prstGeom prst="rect">
                      <a:avLst/>
                    </a:prstGeom>
                    <a:noFill/>
                    <a:ln>
                      <a:noFill/>
                    </a:ln>
                  </pic:spPr>
                </pic:pic>
              </a:graphicData>
            </a:graphic>
          </wp:inline>
        </w:drawing>
      </w:r>
    </w:p>
    <w:p w14:paraId="26CDC096" w14:textId="77777777" w:rsidR="00121A4E" w:rsidRPr="00121A4E" w:rsidRDefault="00121A4E" w:rsidP="00121A4E">
      <w:pPr>
        <w:pStyle w:val="Standard"/>
        <w:widowControl/>
        <w:tabs>
          <w:tab w:val="left" w:pos="1428"/>
          <w:tab w:val="left" w:pos="2148"/>
          <w:tab w:val="center" w:pos="6696"/>
        </w:tabs>
        <w:spacing w:line="276" w:lineRule="auto"/>
        <w:jc w:val="both"/>
        <w:rPr>
          <w:rFonts w:ascii="Times New Roman" w:hAnsi="Times New Roman" w:cs="Times New Roman"/>
          <w:color w:val="000000"/>
          <w:sz w:val="20"/>
          <w:szCs w:val="20"/>
        </w:rPr>
      </w:pPr>
    </w:p>
    <w:p w14:paraId="73A14A27" w14:textId="77777777" w:rsidR="00911BF1" w:rsidRDefault="00011261" w:rsidP="00911BF1">
      <w:pPr>
        <w:pStyle w:val="Standard"/>
        <w:widowControl/>
        <w:tabs>
          <w:tab w:val="left" w:pos="1428"/>
          <w:tab w:val="left" w:pos="2148"/>
          <w:tab w:val="center" w:pos="6696"/>
        </w:tabs>
        <w:spacing w:line="276" w:lineRule="auto"/>
        <w:jc w:val="both"/>
        <w:rPr>
          <w:rFonts w:ascii="Times New Roman" w:hAnsi="Times New Roman" w:cs="Times New Roman"/>
          <w:color w:val="000000"/>
          <w:sz w:val="20"/>
          <w:szCs w:val="20"/>
        </w:rPr>
      </w:pPr>
      <w:r>
        <w:rPr>
          <w:rFonts w:ascii="Times New Roman" w:hAnsi="Times New Roman" w:cs="Times New Roman"/>
          <w:noProof/>
          <w:sz w:val="20"/>
          <w:szCs w:val="20"/>
        </w:rPr>
        <w:t xml:space="preserve">                </w:t>
      </w:r>
      <w:r w:rsidRPr="00121A4E">
        <w:rPr>
          <w:rFonts w:ascii="Times New Roman" w:hAnsi="Times New Roman" w:cs="Times New Roman"/>
          <w:noProof/>
          <w:sz w:val="20"/>
          <w:szCs w:val="20"/>
        </w:rPr>
        <w:drawing>
          <wp:inline distT="0" distB="0" distL="0" distR="0" wp14:anchorId="5F573150" wp14:editId="0DE649E2">
            <wp:extent cx="1003300" cy="752475"/>
            <wp:effectExtent l="0" t="0" r="6350" b="9525"/>
            <wp:docPr id="2092025915" name="Obraz 2092025915" descr="C:\Users\HP\Downloads\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HP\Downloads\39.jp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005443" cy="754082"/>
                    </a:xfrm>
                    <a:prstGeom prst="rect">
                      <a:avLst/>
                    </a:prstGeom>
                    <a:noFill/>
                    <a:ln>
                      <a:noFill/>
                    </a:ln>
                  </pic:spPr>
                </pic:pic>
              </a:graphicData>
            </a:graphic>
          </wp:inline>
        </w:drawing>
      </w:r>
      <w:r>
        <w:rPr>
          <w:rFonts w:ascii="Times New Roman" w:hAnsi="Times New Roman" w:cs="Times New Roman"/>
          <w:noProof/>
          <w:sz w:val="20"/>
          <w:szCs w:val="20"/>
        </w:rPr>
        <w:t xml:space="preserve">  </w:t>
      </w:r>
      <w:r w:rsidRPr="00121A4E">
        <w:rPr>
          <w:rFonts w:ascii="Times New Roman" w:hAnsi="Times New Roman" w:cs="Times New Roman"/>
          <w:noProof/>
          <w:sz w:val="20"/>
          <w:szCs w:val="20"/>
        </w:rPr>
        <w:drawing>
          <wp:inline distT="0" distB="0" distL="0" distR="0" wp14:anchorId="046D4A02" wp14:editId="605DE9FC">
            <wp:extent cx="1085850" cy="814388"/>
            <wp:effectExtent l="0" t="0" r="0" b="5080"/>
            <wp:docPr id="805375196" name="Obraz 805375196" descr="C:\Users\HP\Downloads\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HP\Downloads\38.jp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090197" cy="817648"/>
                    </a:xfrm>
                    <a:prstGeom prst="rect">
                      <a:avLst/>
                    </a:prstGeom>
                    <a:noFill/>
                    <a:ln>
                      <a:noFill/>
                    </a:ln>
                  </pic:spPr>
                </pic:pic>
              </a:graphicData>
            </a:graphic>
          </wp:inline>
        </w:drawing>
      </w:r>
      <w:r>
        <w:rPr>
          <w:rFonts w:ascii="Times New Roman" w:hAnsi="Times New Roman" w:cs="Times New Roman"/>
          <w:noProof/>
          <w:sz w:val="20"/>
          <w:szCs w:val="20"/>
        </w:rPr>
        <w:t xml:space="preserve"> </w:t>
      </w:r>
      <w:r w:rsidRPr="00121A4E">
        <w:rPr>
          <w:rFonts w:ascii="Times New Roman" w:hAnsi="Times New Roman" w:cs="Times New Roman"/>
          <w:noProof/>
          <w:sz w:val="20"/>
          <w:szCs w:val="20"/>
        </w:rPr>
        <w:drawing>
          <wp:inline distT="0" distB="0" distL="0" distR="0" wp14:anchorId="18E233B8" wp14:editId="36471784">
            <wp:extent cx="1092200" cy="819150"/>
            <wp:effectExtent l="0" t="0" r="0" b="0"/>
            <wp:docPr id="45" name="Obraz 45" descr="C:\Users\HP\Downloads\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HP\Downloads\37.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094860" cy="821145"/>
                    </a:xfrm>
                    <a:prstGeom prst="rect">
                      <a:avLst/>
                    </a:prstGeom>
                    <a:noFill/>
                    <a:ln>
                      <a:noFill/>
                    </a:ln>
                  </pic:spPr>
                </pic:pic>
              </a:graphicData>
            </a:graphic>
          </wp:inline>
        </w:drawing>
      </w:r>
      <w:r>
        <w:rPr>
          <w:rFonts w:ascii="Times New Roman" w:hAnsi="Times New Roman" w:cs="Times New Roman"/>
          <w:noProof/>
          <w:sz w:val="20"/>
          <w:szCs w:val="20"/>
        </w:rPr>
        <w:t xml:space="preserve"> </w:t>
      </w:r>
      <w:r w:rsidRPr="00121A4E">
        <w:rPr>
          <w:rFonts w:ascii="Times New Roman" w:hAnsi="Times New Roman" w:cs="Times New Roman"/>
          <w:noProof/>
          <w:sz w:val="20"/>
          <w:szCs w:val="20"/>
        </w:rPr>
        <w:drawing>
          <wp:inline distT="0" distB="0" distL="0" distR="0" wp14:anchorId="474D3712" wp14:editId="20C4BB03">
            <wp:extent cx="1466850" cy="827303"/>
            <wp:effectExtent l="0" t="0" r="0" b="0"/>
            <wp:docPr id="47" name="Obraz 47" descr="C:\Users\HP\Downloads\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HP\Downloads\40.jp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514656" cy="854265"/>
                    </a:xfrm>
                    <a:prstGeom prst="rect">
                      <a:avLst/>
                    </a:prstGeom>
                    <a:noFill/>
                    <a:ln>
                      <a:noFill/>
                    </a:ln>
                  </pic:spPr>
                </pic:pic>
              </a:graphicData>
            </a:graphic>
          </wp:inline>
        </w:drawing>
      </w:r>
      <w:r>
        <w:rPr>
          <w:rFonts w:ascii="Times New Roman" w:hAnsi="Times New Roman" w:cs="Times New Roman"/>
          <w:noProof/>
          <w:sz w:val="20"/>
          <w:szCs w:val="20"/>
        </w:rPr>
        <w:t xml:space="preserve"> </w:t>
      </w:r>
    </w:p>
    <w:p w14:paraId="1BD9E0A6" w14:textId="69476958" w:rsidR="00911BF1" w:rsidRPr="00911BF1" w:rsidRDefault="00121A4E" w:rsidP="00911BF1">
      <w:pPr>
        <w:pStyle w:val="Standard"/>
        <w:widowControl/>
        <w:tabs>
          <w:tab w:val="left" w:pos="1428"/>
          <w:tab w:val="left" w:pos="2148"/>
          <w:tab w:val="center" w:pos="6696"/>
        </w:tabs>
        <w:spacing w:line="276" w:lineRule="auto"/>
        <w:rPr>
          <w:rFonts w:ascii="Times New Roman" w:hAnsi="Times New Roman" w:cs="Times New Roman"/>
          <w:color w:val="000000"/>
          <w:sz w:val="20"/>
          <w:szCs w:val="20"/>
        </w:rPr>
      </w:pPr>
      <w:r w:rsidRPr="00121A4E">
        <w:rPr>
          <w:rFonts w:ascii="Times New Roman" w:hAnsi="Times New Roman" w:cs="Times New Roman"/>
          <w:noProof/>
          <w:sz w:val="20"/>
          <w:szCs w:val="20"/>
        </w:rPr>
        <w:t xml:space="preserve"> </w:t>
      </w:r>
      <w:r w:rsidR="00911BF1">
        <w:rPr>
          <w:rFonts w:ascii="Times New Roman" w:hAnsi="Times New Roman" w:cs="Times New Roman"/>
          <w:b/>
          <w:bCs/>
          <w:u w:val="single"/>
        </w:rPr>
        <w:t>S</w:t>
      </w:r>
      <w:r w:rsidR="00911BF1" w:rsidRPr="00911BF1">
        <w:rPr>
          <w:rFonts w:ascii="Times New Roman" w:hAnsi="Times New Roman" w:cs="Times New Roman"/>
          <w:b/>
          <w:bCs/>
          <w:u w:val="single"/>
        </w:rPr>
        <w:t>zkoła Podstawowa im. Jana Brzechwy w Radostkowie</w:t>
      </w:r>
      <w:r w:rsidR="00911BF1" w:rsidRPr="00911BF1">
        <w:rPr>
          <w:rFonts w:ascii="Times New Roman" w:hAnsi="Times New Roman" w:cs="Times New Roman"/>
          <w:b/>
          <w:bCs/>
          <w:u w:val="single"/>
        </w:rPr>
        <w:br/>
      </w:r>
      <w:r w:rsidR="00911BF1" w:rsidRPr="00911BF1">
        <w:rPr>
          <w:rFonts w:ascii="Times New Roman" w:eastAsia="Times New Roman" w:hAnsi="Times New Roman" w:cs="Times New Roman"/>
          <w:b/>
          <w:kern w:val="1"/>
          <w:sz w:val="20"/>
          <w:szCs w:val="20"/>
        </w:rPr>
        <w:t>I.</w:t>
      </w:r>
      <w:r w:rsidR="00911BF1" w:rsidRPr="00911BF1">
        <w:rPr>
          <w:rFonts w:ascii="Times New Roman" w:eastAsia="Times New Roman" w:hAnsi="Times New Roman" w:cs="Times New Roman"/>
          <w:kern w:val="1"/>
          <w:sz w:val="20"/>
          <w:szCs w:val="20"/>
        </w:rPr>
        <w:t xml:space="preserve"> </w:t>
      </w:r>
      <w:r w:rsidR="00911BF1" w:rsidRPr="00911BF1">
        <w:rPr>
          <w:rFonts w:ascii="Times New Roman" w:eastAsia="Times New Roman" w:hAnsi="Times New Roman" w:cs="Times New Roman"/>
          <w:b/>
          <w:kern w:val="1"/>
          <w:sz w:val="20"/>
          <w:szCs w:val="20"/>
        </w:rPr>
        <w:t>Projekty, programy, innowacje, konkursy.</w:t>
      </w:r>
    </w:p>
    <w:p w14:paraId="108BF3B5" w14:textId="0778E093" w:rsidR="00911BF1" w:rsidRPr="00911BF1" w:rsidRDefault="00911BF1" w:rsidP="00B5655C">
      <w:pPr>
        <w:pStyle w:val="Akapitzlist"/>
        <w:numPr>
          <w:ilvl w:val="0"/>
          <w:numId w:val="22"/>
        </w:numPr>
        <w:spacing w:after="0" w:line="240" w:lineRule="auto"/>
        <w:ind w:left="0"/>
        <w:jc w:val="both"/>
        <w:rPr>
          <w:rFonts w:ascii="Times New Roman" w:eastAsia="Times New Roman" w:hAnsi="Times New Roman" w:cs="Times New Roman"/>
          <w:sz w:val="20"/>
          <w:szCs w:val="20"/>
          <w:lang w:eastAsia="pl-PL"/>
        </w:rPr>
      </w:pPr>
      <w:r>
        <w:rPr>
          <w:noProof/>
          <w:lang w:eastAsia="pl-PL"/>
        </w:rPr>
        <w:drawing>
          <wp:anchor distT="0" distB="0" distL="114300" distR="114300" simplePos="0" relativeHeight="251740160" behindDoc="0" locked="0" layoutInCell="1" allowOverlap="1" wp14:anchorId="6EB57608" wp14:editId="128987EC">
            <wp:simplePos x="0" y="0"/>
            <wp:positionH relativeFrom="margin">
              <wp:align>left</wp:align>
            </wp:positionH>
            <wp:positionV relativeFrom="margin">
              <wp:posOffset>4071620</wp:posOffset>
            </wp:positionV>
            <wp:extent cx="1552575" cy="1163955"/>
            <wp:effectExtent l="0" t="0" r="9525" b="0"/>
            <wp:wrapSquare wrapText="bothSides"/>
            <wp:docPr id="1522577037" name="Obraz 6" descr="C:\Users\user\Desktop\443860977_951547253429350_801266277843940773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443860977_951547253429350_8012662778439407731_n.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552575" cy="1163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11BF1">
        <w:rPr>
          <w:rFonts w:ascii="Times New Roman" w:eastAsia="Times New Roman" w:hAnsi="Times New Roman" w:cs="Times New Roman"/>
          <w:bCs/>
          <w:sz w:val="20"/>
          <w:szCs w:val="20"/>
          <w:lang w:eastAsia="pl-PL"/>
        </w:rPr>
        <w:t xml:space="preserve">Klasa pierwsza wzięła udział w Ogólnopolskim Projekcie Edukacyjnym </w:t>
      </w:r>
      <w:r w:rsidRPr="00911BF1">
        <w:rPr>
          <w:rFonts w:ascii="Times New Roman" w:eastAsia="Times New Roman" w:hAnsi="Times New Roman" w:cs="Times New Roman"/>
          <w:bCs/>
          <w:i/>
          <w:iCs/>
          <w:sz w:val="20"/>
          <w:szCs w:val="20"/>
          <w:lang w:eastAsia="pl-PL"/>
        </w:rPr>
        <w:t xml:space="preserve">Klasa </w:t>
      </w:r>
      <w:r w:rsidRPr="00911BF1">
        <w:rPr>
          <w:rFonts w:ascii="Times New Roman" w:eastAsia="Times New Roman" w:hAnsi="Times New Roman" w:cs="Times New Roman"/>
          <w:bCs/>
          <w:i/>
          <w:iCs/>
          <w:sz w:val="20"/>
          <w:szCs w:val="20"/>
          <w:lang w:eastAsia="pl-PL"/>
        </w:rPr>
        <w:br/>
        <w:t>w terenie</w:t>
      </w:r>
      <w:r w:rsidRPr="00911BF1">
        <w:rPr>
          <w:rFonts w:ascii="Times New Roman" w:eastAsia="Times New Roman" w:hAnsi="Times New Roman" w:cs="Times New Roman"/>
          <w:bCs/>
          <w:sz w:val="20"/>
          <w:szCs w:val="20"/>
          <w:lang w:eastAsia="pl-PL"/>
        </w:rPr>
        <w:t xml:space="preserve"> realizowanym przez p. Małgorzatę Stanek w formie innowacji pedagogicznej. </w:t>
      </w:r>
      <w:r w:rsidRPr="00911BF1">
        <w:rPr>
          <w:rFonts w:ascii="Times New Roman" w:eastAsia="Times New Roman" w:hAnsi="Times New Roman" w:cs="Times New Roman"/>
          <w:sz w:val="20"/>
          <w:szCs w:val="20"/>
          <w:lang w:eastAsia="pl-PL"/>
        </w:rPr>
        <w:t xml:space="preserve">Głównym celem edukacyjnego projektu  </w:t>
      </w:r>
      <w:r w:rsidRPr="00911BF1">
        <w:rPr>
          <w:rFonts w:ascii="Times New Roman" w:eastAsia="Times New Roman" w:hAnsi="Times New Roman" w:cs="Times New Roman"/>
          <w:i/>
          <w:iCs/>
          <w:sz w:val="20"/>
          <w:szCs w:val="20"/>
          <w:lang w:eastAsia="pl-PL"/>
        </w:rPr>
        <w:t>Klasa w terenie</w:t>
      </w:r>
      <w:r w:rsidRPr="00911BF1">
        <w:rPr>
          <w:rFonts w:ascii="Times New Roman" w:eastAsia="Times New Roman" w:hAnsi="Times New Roman" w:cs="Times New Roman"/>
          <w:sz w:val="20"/>
          <w:szCs w:val="20"/>
          <w:lang w:eastAsia="pl-PL"/>
        </w:rPr>
        <w:t xml:space="preserve"> było promowanie wartości edukacji na świeżym powietrzu, a także zachęcenie</w:t>
      </w:r>
      <w:r>
        <w:rPr>
          <w:rFonts w:ascii="Times New Roman" w:eastAsia="Times New Roman" w:hAnsi="Times New Roman" w:cs="Times New Roman"/>
          <w:sz w:val="20"/>
          <w:szCs w:val="20"/>
          <w:lang w:eastAsia="pl-PL"/>
        </w:rPr>
        <w:t xml:space="preserve"> </w:t>
      </w:r>
      <w:r w:rsidRPr="00911BF1">
        <w:rPr>
          <w:rFonts w:ascii="Times New Roman" w:eastAsia="Times New Roman" w:hAnsi="Times New Roman" w:cs="Times New Roman"/>
          <w:sz w:val="20"/>
          <w:szCs w:val="20"/>
          <w:lang w:eastAsia="pl-PL"/>
        </w:rPr>
        <w:t>nauczycieli</w:t>
      </w:r>
      <w:r>
        <w:rPr>
          <w:rFonts w:ascii="Times New Roman" w:eastAsia="Times New Roman" w:hAnsi="Times New Roman" w:cs="Times New Roman"/>
          <w:sz w:val="20"/>
          <w:szCs w:val="20"/>
          <w:lang w:eastAsia="pl-PL"/>
        </w:rPr>
        <w:t xml:space="preserve"> </w:t>
      </w:r>
      <w:r w:rsidRPr="00911BF1">
        <w:rPr>
          <w:rFonts w:ascii="Times New Roman" w:eastAsia="Times New Roman" w:hAnsi="Times New Roman" w:cs="Times New Roman"/>
          <w:sz w:val="20"/>
          <w:szCs w:val="20"/>
          <w:lang w:eastAsia="pl-PL"/>
        </w:rPr>
        <w:t>i</w:t>
      </w:r>
      <w:r>
        <w:rPr>
          <w:rFonts w:ascii="Times New Roman" w:eastAsia="Times New Roman" w:hAnsi="Times New Roman" w:cs="Times New Roman"/>
          <w:sz w:val="20"/>
          <w:szCs w:val="20"/>
          <w:lang w:eastAsia="pl-PL"/>
        </w:rPr>
        <w:t xml:space="preserve"> </w:t>
      </w:r>
      <w:r w:rsidRPr="00911BF1">
        <w:rPr>
          <w:rFonts w:ascii="Times New Roman" w:eastAsia="Times New Roman" w:hAnsi="Times New Roman" w:cs="Times New Roman"/>
          <w:sz w:val="20"/>
          <w:szCs w:val="20"/>
          <w:lang w:eastAsia="pl-PL"/>
        </w:rPr>
        <w:t xml:space="preserve">uczniów do „opuszczenia” swoich </w:t>
      </w:r>
      <w:proofErr w:type="spellStart"/>
      <w:r w:rsidRPr="00911BF1">
        <w:rPr>
          <w:rFonts w:ascii="Times New Roman" w:eastAsia="Times New Roman" w:hAnsi="Times New Roman" w:cs="Times New Roman"/>
          <w:sz w:val="20"/>
          <w:szCs w:val="20"/>
          <w:lang w:eastAsia="pl-PL"/>
        </w:rPr>
        <w:t>sal</w:t>
      </w:r>
      <w:proofErr w:type="spellEnd"/>
      <w:r w:rsidRPr="00911BF1">
        <w:rPr>
          <w:rFonts w:ascii="Times New Roman" w:eastAsia="Times New Roman" w:hAnsi="Times New Roman" w:cs="Times New Roman"/>
          <w:sz w:val="20"/>
          <w:szCs w:val="20"/>
          <w:lang w:eastAsia="pl-PL"/>
        </w:rPr>
        <w:t xml:space="preserve"> lekcyjnych i spędzenia czasu poza budynkiem szkoły. Wszystko po to, aby promować edukację terenową - prawdopodobnie najbardziej uszczęśliwiającą formę edukacji na świecie, angażującą różne zmysły</w:t>
      </w:r>
      <w:r w:rsidRPr="00911BF1">
        <w:rPr>
          <w:rFonts w:ascii="Times New Roman" w:hAnsi="Times New Roman" w:cs="Times New Roman"/>
          <w:sz w:val="20"/>
          <w:szCs w:val="20"/>
        </w:rPr>
        <w:t>. Realizując zadania projektowe uczniowie angażowali wiele swoich zmysłów, co w większym stopniu pozwoliło im zdobyć nowe doświadczenia i umiejętności.</w:t>
      </w:r>
    </w:p>
    <w:p w14:paraId="64113175" w14:textId="434C26B8" w:rsidR="00911BF1" w:rsidRPr="00911BF1" w:rsidRDefault="00592EBC" w:rsidP="00911BF1">
      <w:pPr>
        <w:suppressAutoHyphens/>
        <w:spacing w:after="0" w:line="240" w:lineRule="auto"/>
        <w:jc w:val="center"/>
        <w:rPr>
          <w:rFonts w:ascii="Times New Roman" w:eastAsia="Times New Roman" w:hAnsi="Times New Roman" w:cs="Times New Roman"/>
          <w:kern w:val="1"/>
          <w:sz w:val="20"/>
          <w:szCs w:val="20"/>
          <w:lang w:eastAsia="zh-CN"/>
        </w:rPr>
      </w:pPr>
      <w:r w:rsidRPr="00911BF1">
        <w:rPr>
          <w:rFonts w:ascii="Times New Roman" w:eastAsia="Times New Roman" w:hAnsi="Times New Roman" w:cs="Times New Roman"/>
          <w:noProof/>
          <w:sz w:val="20"/>
          <w:szCs w:val="20"/>
          <w:lang w:eastAsia="pl-PL"/>
        </w:rPr>
        <w:drawing>
          <wp:anchor distT="0" distB="0" distL="114300" distR="114300" simplePos="0" relativeHeight="251720704" behindDoc="0" locked="0" layoutInCell="1" allowOverlap="1" wp14:anchorId="6EE11766" wp14:editId="44D53F10">
            <wp:simplePos x="0" y="0"/>
            <wp:positionH relativeFrom="margin">
              <wp:posOffset>4043680</wp:posOffset>
            </wp:positionH>
            <wp:positionV relativeFrom="margin">
              <wp:posOffset>4443730</wp:posOffset>
            </wp:positionV>
            <wp:extent cx="552450" cy="830580"/>
            <wp:effectExtent l="0" t="0" r="0" b="7620"/>
            <wp:wrapSquare wrapText="bothSides"/>
            <wp:docPr id="2137941228" name="Obraz 2137941228" descr="E:\SP-zdjęcia2023\Klasa I w terenie\376847501_806023387981738_88958951718583605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SP-zdjęcia2023\Klasa I w terenie\376847501_806023387981738_889589517185836053_n.jpg"/>
                    <pic:cNvPicPr>
                      <a:picLocks noChangeAspect="1" noChangeArrowheads="1"/>
                    </pic:cNvPicPr>
                  </pic:nvPicPr>
                  <pic:blipFill rotWithShape="1">
                    <a:blip r:embed="rId249" cstate="print">
                      <a:extLst>
                        <a:ext uri="{28A0092B-C50C-407E-A947-70E740481C1C}">
                          <a14:useLocalDpi xmlns:a14="http://schemas.microsoft.com/office/drawing/2010/main" val="0"/>
                        </a:ext>
                      </a:extLst>
                    </a:blip>
                    <a:srcRect l="11489"/>
                    <a:stretch/>
                  </pic:blipFill>
                  <pic:spPr bwMode="auto">
                    <a:xfrm flipH="1">
                      <a:off x="0" y="0"/>
                      <a:ext cx="552450" cy="830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E8EE4E" w14:textId="20CF72E1" w:rsidR="00911BF1" w:rsidRPr="00911BF1" w:rsidRDefault="00911BF1" w:rsidP="00911BF1">
      <w:pPr>
        <w:pStyle w:val="Akapitzlist"/>
        <w:spacing w:after="0" w:line="240" w:lineRule="auto"/>
        <w:ind w:left="0"/>
        <w:rPr>
          <w:rFonts w:ascii="Times New Roman" w:hAnsi="Times New Roman" w:cs="Times New Roman"/>
          <w:bCs/>
          <w:sz w:val="20"/>
          <w:szCs w:val="20"/>
        </w:rPr>
      </w:pPr>
    </w:p>
    <w:p w14:paraId="080AF59E" w14:textId="68264765" w:rsidR="00911BF1" w:rsidRPr="00911BF1" w:rsidRDefault="00911BF1" w:rsidP="00911BF1">
      <w:pPr>
        <w:pStyle w:val="Akapitzlist"/>
        <w:spacing w:after="0" w:line="240" w:lineRule="auto"/>
        <w:ind w:left="0"/>
        <w:rPr>
          <w:rFonts w:ascii="Times New Roman" w:hAnsi="Times New Roman" w:cs="Times New Roman"/>
          <w:bCs/>
          <w:sz w:val="20"/>
          <w:szCs w:val="20"/>
        </w:rPr>
      </w:pPr>
    </w:p>
    <w:p w14:paraId="277D5942" w14:textId="286D3916" w:rsidR="00911BF1" w:rsidRPr="00911BF1" w:rsidRDefault="00911BF1" w:rsidP="00911BF1">
      <w:pPr>
        <w:pStyle w:val="Akapitzlist"/>
        <w:spacing w:after="0" w:line="240" w:lineRule="auto"/>
        <w:ind w:left="0"/>
        <w:rPr>
          <w:rFonts w:ascii="Times New Roman" w:hAnsi="Times New Roman" w:cs="Times New Roman"/>
          <w:bCs/>
          <w:sz w:val="20"/>
          <w:szCs w:val="20"/>
        </w:rPr>
      </w:pPr>
    </w:p>
    <w:p w14:paraId="0ED60EEC" w14:textId="288A84D2" w:rsidR="00911BF1" w:rsidRPr="00911BF1" w:rsidRDefault="00911BF1" w:rsidP="00911BF1">
      <w:pPr>
        <w:pStyle w:val="Akapitzlist"/>
        <w:spacing w:after="0" w:line="240" w:lineRule="auto"/>
        <w:ind w:left="0"/>
        <w:rPr>
          <w:rFonts w:ascii="Times New Roman" w:hAnsi="Times New Roman" w:cs="Times New Roman"/>
          <w:bCs/>
          <w:sz w:val="20"/>
          <w:szCs w:val="20"/>
        </w:rPr>
      </w:pPr>
    </w:p>
    <w:p w14:paraId="47118FD9" w14:textId="238D1CE7" w:rsidR="00911BF1" w:rsidRPr="00911BF1" w:rsidRDefault="00911BF1" w:rsidP="00911BF1">
      <w:pPr>
        <w:pStyle w:val="Akapitzlist"/>
        <w:tabs>
          <w:tab w:val="left" w:pos="2655"/>
        </w:tabs>
        <w:spacing w:after="0" w:line="240" w:lineRule="auto"/>
        <w:ind w:left="0"/>
        <w:rPr>
          <w:rFonts w:ascii="Times New Roman" w:hAnsi="Times New Roman" w:cs="Times New Roman"/>
          <w:bCs/>
          <w:sz w:val="20"/>
          <w:szCs w:val="20"/>
        </w:rPr>
      </w:pPr>
      <w:r>
        <w:rPr>
          <w:rFonts w:ascii="Times New Roman" w:hAnsi="Times New Roman" w:cs="Times New Roman"/>
          <w:bCs/>
          <w:sz w:val="20"/>
          <w:szCs w:val="20"/>
        </w:rPr>
        <w:tab/>
      </w:r>
    </w:p>
    <w:p w14:paraId="46859AB7" w14:textId="77777777" w:rsidR="00592EBC" w:rsidRPr="00592EBC" w:rsidRDefault="00592EBC" w:rsidP="00B5655C">
      <w:pPr>
        <w:pStyle w:val="Akapitzlist"/>
        <w:numPr>
          <w:ilvl w:val="0"/>
          <w:numId w:val="22"/>
        </w:numPr>
        <w:spacing w:after="0" w:line="240" w:lineRule="auto"/>
        <w:ind w:left="0"/>
        <w:jc w:val="both"/>
        <w:rPr>
          <w:rFonts w:ascii="Times New Roman" w:hAnsi="Times New Roman" w:cs="Times New Roman"/>
          <w:noProof/>
          <w:sz w:val="20"/>
          <w:szCs w:val="20"/>
          <w:lang w:eastAsia="pl-PL"/>
        </w:rPr>
      </w:pPr>
      <w:r w:rsidRPr="00911BF1">
        <w:rPr>
          <w:rFonts w:ascii="Times New Roman" w:hAnsi="Times New Roman" w:cs="Times New Roman"/>
          <w:noProof/>
          <w:sz w:val="20"/>
          <w:szCs w:val="20"/>
        </w:rPr>
        <w:drawing>
          <wp:anchor distT="0" distB="0" distL="114300" distR="114300" simplePos="0" relativeHeight="251721728" behindDoc="0" locked="0" layoutInCell="1" allowOverlap="1" wp14:anchorId="33DBEC23" wp14:editId="5A493078">
            <wp:simplePos x="0" y="0"/>
            <wp:positionH relativeFrom="margin">
              <wp:posOffset>2548255</wp:posOffset>
            </wp:positionH>
            <wp:positionV relativeFrom="margin">
              <wp:posOffset>6157595</wp:posOffset>
            </wp:positionV>
            <wp:extent cx="1781175" cy="864870"/>
            <wp:effectExtent l="0" t="0" r="9525" b="0"/>
            <wp:wrapTopAndBottom/>
            <wp:docPr id="499355227" name="Obraz 499355227" descr="E:\SP-zdjęcia2023\Zmysłoczułe szkoły-25.10\400432983_841580154426061_5139252836793775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SP-zdjęcia2023\Zmysłoczułe szkoły-25.10\400432983_841580154426061_513925283679377574_n.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1781175" cy="864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11BF1">
        <w:rPr>
          <w:rFonts w:ascii="Times New Roman" w:hAnsi="Times New Roman" w:cs="Times New Roman"/>
          <w:noProof/>
          <w:sz w:val="20"/>
          <w:szCs w:val="20"/>
        </w:rPr>
        <w:drawing>
          <wp:anchor distT="0" distB="0" distL="114300" distR="114300" simplePos="0" relativeHeight="251722752" behindDoc="0" locked="0" layoutInCell="1" allowOverlap="1" wp14:anchorId="0B8D7973" wp14:editId="3DF77B7D">
            <wp:simplePos x="0" y="0"/>
            <wp:positionH relativeFrom="margin">
              <wp:posOffset>481330</wp:posOffset>
            </wp:positionH>
            <wp:positionV relativeFrom="margin">
              <wp:posOffset>6155690</wp:posOffset>
            </wp:positionV>
            <wp:extent cx="1771650" cy="860425"/>
            <wp:effectExtent l="0" t="0" r="0" b="0"/>
            <wp:wrapSquare wrapText="bothSides"/>
            <wp:docPr id="1706374434" name="Obraz 1706374434" descr="E:\SP-zdjęcia2023\Zmysłoczułe szkoły-25.10\395754193_833763028541107_62473669777350076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SP-zdjęcia2023\Zmysłoczułe szkoły-25.10\395754193_833763028541107_6247366977735007612_n.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771650" cy="860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1BF1" w:rsidRPr="00592EBC">
        <w:rPr>
          <w:rFonts w:ascii="Times New Roman" w:hAnsi="Times New Roman" w:cs="Times New Roman"/>
          <w:bCs/>
          <w:sz w:val="20"/>
          <w:szCs w:val="20"/>
        </w:rPr>
        <w:t xml:space="preserve">Udział uczniów w Ogólnopolskim Projekcie </w:t>
      </w:r>
      <w:proofErr w:type="spellStart"/>
      <w:r w:rsidR="00911BF1" w:rsidRPr="00592EBC">
        <w:rPr>
          <w:rFonts w:ascii="Times New Roman" w:hAnsi="Times New Roman" w:cs="Times New Roman"/>
          <w:bCs/>
          <w:i/>
          <w:iCs/>
          <w:sz w:val="20"/>
          <w:szCs w:val="20"/>
        </w:rPr>
        <w:t>Zmysłoczułe</w:t>
      </w:r>
      <w:proofErr w:type="spellEnd"/>
      <w:r w:rsidR="00911BF1" w:rsidRPr="00592EBC">
        <w:rPr>
          <w:rFonts w:ascii="Times New Roman" w:hAnsi="Times New Roman" w:cs="Times New Roman"/>
          <w:bCs/>
          <w:i/>
          <w:iCs/>
          <w:sz w:val="20"/>
          <w:szCs w:val="20"/>
        </w:rPr>
        <w:t xml:space="preserve"> szkoły</w:t>
      </w:r>
      <w:r w:rsidR="00911BF1" w:rsidRPr="00592EBC">
        <w:rPr>
          <w:rFonts w:ascii="Times New Roman" w:hAnsi="Times New Roman" w:cs="Times New Roman"/>
          <w:bCs/>
          <w:sz w:val="20"/>
          <w:szCs w:val="20"/>
        </w:rPr>
        <w:t>. Wyciszamy przerwy. Wyciszamy szkoły. Wyciszamy się. Głównym celem projektu jest dbanie o dziecięcy dobrostan w szkołach, tworzenie miejsc sprzyjających wyciszaniu emocji i minimalizacji bodźców stymulujących, tworzenie atmosfery sprzyjającej rozwijaniu kompetencji społecznych i budowaniu relacji interpersonalnych, uwrażliwienie dzieci na funkcjonowanie i rolę zmysłów.</w:t>
      </w:r>
      <w:r w:rsidR="00911BF1" w:rsidRPr="00592EBC">
        <w:rPr>
          <w:rFonts w:ascii="Times New Roman" w:hAnsi="Times New Roman" w:cs="Times New Roman"/>
          <w:bCs/>
          <w:sz w:val="20"/>
          <w:szCs w:val="20"/>
        </w:rPr>
        <w:tab/>
      </w:r>
    </w:p>
    <w:p w14:paraId="7796B656" w14:textId="055105AC" w:rsidR="00911BF1" w:rsidRPr="00592EBC" w:rsidRDefault="00911BF1" w:rsidP="00B5655C">
      <w:pPr>
        <w:pStyle w:val="Akapitzlist"/>
        <w:numPr>
          <w:ilvl w:val="0"/>
          <w:numId w:val="22"/>
        </w:numPr>
        <w:spacing w:after="0" w:line="240" w:lineRule="auto"/>
        <w:ind w:left="0"/>
        <w:jc w:val="both"/>
        <w:rPr>
          <w:rFonts w:ascii="Times New Roman" w:hAnsi="Times New Roman" w:cs="Times New Roman"/>
          <w:noProof/>
          <w:sz w:val="20"/>
          <w:szCs w:val="20"/>
          <w:lang w:eastAsia="pl-PL"/>
        </w:rPr>
      </w:pPr>
      <w:r w:rsidRPr="00592EBC">
        <w:rPr>
          <w:rFonts w:ascii="Times New Roman" w:hAnsi="Times New Roman" w:cs="Times New Roman"/>
          <w:noProof/>
          <w:sz w:val="20"/>
          <w:szCs w:val="20"/>
          <w:lang w:eastAsia="pl-PL"/>
        </w:rPr>
        <w:t>Udział uczniów klasy II w projekcie „Natalka i Antek w świecie wielkiej matematyki”.</w:t>
      </w:r>
    </w:p>
    <w:p w14:paraId="6BDDE618" w14:textId="77777777" w:rsidR="00911BF1" w:rsidRPr="00911BF1" w:rsidRDefault="00911BF1" w:rsidP="00B5655C">
      <w:pPr>
        <w:pStyle w:val="Akapitzlist"/>
        <w:numPr>
          <w:ilvl w:val="0"/>
          <w:numId w:val="24"/>
        </w:numPr>
        <w:ind w:left="0"/>
        <w:jc w:val="both"/>
        <w:rPr>
          <w:rFonts w:ascii="Times New Roman" w:hAnsi="Times New Roman" w:cs="Times New Roman"/>
          <w:sz w:val="20"/>
          <w:szCs w:val="20"/>
        </w:rPr>
      </w:pPr>
      <w:r w:rsidRPr="00911BF1">
        <w:rPr>
          <w:rFonts w:ascii="Times New Roman" w:hAnsi="Times New Roman" w:cs="Times New Roman"/>
          <w:sz w:val="20"/>
          <w:szCs w:val="20"/>
        </w:rPr>
        <w:t>Programy realizowane w oddziałach przedszkolnych: „Mogę być, kim chcę”, ‘Mamo tato, wolę wodę”, „Zdrowo i sportowo”, „Gotuj się na zmiany z Winiary”.</w:t>
      </w:r>
    </w:p>
    <w:p w14:paraId="3AD11371" w14:textId="77777777" w:rsidR="00911BF1" w:rsidRPr="00911BF1" w:rsidRDefault="00911BF1" w:rsidP="00911BF1">
      <w:pPr>
        <w:pStyle w:val="Akapitzlist"/>
        <w:ind w:left="0"/>
        <w:jc w:val="center"/>
        <w:rPr>
          <w:rFonts w:ascii="Times New Roman" w:hAnsi="Times New Roman" w:cs="Times New Roman"/>
          <w:sz w:val="20"/>
          <w:szCs w:val="20"/>
        </w:rPr>
      </w:pPr>
      <w:r w:rsidRPr="00911BF1">
        <w:rPr>
          <w:rFonts w:ascii="Times New Roman" w:hAnsi="Times New Roman" w:cs="Times New Roman"/>
          <w:noProof/>
          <w:sz w:val="20"/>
          <w:szCs w:val="20"/>
          <w:lang w:eastAsia="pl-PL"/>
        </w:rPr>
        <w:drawing>
          <wp:inline distT="0" distB="0" distL="0" distR="0" wp14:anchorId="47CB8D2A" wp14:editId="381769DE">
            <wp:extent cx="1552575" cy="889710"/>
            <wp:effectExtent l="0" t="0" r="0" b="5715"/>
            <wp:docPr id="1949095037" name="Obraz 1949095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2"/>
                    <a:srcRect t="17402" r="30291" b="11581"/>
                    <a:stretch/>
                  </pic:blipFill>
                  <pic:spPr bwMode="auto">
                    <a:xfrm>
                      <a:off x="0" y="0"/>
                      <a:ext cx="1571233" cy="900402"/>
                    </a:xfrm>
                    <a:prstGeom prst="rect">
                      <a:avLst/>
                    </a:prstGeom>
                    <a:ln>
                      <a:noFill/>
                    </a:ln>
                    <a:extLst>
                      <a:ext uri="{53640926-AAD7-44D8-BBD7-CCE9431645EC}">
                        <a14:shadowObscured xmlns:a14="http://schemas.microsoft.com/office/drawing/2010/main"/>
                      </a:ext>
                    </a:extLst>
                  </pic:spPr>
                </pic:pic>
              </a:graphicData>
            </a:graphic>
          </wp:inline>
        </w:drawing>
      </w:r>
    </w:p>
    <w:p w14:paraId="01E39F1C" w14:textId="75453F10" w:rsidR="00911BF1" w:rsidRPr="00911BF1" w:rsidRDefault="00911BF1" w:rsidP="00B5655C">
      <w:pPr>
        <w:pStyle w:val="Akapitzlist"/>
        <w:numPr>
          <w:ilvl w:val="0"/>
          <w:numId w:val="24"/>
        </w:numPr>
        <w:spacing w:after="0" w:line="240" w:lineRule="auto"/>
        <w:ind w:left="0"/>
        <w:jc w:val="both"/>
        <w:rPr>
          <w:rFonts w:ascii="Times New Roman" w:hAnsi="Times New Roman" w:cs="Times New Roman"/>
          <w:sz w:val="20"/>
          <w:szCs w:val="20"/>
        </w:rPr>
      </w:pPr>
      <w:r w:rsidRPr="00911BF1">
        <w:rPr>
          <w:rFonts w:ascii="Times New Roman" w:hAnsi="Times New Roman" w:cs="Times New Roman"/>
          <w:sz w:val="20"/>
          <w:szCs w:val="20"/>
        </w:rPr>
        <w:t xml:space="preserve">Oddziały przedszkolne otrzymały certyfikaty za kolejne zrealizowane projekty. Tym razem był to: "Mały Miś w świecie wielkiej literatury" „Szkolne Przygody Gangu </w:t>
      </w:r>
      <w:proofErr w:type="spellStart"/>
      <w:r w:rsidRPr="00911BF1">
        <w:rPr>
          <w:rFonts w:ascii="Times New Roman" w:hAnsi="Times New Roman" w:cs="Times New Roman"/>
          <w:sz w:val="20"/>
          <w:szCs w:val="20"/>
        </w:rPr>
        <w:t>Mocniaków</w:t>
      </w:r>
      <w:proofErr w:type="spellEnd"/>
      <w:r w:rsidRPr="00911BF1">
        <w:rPr>
          <w:rFonts w:ascii="Times New Roman" w:hAnsi="Times New Roman" w:cs="Times New Roman"/>
          <w:sz w:val="20"/>
          <w:szCs w:val="20"/>
        </w:rPr>
        <w:t xml:space="preserve">” oraz „Sensoryczna Akademia Mądrego </w:t>
      </w:r>
      <w:r w:rsidRPr="00911BF1">
        <w:rPr>
          <w:rFonts w:ascii="Times New Roman" w:hAnsi="Times New Roman" w:cs="Times New Roman"/>
          <w:sz w:val="20"/>
          <w:szCs w:val="20"/>
        </w:rPr>
        <w:lastRenderedPageBreak/>
        <w:t>Dziecka”.</w:t>
      </w:r>
      <w:r w:rsidRPr="00911BF1">
        <w:rPr>
          <w:rFonts w:ascii="Times New Roman" w:hAnsi="Times New Roman" w:cs="Times New Roman"/>
          <w:sz w:val="20"/>
          <w:szCs w:val="20"/>
        </w:rPr>
        <w:br/>
      </w:r>
    </w:p>
    <w:p w14:paraId="145BAC79" w14:textId="098D6A7B" w:rsidR="00911BF1" w:rsidRPr="00911BF1" w:rsidRDefault="00911BF1" w:rsidP="00B5655C">
      <w:pPr>
        <w:pStyle w:val="Akapitzlist"/>
        <w:numPr>
          <w:ilvl w:val="0"/>
          <w:numId w:val="24"/>
        </w:numPr>
        <w:spacing w:after="0" w:line="240" w:lineRule="auto"/>
        <w:ind w:left="0"/>
        <w:jc w:val="both"/>
        <w:rPr>
          <w:rFonts w:ascii="Times New Roman" w:hAnsi="Times New Roman" w:cs="Times New Roman"/>
          <w:sz w:val="20"/>
          <w:szCs w:val="20"/>
        </w:rPr>
      </w:pPr>
      <w:r w:rsidRPr="00911BF1">
        <w:rPr>
          <w:rFonts w:ascii="Times New Roman" w:hAnsi="Times New Roman" w:cs="Times New Roman"/>
          <w:sz w:val="20"/>
          <w:szCs w:val="20"/>
        </w:rPr>
        <w:t>Żywa</w:t>
      </w:r>
      <w:r w:rsidR="00D76226">
        <w:rPr>
          <w:rFonts w:ascii="Times New Roman" w:hAnsi="Times New Roman" w:cs="Times New Roman"/>
          <w:sz w:val="20"/>
          <w:szCs w:val="20"/>
        </w:rPr>
        <w:t xml:space="preserve"> </w:t>
      </w:r>
      <w:r w:rsidRPr="00911BF1">
        <w:rPr>
          <w:rFonts w:ascii="Times New Roman" w:hAnsi="Times New Roman" w:cs="Times New Roman"/>
          <w:sz w:val="20"/>
          <w:szCs w:val="20"/>
        </w:rPr>
        <w:t>lekcja</w:t>
      </w:r>
      <w:r w:rsidR="00D76226">
        <w:rPr>
          <w:rFonts w:ascii="Times New Roman" w:hAnsi="Times New Roman" w:cs="Times New Roman"/>
          <w:sz w:val="20"/>
          <w:szCs w:val="20"/>
        </w:rPr>
        <w:t xml:space="preserve"> </w:t>
      </w:r>
      <w:r w:rsidRPr="00911BF1">
        <w:rPr>
          <w:rFonts w:ascii="Times New Roman" w:hAnsi="Times New Roman" w:cs="Times New Roman"/>
          <w:sz w:val="20"/>
          <w:szCs w:val="20"/>
        </w:rPr>
        <w:t xml:space="preserve">historii w ramach projektu ,,HISTORIA - LUBIĘ TO". </w:t>
      </w:r>
      <w:r w:rsidR="00D76226">
        <w:rPr>
          <w:rFonts w:ascii="Times New Roman" w:hAnsi="Times New Roman" w:cs="Times New Roman"/>
          <w:sz w:val="20"/>
          <w:szCs w:val="20"/>
        </w:rPr>
        <w:t xml:space="preserve"> </w:t>
      </w:r>
      <w:r w:rsidRPr="00911BF1">
        <w:rPr>
          <w:rFonts w:ascii="Times New Roman" w:hAnsi="Times New Roman" w:cs="Times New Roman"/>
          <w:sz w:val="20"/>
          <w:szCs w:val="20"/>
        </w:rPr>
        <w:t>Projekt obejmował organizację żywych lekcji historii we wszystkich szkołach podstawowych Gminy Mykanów. Zadanie jest częścią projektu Stowarzyszenia "Razem na Wyżyny", realizowanego przez Stowarzyszenie Aktywizacji i Integracji Lokalnej.</w:t>
      </w:r>
    </w:p>
    <w:p w14:paraId="1BF45363" w14:textId="77777777" w:rsidR="00911BF1" w:rsidRPr="00911BF1" w:rsidRDefault="00911BF1" w:rsidP="00D76226">
      <w:pPr>
        <w:pStyle w:val="Akapitzlist"/>
        <w:spacing w:after="0" w:line="240" w:lineRule="auto"/>
        <w:ind w:left="0"/>
        <w:jc w:val="both"/>
        <w:rPr>
          <w:rFonts w:ascii="Times New Roman" w:hAnsi="Times New Roman" w:cs="Times New Roman"/>
          <w:sz w:val="20"/>
          <w:szCs w:val="20"/>
        </w:rPr>
      </w:pPr>
    </w:p>
    <w:p w14:paraId="072FB4A4" w14:textId="4415D1FC" w:rsidR="00911BF1" w:rsidRPr="00911BF1" w:rsidRDefault="00911BF1" w:rsidP="00D76226">
      <w:pPr>
        <w:pStyle w:val="Akapitzlist"/>
        <w:spacing w:after="0" w:line="240" w:lineRule="auto"/>
        <w:ind w:left="0"/>
        <w:jc w:val="center"/>
        <w:rPr>
          <w:rFonts w:ascii="Times New Roman" w:hAnsi="Times New Roman" w:cs="Times New Roman"/>
          <w:sz w:val="20"/>
          <w:szCs w:val="20"/>
        </w:rPr>
      </w:pPr>
      <w:r w:rsidRPr="00911BF1">
        <w:rPr>
          <w:rFonts w:ascii="Times New Roman" w:hAnsi="Times New Roman" w:cs="Times New Roman"/>
          <w:noProof/>
          <w:sz w:val="20"/>
          <w:szCs w:val="20"/>
          <w:lang w:eastAsia="pl-PL"/>
        </w:rPr>
        <w:drawing>
          <wp:inline distT="0" distB="0" distL="0" distR="0" wp14:anchorId="2295C96F" wp14:editId="57F26F67">
            <wp:extent cx="1834515" cy="1214602"/>
            <wp:effectExtent l="0" t="0" r="0" b="5080"/>
            <wp:docPr id="50" name="Obraz 50" descr="C:\Users\user\Downloads\hdimgab403c0acd06c4cf4cb3055fd45e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hdimgab403c0acd06c4cf4cb3055fd45ef7.jp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887396" cy="1249614"/>
                    </a:xfrm>
                    <a:prstGeom prst="rect">
                      <a:avLst/>
                    </a:prstGeom>
                    <a:noFill/>
                    <a:ln>
                      <a:noFill/>
                    </a:ln>
                  </pic:spPr>
                </pic:pic>
              </a:graphicData>
            </a:graphic>
          </wp:inline>
        </w:drawing>
      </w:r>
      <w:r w:rsidRPr="00911BF1">
        <w:rPr>
          <w:rFonts w:ascii="Times New Roman" w:hAnsi="Times New Roman" w:cs="Times New Roman"/>
          <w:noProof/>
          <w:sz w:val="20"/>
          <w:szCs w:val="20"/>
          <w:lang w:eastAsia="pl-PL"/>
        </w:rPr>
        <w:drawing>
          <wp:inline distT="0" distB="0" distL="0" distR="0" wp14:anchorId="08C0DEFA" wp14:editId="7B96817C">
            <wp:extent cx="1876425" cy="1242350"/>
            <wp:effectExtent l="0" t="0" r="0" b="0"/>
            <wp:docPr id="1027211400" name="Obraz 1027211400" descr="C:\Users\user\Downloads\hdimg71d5009333d22b90f3c59060c7f8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hdimg71d5009333d22b90f3c59060c7f8ad.jp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914564" cy="1267601"/>
                    </a:xfrm>
                    <a:prstGeom prst="rect">
                      <a:avLst/>
                    </a:prstGeom>
                    <a:noFill/>
                    <a:ln>
                      <a:noFill/>
                    </a:ln>
                  </pic:spPr>
                </pic:pic>
              </a:graphicData>
            </a:graphic>
          </wp:inline>
        </w:drawing>
      </w:r>
      <w:r w:rsidRPr="00911BF1">
        <w:rPr>
          <w:rFonts w:ascii="Times New Roman" w:hAnsi="Times New Roman" w:cs="Times New Roman"/>
          <w:noProof/>
          <w:sz w:val="20"/>
          <w:szCs w:val="20"/>
        </w:rPr>
        <w:br/>
      </w:r>
    </w:p>
    <w:p w14:paraId="4C31A97B" w14:textId="3E746B16" w:rsidR="00911BF1" w:rsidRPr="00911BF1" w:rsidRDefault="00911BF1" w:rsidP="00B5655C">
      <w:pPr>
        <w:pStyle w:val="Akapitzlist"/>
        <w:numPr>
          <w:ilvl w:val="0"/>
          <w:numId w:val="24"/>
        </w:numPr>
        <w:spacing w:after="0" w:line="240" w:lineRule="auto"/>
        <w:ind w:left="0"/>
        <w:jc w:val="both"/>
        <w:rPr>
          <w:rFonts w:ascii="Times New Roman" w:hAnsi="Times New Roman" w:cs="Times New Roman"/>
          <w:sz w:val="20"/>
          <w:szCs w:val="20"/>
        </w:rPr>
      </w:pPr>
      <w:r w:rsidRPr="00911BF1">
        <w:rPr>
          <w:rFonts w:ascii="Times New Roman" w:hAnsi="Times New Roman" w:cs="Times New Roman"/>
          <w:sz w:val="20"/>
          <w:szCs w:val="20"/>
        </w:rPr>
        <w:t>Udział klas I-V w ogólnopolskim programie „Program dla szkół”, w ramach którego dzieci z klas I – V</w:t>
      </w:r>
      <w:r w:rsidR="00D76226">
        <w:rPr>
          <w:rFonts w:ascii="Times New Roman" w:hAnsi="Times New Roman" w:cs="Times New Roman"/>
          <w:sz w:val="20"/>
          <w:szCs w:val="20"/>
        </w:rPr>
        <w:t xml:space="preserve"> u</w:t>
      </w:r>
      <w:r w:rsidRPr="00911BF1">
        <w:rPr>
          <w:rFonts w:ascii="Times New Roman" w:hAnsi="Times New Roman" w:cs="Times New Roman"/>
          <w:sz w:val="20"/>
          <w:szCs w:val="20"/>
        </w:rPr>
        <w:t>trzymują porcje warzyw, owoców i produktów z nabiału. Przy okazji poznają zdrowotne walory takich</w:t>
      </w:r>
      <w:r w:rsidR="00D76226">
        <w:rPr>
          <w:rFonts w:ascii="Times New Roman" w:hAnsi="Times New Roman" w:cs="Times New Roman"/>
          <w:sz w:val="20"/>
          <w:szCs w:val="20"/>
        </w:rPr>
        <w:t xml:space="preserve"> </w:t>
      </w:r>
      <w:r w:rsidRPr="00911BF1">
        <w:rPr>
          <w:rFonts w:ascii="Times New Roman" w:hAnsi="Times New Roman" w:cs="Times New Roman"/>
          <w:sz w:val="20"/>
          <w:szCs w:val="20"/>
        </w:rPr>
        <w:t>pokarmów, uczą się</w:t>
      </w:r>
      <w:r w:rsidR="00D76226">
        <w:rPr>
          <w:rFonts w:ascii="Times New Roman" w:hAnsi="Times New Roman" w:cs="Times New Roman"/>
          <w:sz w:val="20"/>
          <w:szCs w:val="20"/>
        </w:rPr>
        <w:t xml:space="preserve"> </w:t>
      </w:r>
      <w:r w:rsidRPr="00911BF1">
        <w:rPr>
          <w:rFonts w:ascii="Times New Roman" w:hAnsi="Times New Roman" w:cs="Times New Roman"/>
          <w:sz w:val="20"/>
          <w:szCs w:val="20"/>
        </w:rPr>
        <w:t>wartośc</w:t>
      </w:r>
      <w:r w:rsidR="00D76226">
        <w:rPr>
          <w:rFonts w:ascii="Times New Roman" w:hAnsi="Times New Roman" w:cs="Times New Roman"/>
          <w:sz w:val="20"/>
          <w:szCs w:val="20"/>
        </w:rPr>
        <w:t xml:space="preserve">i </w:t>
      </w:r>
      <w:r w:rsidRPr="00911BF1">
        <w:rPr>
          <w:rFonts w:ascii="Times New Roman" w:hAnsi="Times New Roman" w:cs="Times New Roman"/>
          <w:sz w:val="20"/>
          <w:szCs w:val="20"/>
        </w:rPr>
        <w:t>zdrowego</w:t>
      </w:r>
      <w:r w:rsidR="00D76226">
        <w:rPr>
          <w:rFonts w:ascii="Times New Roman" w:hAnsi="Times New Roman" w:cs="Times New Roman"/>
          <w:sz w:val="20"/>
          <w:szCs w:val="20"/>
        </w:rPr>
        <w:t xml:space="preserve"> </w:t>
      </w:r>
      <w:r w:rsidRPr="00911BF1">
        <w:rPr>
          <w:rFonts w:ascii="Times New Roman" w:hAnsi="Times New Roman" w:cs="Times New Roman"/>
          <w:sz w:val="20"/>
          <w:szCs w:val="20"/>
        </w:rPr>
        <w:t>odżywiania.</w:t>
      </w:r>
      <w:r w:rsidRPr="00911BF1">
        <w:rPr>
          <w:rFonts w:ascii="Times New Roman" w:hAnsi="Times New Roman" w:cs="Times New Roman"/>
          <w:sz w:val="20"/>
          <w:szCs w:val="20"/>
        </w:rPr>
        <w:br/>
      </w:r>
    </w:p>
    <w:p w14:paraId="283FAC7A" w14:textId="113A9986" w:rsidR="00911BF1" w:rsidRPr="00911BF1" w:rsidRDefault="00911BF1" w:rsidP="00B5655C">
      <w:pPr>
        <w:pStyle w:val="Akapitzlist"/>
        <w:numPr>
          <w:ilvl w:val="0"/>
          <w:numId w:val="24"/>
        </w:numPr>
        <w:spacing w:after="0" w:line="240" w:lineRule="auto"/>
        <w:ind w:left="0"/>
        <w:jc w:val="both"/>
        <w:rPr>
          <w:rFonts w:ascii="Times New Roman" w:hAnsi="Times New Roman" w:cs="Times New Roman"/>
          <w:sz w:val="20"/>
          <w:szCs w:val="20"/>
        </w:rPr>
      </w:pPr>
      <w:r w:rsidRPr="00911BF1">
        <w:rPr>
          <w:rFonts w:ascii="Times New Roman" w:hAnsi="Times New Roman" w:cs="Times New Roman"/>
          <w:sz w:val="20"/>
          <w:szCs w:val="20"/>
        </w:rPr>
        <w:t xml:space="preserve">Udział w ogólnopolskim programie profilaktyki „Trzymaj Formę”, „Debata </w:t>
      </w:r>
      <w:r w:rsidRPr="00911BF1">
        <w:rPr>
          <w:rFonts w:ascii="Times New Roman" w:hAnsi="Times New Roman" w:cs="Times New Roman"/>
          <w:sz w:val="20"/>
          <w:szCs w:val="20"/>
        </w:rPr>
        <w:br/>
        <w:t>o dopalaczach”.</w:t>
      </w:r>
      <w:r w:rsidRPr="00911BF1">
        <w:rPr>
          <w:rFonts w:ascii="Times New Roman" w:hAnsi="Times New Roman" w:cs="Times New Roman"/>
          <w:sz w:val="20"/>
          <w:szCs w:val="20"/>
        </w:rPr>
        <w:tab/>
      </w:r>
    </w:p>
    <w:p w14:paraId="2DC8812A" w14:textId="77777777" w:rsidR="00911BF1" w:rsidRPr="00911BF1" w:rsidRDefault="00911BF1" w:rsidP="00B5655C">
      <w:pPr>
        <w:pStyle w:val="Akapitzlist"/>
        <w:numPr>
          <w:ilvl w:val="0"/>
          <w:numId w:val="24"/>
        </w:numPr>
        <w:spacing w:after="0" w:line="240" w:lineRule="auto"/>
        <w:ind w:left="0"/>
        <w:jc w:val="both"/>
        <w:rPr>
          <w:rFonts w:ascii="Times New Roman" w:hAnsi="Times New Roman" w:cs="Times New Roman"/>
          <w:sz w:val="20"/>
          <w:szCs w:val="20"/>
        </w:rPr>
      </w:pPr>
      <w:r w:rsidRPr="00911BF1">
        <w:rPr>
          <w:rFonts w:ascii="Times New Roman" w:hAnsi="Times New Roman" w:cs="Times New Roman"/>
          <w:sz w:val="20"/>
          <w:szCs w:val="20"/>
        </w:rPr>
        <w:t>Udział uczniów kl. VII w warsztatach przeprowadzonych przez żołnierzy 132 Batalionu Lekkiej Piechoty z XIII Śląskiej Brygady Obrony Terytorialnej, w ramach programu "Edukacja z wojskiem".</w:t>
      </w:r>
    </w:p>
    <w:p w14:paraId="000FEE9F" w14:textId="77777777" w:rsidR="00911BF1" w:rsidRPr="00911BF1" w:rsidRDefault="00911BF1" w:rsidP="00D76226">
      <w:pPr>
        <w:pStyle w:val="Akapitzlist"/>
        <w:spacing w:after="0" w:line="240" w:lineRule="auto"/>
        <w:ind w:left="0"/>
        <w:jc w:val="both"/>
        <w:rPr>
          <w:rFonts w:ascii="Times New Roman" w:hAnsi="Times New Roman" w:cs="Times New Roman"/>
          <w:sz w:val="20"/>
          <w:szCs w:val="20"/>
        </w:rPr>
      </w:pPr>
    </w:p>
    <w:p w14:paraId="7E41EC60" w14:textId="77777777" w:rsidR="00911BF1" w:rsidRPr="00911BF1" w:rsidRDefault="00911BF1" w:rsidP="00D76226">
      <w:pPr>
        <w:pStyle w:val="Akapitzlist"/>
        <w:spacing w:after="0" w:line="240" w:lineRule="auto"/>
        <w:ind w:left="0"/>
        <w:jc w:val="both"/>
        <w:rPr>
          <w:rFonts w:ascii="Times New Roman" w:hAnsi="Times New Roman" w:cs="Times New Roman"/>
          <w:sz w:val="20"/>
          <w:szCs w:val="20"/>
        </w:rPr>
      </w:pPr>
      <w:r w:rsidRPr="00911BF1">
        <w:rPr>
          <w:rFonts w:ascii="Times New Roman" w:hAnsi="Times New Roman" w:cs="Times New Roman"/>
          <w:sz w:val="20"/>
          <w:szCs w:val="20"/>
        </w:rPr>
        <w:t xml:space="preserve">   </w:t>
      </w:r>
      <w:r w:rsidRPr="00911BF1">
        <w:rPr>
          <w:rFonts w:ascii="Times New Roman" w:hAnsi="Times New Roman" w:cs="Times New Roman"/>
          <w:noProof/>
          <w:sz w:val="20"/>
          <w:szCs w:val="20"/>
          <w:lang w:eastAsia="pl-PL"/>
        </w:rPr>
        <w:drawing>
          <wp:inline distT="0" distB="0" distL="0" distR="0" wp14:anchorId="54E75983" wp14:editId="24FF9226">
            <wp:extent cx="1419225" cy="1064419"/>
            <wp:effectExtent l="0" t="0" r="0" b="2540"/>
            <wp:docPr id="54" name="Obraz 54" descr="E:\SP-zdjęcia2023\Edukacja z wojskiem-04.06\445432188_962701558980586_89098895805290526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SP-zdjęcia2023\Edukacja z wojskiem-04.06\445432188_962701558980586_8909889580529052630_n.jp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420585" cy="1065439"/>
                    </a:xfrm>
                    <a:prstGeom prst="rect">
                      <a:avLst/>
                    </a:prstGeom>
                    <a:noFill/>
                    <a:ln>
                      <a:noFill/>
                    </a:ln>
                  </pic:spPr>
                </pic:pic>
              </a:graphicData>
            </a:graphic>
          </wp:inline>
        </w:drawing>
      </w:r>
      <w:r w:rsidRPr="00911BF1">
        <w:rPr>
          <w:rFonts w:ascii="Times New Roman" w:hAnsi="Times New Roman" w:cs="Times New Roman"/>
          <w:sz w:val="20"/>
          <w:szCs w:val="20"/>
        </w:rPr>
        <w:t xml:space="preserve"> </w:t>
      </w:r>
      <w:r w:rsidRPr="00911BF1">
        <w:rPr>
          <w:rFonts w:ascii="Times New Roman" w:hAnsi="Times New Roman" w:cs="Times New Roman"/>
          <w:noProof/>
          <w:sz w:val="20"/>
          <w:szCs w:val="20"/>
          <w:lang w:eastAsia="pl-PL"/>
        </w:rPr>
        <w:drawing>
          <wp:inline distT="0" distB="0" distL="0" distR="0" wp14:anchorId="26BF2F8A" wp14:editId="2E9F013F">
            <wp:extent cx="814601" cy="1085850"/>
            <wp:effectExtent l="0" t="0" r="5080" b="0"/>
            <wp:docPr id="855147071" name="Obraz 855147071" descr="E:\SP-zdjęcia2023\Edukacja z wojskiem-04.06\445562332_962701192313956_428888901221498495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SP-zdjęcia2023\Edukacja z wojskiem-04.06\445562332_962701192313956_4288889012214984954_n.jp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833266" cy="1110730"/>
                    </a:xfrm>
                    <a:prstGeom prst="rect">
                      <a:avLst/>
                    </a:prstGeom>
                    <a:noFill/>
                    <a:ln>
                      <a:noFill/>
                    </a:ln>
                  </pic:spPr>
                </pic:pic>
              </a:graphicData>
            </a:graphic>
          </wp:inline>
        </w:drawing>
      </w:r>
      <w:r w:rsidRPr="00911BF1">
        <w:rPr>
          <w:rFonts w:ascii="Times New Roman" w:hAnsi="Times New Roman" w:cs="Times New Roman"/>
          <w:sz w:val="20"/>
          <w:szCs w:val="20"/>
        </w:rPr>
        <w:t xml:space="preserve"> </w:t>
      </w:r>
      <w:r w:rsidRPr="00911BF1">
        <w:rPr>
          <w:rFonts w:ascii="Times New Roman" w:hAnsi="Times New Roman" w:cs="Times New Roman"/>
          <w:noProof/>
          <w:sz w:val="20"/>
          <w:szCs w:val="20"/>
          <w:lang w:eastAsia="pl-PL"/>
        </w:rPr>
        <w:drawing>
          <wp:inline distT="0" distB="0" distL="0" distR="0" wp14:anchorId="0F1463DA" wp14:editId="2AF9076F">
            <wp:extent cx="1447801" cy="1085850"/>
            <wp:effectExtent l="0" t="0" r="0" b="0"/>
            <wp:docPr id="57" name="Obraz 57" descr="E:\SP-zdjęcia2023\Edukacja z wojskiem-04.06\441927921_962701462313929_68725279706493696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SP-zdjęcia2023\Edukacja z wojskiem-04.06\441927921_962701462313929_6872527970649369648_n.jp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450533" cy="1087899"/>
                    </a:xfrm>
                    <a:prstGeom prst="rect">
                      <a:avLst/>
                    </a:prstGeom>
                    <a:noFill/>
                    <a:ln>
                      <a:noFill/>
                    </a:ln>
                  </pic:spPr>
                </pic:pic>
              </a:graphicData>
            </a:graphic>
          </wp:inline>
        </w:drawing>
      </w:r>
    </w:p>
    <w:p w14:paraId="42161BEF" w14:textId="77777777" w:rsidR="00911BF1" w:rsidRPr="00911BF1" w:rsidRDefault="00911BF1" w:rsidP="00D76226">
      <w:pPr>
        <w:pStyle w:val="Akapitzlist"/>
        <w:spacing w:after="0" w:line="240" w:lineRule="auto"/>
        <w:ind w:left="0"/>
        <w:jc w:val="both"/>
        <w:rPr>
          <w:rFonts w:ascii="Times New Roman" w:hAnsi="Times New Roman" w:cs="Times New Roman"/>
          <w:sz w:val="20"/>
          <w:szCs w:val="20"/>
        </w:rPr>
      </w:pPr>
    </w:p>
    <w:p w14:paraId="653A6714" w14:textId="77777777" w:rsidR="00911BF1" w:rsidRPr="00911BF1" w:rsidRDefault="00911BF1" w:rsidP="00B5655C">
      <w:pPr>
        <w:pStyle w:val="Akapitzlist"/>
        <w:numPr>
          <w:ilvl w:val="0"/>
          <w:numId w:val="24"/>
        </w:numPr>
        <w:spacing w:after="0" w:line="240" w:lineRule="auto"/>
        <w:ind w:left="0"/>
        <w:jc w:val="both"/>
        <w:outlineLvl w:val="1"/>
        <w:rPr>
          <w:rFonts w:ascii="Times New Roman" w:eastAsia="Times New Roman" w:hAnsi="Times New Roman" w:cs="Times New Roman"/>
          <w:bCs/>
          <w:sz w:val="20"/>
          <w:szCs w:val="20"/>
          <w:lang w:eastAsia="pl-PL"/>
        </w:rPr>
      </w:pPr>
      <w:r w:rsidRPr="00911BF1">
        <w:rPr>
          <w:rFonts w:ascii="Times New Roman" w:eastAsia="Times New Roman" w:hAnsi="Times New Roman" w:cs="Times New Roman"/>
          <w:bCs/>
          <w:sz w:val="20"/>
          <w:szCs w:val="20"/>
          <w:lang w:eastAsia="pl-PL"/>
        </w:rPr>
        <w:t xml:space="preserve">Uczniowie klasy I otrzymali Wyprawki Czytelnicze w ramach kampanii </w:t>
      </w:r>
      <w:r w:rsidRPr="00911BF1">
        <w:rPr>
          <w:rFonts w:ascii="Times New Roman" w:hAnsi="Times New Roman" w:cs="Times New Roman"/>
          <w:sz w:val="20"/>
          <w:szCs w:val="20"/>
        </w:rPr>
        <w:t xml:space="preserve">„Mała książka – wielki człowiek” </w:t>
      </w:r>
      <w:r w:rsidRPr="00911BF1">
        <w:rPr>
          <w:rFonts w:ascii="Times New Roman" w:eastAsia="Times New Roman" w:hAnsi="Times New Roman" w:cs="Times New Roman"/>
          <w:bCs/>
          <w:sz w:val="20"/>
          <w:szCs w:val="20"/>
          <w:lang w:eastAsia="pl-PL"/>
        </w:rPr>
        <w:t xml:space="preserve">przygotowanej przez Instytut Książki. </w:t>
      </w:r>
    </w:p>
    <w:p w14:paraId="0C916082" w14:textId="77777777" w:rsidR="00911BF1" w:rsidRPr="00911BF1" w:rsidRDefault="00911BF1" w:rsidP="00D76226">
      <w:pPr>
        <w:pStyle w:val="Akapitzlist"/>
        <w:spacing w:after="0" w:line="240" w:lineRule="auto"/>
        <w:ind w:left="0"/>
        <w:jc w:val="both"/>
        <w:outlineLvl w:val="1"/>
        <w:rPr>
          <w:rFonts w:ascii="Times New Roman" w:eastAsia="Times New Roman" w:hAnsi="Times New Roman" w:cs="Times New Roman"/>
          <w:bCs/>
          <w:sz w:val="20"/>
          <w:szCs w:val="20"/>
          <w:lang w:eastAsia="pl-PL"/>
        </w:rPr>
      </w:pPr>
    </w:p>
    <w:p w14:paraId="40300077" w14:textId="77777777" w:rsidR="00911BF1" w:rsidRPr="00911BF1" w:rsidRDefault="00911BF1" w:rsidP="00D76226">
      <w:pPr>
        <w:pStyle w:val="Akapitzlist"/>
        <w:spacing w:after="0" w:line="240" w:lineRule="auto"/>
        <w:ind w:left="0"/>
        <w:jc w:val="both"/>
        <w:outlineLvl w:val="1"/>
        <w:rPr>
          <w:rFonts w:ascii="Times New Roman" w:eastAsia="Times New Roman" w:hAnsi="Times New Roman" w:cs="Times New Roman"/>
          <w:bCs/>
          <w:sz w:val="20"/>
          <w:szCs w:val="20"/>
          <w:lang w:eastAsia="pl-PL"/>
        </w:rPr>
      </w:pPr>
      <w:r w:rsidRPr="00911BF1">
        <w:rPr>
          <w:rFonts w:ascii="Times New Roman" w:eastAsia="Times New Roman" w:hAnsi="Times New Roman" w:cs="Times New Roman"/>
          <w:bCs/>
          <w:sz w:val="20"/>
          <w:szCs w:val="20"/>
          <w:lang w:eastAsia="pl-PL"/>
        </w:rPr>
        <w:t xml:space="preserve">         </w:t>
      </w:r>
      <w:r w:rsidRPr="00911BF1">
        <w:rPr>
          <w:rFonts w:ascii="Times New Roman" w:hAnsi="Times New Roman" w:cs="Times New Roman"/>
          <w:noProof/>
          <w:sz w:val="20"/>
          <w:szCs w:val="20"/>
          <w:lang w:eastAsia="pl-PL"/>
        </w:rPr>
        <w:drawing>
          <wp:inline distT="0" distB="0" distL="0" distR="0" wp14:anchorId="7B492FA4" wp14:editId="19E6167A">
            <wp:extent cx="1628775" cy="1221581"/>
            <wp:effectExtent l="0" t="0" r="0" b="0"/>
            <wp:docPr id="481672487" name="Obraz 9" descr="C:\Users\user\Desktop\407760605_856709802913096_51411325349963384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407760605_856709802913096_5141132534996338432_n.jp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1631627" cy="1223720"/>
                    </a:xfrm>
                    <a:prstGeom prst="rect">
                      <a:avLst/>
                    </a:prstGeom>
                    <a:noFill/>
                    <a:ln>
                      <a:noFill/>
                    </a:ln>
                  </pic:spPr>
                </pic:pic>
              </a:graphicData>
            </a:graphic>
          </wp:inline>
        </w:drawing>
      </w:r>
      <w:r w:rsidRPr="00911BF1">
        <w:rPr>
          <w:rFonts w:ascii="Times New Roman" w:eastAsia="Times New Roman" w:hAnsi="Times New Roman" w:cs="Times New Roman"/>
          <w:bCs/>
          <w:sz w:val="20"/>
          <w:szCs w:val="20"/>
          <w:lang w:eastAsia="pl-PL"/>
        </w:rPr>
        <w:t xml:space="preserve">  </w:t>
      </w:r>
      <w:r w:rsidRPr="00911BF1">
        <w:rPr>
          <w:rFonts w:ascii="Times New Roman" w:eastAsia="Times New Roman" w:hAnsi="Times New Roman" w:cs="Times New Roman"/>
          <w:bCs/>
          <w:noProof/>
          <w:sz w:val="20"/>
          <w:szCs w:val="20"/>
          <w:lang w:eastAsia="pl-PL"/>
        </w:rPr>
        <w:drawing>
          <wp:inline distT="0" distB="0" distL="0" distR="0" wp14:anchorId="6DF4D932" wp14:editId="384DC0B1">
            <wp:extent cx="837292" cy="1200150"/>
            <wp:effectExtent l="0" t="0" r="1270" b="0"/>
            <wp:docPr id="59" name="Obraz 59" descr="E:\SP-zdjęcia2023\Wypożyczalnia skrzydeł-07.12\409448065_856709612913115_37680708412946854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SP-zdjęcia2023\Wypożyczalnia skrzydeł-07.12\409448065_856709612913115_3768070841294685428_n.jp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856607" cy="1227836"/>
                    </a:xfrm>
                    <a:prstGeom prst="rect">
                      <a:avLst/>
                    </a:prstGeom>
                    <a:noFill/>
                    <a:ln>
                      <a:noFill/>
                    </a:ln>
                  </pic:spPr>
                </pic:pic>
              </a:graphicData>
            </a:graphic>
          </wp:inline>
        </w:drawing>
      </w:r>
    </w:p>
    <w:p w14:paraId="0C8EB9A3" w14:textId="77777777" w:rsidR="00911BF1" w:rsidRPr="00911BF1" w:rsidRDefault="00911BF1" w:rsidP="00D76226">
      <w:pPr>
        <w:pStyle w:val="Akapitzlist"/>
        <w:spacing w:after="0" w:line="240" w:lineRule="auto"/>
        <w:ind w:left="0"/>
        <w:jc w:val="both"/>
        <w:outlineLvl w:val="1"/>
        <w:rPr>
          <w:rFonts w:ascii="Times New Roman" w:eastAsia="Times New Roman" w:hAnsi="Times New Roman" w:cs="Times New Roman"/>
          <w:bCs/>
          <w:sz w:val="20"/>
          <w:szCs w:val="20"/>
          <w:lang w:eastAsia="pl-PL"/>
        </w:rPr>
      </w:pPr>
    </w:p>
    <w:p w14:paraId="3E529E97" w14:textId="10205CEF" w:rsidR="00911BF1" w:rsidRPr="00D76226" w:rsidRDefault="00911BF1" w:rsidP="00B5655C">
      <w:pPr>
        <w:pStyle w:val="Akapitzlist"/>
        <w:numPr>
          <w:ilvl w:val="0"/>
          <w:numId w:val="24"/>
        </w:numPr>
        <w:spacing w:after="0" w:line="240" w:lineRule="auto"/>
        <w:ind w:left="0"/>
        <w:jc w:val="both"/>
        <w:outlineLvl w:val="1"/>
        <w:rPr>
          <w:rFonts w:ascii="Times New Roman" w:eastAsia="Times New Roman" w:hAnsi="Times New Roman" w:cs="Times New Roman"/>
          <w:bCs/>
          <w:sz w:val="20"/>
          <w:szCs w:val="20"/>
          <w:lang w:eastAsia="pl-PL"/>
        </w:rPr>
      </w:pPr>
      <w:r w:rsidRPr="00911BF1">
        <w:rPr>
          <w:rFonts w:ascii="Times New Roman" w:eastAsia="Times New Roman" w:hAnsi="Times New Roman" w:cs="Times New Roman"/>
          <w:bCs/>
          <w:sz w:val="20"/>
          <w:szCs w:val="20"/>
          <w:lang w:eastAsia="pl-PL"/>
        </w:rPr>
        <w:t xml:space="preserve">Innowacja pedagogiczna </w:t>
      </w:r>
      <w:r w:rsidRPr="00911BF1">
        <w:rPr>
          <w:rStyle w:val="x193iq5w"/>
          <w:rFonts w:ascii="Times New Roman" w:hAnsi="Times New Roman" w:cs="Times New Roman"/>
          <w:sz w:val="20"/>
          <w:szCs w:val="20"/>
        </w:rPr>
        <w:t>„Nazywam, rozpoznaję, rozróżniam i akceptuję emocje"</w:t>
      </w:r>
      <w:r w:rsidRPr="00911BF1">
        <w:rPr>
          <w:rFonts w:ascii="Times New Roman" w:eastAsia="Times New Roman" w:hAnsi="Times New Roman" w:cs="Times New Roman"/>
          <w:bCs/>
          <w:sz w:val="20"/>
          <w:szCs w:val="20"/>
          <w:lang w:eastAsia="pl-PL"/>
        </w:rPr>
        <w:t>-</w:t>
      </w:r>
      <w:r w:rsidRPr="00911BF1">
        <w:rPr>
          <w:rFonts w:ascii="Times New Roman" w:eastAsia="Times New Roman" w:hAnsi="Times New Roman" w:cs="Times New Roman"/>
          <w:bCs/>
          <w:sz w:val="20"/>
          <w:szCs w:val="20"/>
          <w:lang w:eastAsia="pl-PL"/>
        </w:rPr>
        <w:br/>
        <w:t>pod kierunkiem p. Agnieszki Srokosz realizowana w oddziale przedszkolnym.</w:t>
      </w:r>
      <w:r w:rsidR="00D76226">
        <w:rPr>
          <w:rFonts w:ascii="Times New Roman" w:eastAsia="Times New Roman" w:hAnsi="Times New Roman" w:cs="Times New Roman"/>
          <w:bCs/>
          <w:sz w:val="20"/>
          <w:szCs w:val="20"/>
          <w:lang w:eastAsia="pl-PL"/>
        </w:rPr>
        <w:t xml:space="preserve"> </w:t>
      </w:r>
      <w:r w:rsidRPr="00D76226">
        <w:rPr>
          <w:rFonts w:ascii="Times New Roman" w:eastAsia="Times New Roman" w:hAnsi="Times New Roman" w:cs="Times New Roman"/>
          <w:bCs/>
          <w:sz w:val="20"/>
          <w:szCs w:val="20"/>
          <w:lang w:eastAsia="pl-PL"/>
        </w:rPr>
        <w:t>Dzięki innowacji dzieci zdobyły wiedzę na temat emocji, rozwinęły umiejętności społeczne i komunikacyjne, nauczyły się pokonywania trudności związanych z właściwym radzeniem sobie z emocjami i ich akceptacją oraz  systematycznej pracy nad własnym rozwojem.</w:t>
      </w:r>
      <w:r w:rsidRPr="00D76226">
        <w:rPr>
          <w:rFonts w:ascii="Times New Roman" w:eastAsia="Times New Roman" w:hAnsi="Times New Roman" w:cs="Times New Roman"/>
          <w:bCs/>
          <w:sz w:val="20"/>
          <w:szCs w:val="20"/>
          <w:lang w:eastAsia="pl-PL"/>
        </w:rPr>
        <w:tab/>
      </w:r>
    </w:p>
    <w:p w14:paraId="029AE38C" w14:textId="3B238E03" w:rsidR="00911BF1" w:rsidRPr="00911BF1" w:rsidRDefault="00911BF1" w:rsidP="00B5655C">
      <w:pPr>
        <w:pStyle w:val="Akapitzlist"/>
        <w:numPr>
          <w:ilvl w:val="0"/>
          <w:numId w:val="24"/>
        </w:numPr>
        <w:spacing w:after="0" w:line="240" w:lineRule="auto"/>
        <w:ind w:left="0"/>
        <w:jc w:val="both"/>
        <w:rPr>
          <w:rFonts w:ascii="Times New Roman" w:hAnsi="Times New Roman" w:cs="Times New Roman"/>
          <w:sz w:val="20"/>
          <w:szCs w:val="20"/>
        </w:rPr>
      </w:pPr>
      <w:r w:rsidRPr="00911BF1">
        <w:rPr>
          <w:rFonts w:ascii="Times New Roman" w:hAnsi="Times New Roman" w:cs="Times New Roman"/>
          <w:sz w:val="20"/>
          <w:szCs w:val="20"/>
        </w:rPr>
        <w:t>Innowacja pedagogiczna „W krainie muzyki” – pod kierunkiem p. Katarzyny Wróbel. Innowacja miała na celu wprowadzić dzieci w świat muzyki, rozwinąć ich wrażliwość słuchową, przygotować dzieci do występów publicznych.</w:t>
      </w:r>
      <w:r w:rsidRPr="00911BF1">
        <w:rPr>
          <w:rFonts w:ascii="Times New Roman" w:hAnsi="Times New Roman" w:cs="Times New Roman"/>
          <w:sz w:val="20"/>
          <w:szCs w:val="20"/>
        </w:rPr>
        <w:tab/>
      </w:r>
    </w:p>
    <w:p w14:paraId="0B18196D" w14:textId="787E0921" w:rsidR="00911BF1" w:rsidRPr="00911BF1" w:rsidRDefault="00911BF1" w:rsidP="00B5655C">
      <w:pPr>
        <w:pStyle w:val="Akapitzlist"/>
        <w:numPr>
          <w:ilvl w:val="0"/>
          <w:numId w:val="24"/>
        </w:numPr>
        <w:spacing w:after="0" w:line="240" w:lineRule="auto"/>
        <w:ind w:left="0"/>
        <w:jc w:val="both"/>
        <w:rPr>
          <w:rFonts w:ascii="Times New Roman" w:hAnsi="Times New Roman" w:cs="Times New Roman"/>
          <w:sz w:val="20"/>
          <w:szCs w:val="20"/>
        </w:rPr>
      </w:pPr>
      <w:r w:rsidRPr="00911BF1">
        <w:rPr>
          <w:rFonts w:ascii="Times New Roman" w:hAnsi="Times New Roman" w:cs="Times New Roman"/>
          <w:sz w:val="20"/>
          <w:szCs w:val="20"/>
        </w:rPr>
        <w:t>Dzięki audycji muzycznej "Polskie Tańce Narodowe" uczniowie poznali ciekawą historię Poloneza, funkcję Wodzireja w Chodzonych, oraz wspólnie zatańczyli do muzyki Franciszka Karpińskiego. Tancerze, do taktów mazura</w:t>
      </w:r>
      <w:r w:rsidR="00D76226">
        <w:rPr>
          <w:rFonts w:ascii="Times New Roman" w:hAnsi="Times New Roman" w:cs="Times New Roman"/>
          <w:sz w:val="20"/>
          <w:szCs w:val="20"/>
        </w:rPr>
        <w:t xml:space="preserve"> </w:t>
      </w:r>
      <w:r w:rsidRPr="00911BF1">
        <w:rPr>
          <w:rFonts w:ascii="Times New Roman" w:hAnsi="Times New Roman" w:cs="Times New Roman"/>
          <w:sz w:val="20"/>
          <w:szCs w:val="20"/>
        </w:rPr>
        <w:t xml:space="preserve">Stanisława Moniuszki z opery „Straszny Dwór”, pokazali na żywo ten piękny, zapomniany już taniec. Odbyła się również prezentacja strojów Krakowiaków Bronowickich oraz ubrań szytych na wzór szlacheckich. Na koniec wspólnie zatańczyliśmy krakowiaka. </w:t>
      </w:r>
    </w:p>
    <w:p w14:paraId="36941A7B" w14:textId="02E6B178" w:rsidR="00911BF1" w:rsidRPr="00911BF1" w:rsidRDefault="00D76226" w:rsidP="00D76226">
      <w:pPr>
        <w:pStyle w:val="Akapitzlist"/>
        <w:spacing w:after="0" w:line="240" w:lineRule="auto"/>
        <w:ind w:left="0"/>
        <w:jc w:val="both"/>
        <w:rPr>
          <w:rFonts w:ascii="Times New Roman" w:hAnsi="Times New Roman" w:cs="Times New Roman"/>
          <w:sz w:val="20"/>
          <w:szCs w:val="20"/>
        </w:rPr>
      </w:pPr>
      <w:r w:rsidRPr="00911BF1">
        <w:rPr>
          <w:rFonts w:ascii="Times New Roman" w:hAnsi="Times New Roman" w:cs="Times New Roman"/>
          <w:noProof/>
          <w:sz w:val="20"/>
          <w:szCs w:val="20"/>
          <w:lang w:eastAsia="pl-PL"/>
        </w:rPr>
        <w:lastRenderedPageBreak/>
        <w:drawing>
          <wp:anchor distT="0" distB="0" distL="114300" distR="114300" simplePos="0" relativeHeight="251724800" behindDoc="0" locked="0" layoutInCell="1" allowOverlap="1" wp14:anchorId="19B09F81" wp14:editId="5ABA4DF6">
            <wp:simplePos x="0" y="0"/>
            <wp:positionH relativeFrom="column">
              <wp:posOffset>3319780</wp:posOffset>
            </wp:positionH>
            <wp:positionV relativeFrom="paragraph">
              <wp:posOffset>0</wp:posOffset>
            </wp:positionV>
            <wp:extent cx="904240" cy="1206500"/>
            <wp:effectExtent l="0" t="0" r="0" b="0"/>
            <wp:wrapThrough wrapText="bothSides">
              <wp:wrapPolygon edited="0">
                <wp:start x="0" y="0"/>
                <wp:lineTo x="0" y="21145"/>
                <wp:lineTo x="20933" y="21145"/>
                <wp:lineTo x="20933" y="0"/>
                <wp:lineTo x="0" y="0"/>
              </wp:wrapPolygon>
            </wp:wrapThrough>
            <wp:docPr id="170" name="Obraz 170" descr="E:\SP-zdjęcia2023\Polskie Tańce Narodowe-19.10\393806511_829771485606928_72413180835707768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SP-zdjęcia2023\Polskie Tańce Narodowe-19.10\393806511_829771485606928_724131808357077685_n.jp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904240" cy="1206500"/>
                    </a:xfrm>
                    <a:prstGeom prst="rect">
                      <a:avLst/>
                    </a:prstGeom>
                    <a:noFill/>
                    <a:ln>
                      <a:noFill/>
                    </a:ln>
                  </pic:spPr>
                </pic:pic>
              </a:graphicData>
            </a:graphic>
            <wp14:sizeRelH relativeFrom="page">
              <wp14:pctWidth>0</wp14:pctWidth>
            </wp14:sizeRelH>
            <wp14:sizeRelV relativeFrom="page">
              <wp14:pctHeight>0</wp14:pctHeight>
            </wp14:sizeRelV>
          </wp:anchor>
        </w:drawing>
      </w:r>
      <w:r w:rsidR="00911BF1" w:rsidRPr="00911BF1">
        <w:rPr>
          <w:rFonts w:ascii="Times New Roman" w:hAnsi="Times New Roman" w:cs="Times New Roman"/>
          <w:noProof/>
          <w:sz w:val="20"/>
          <w:szCs w:val="20"/>
          <w:lang w:eastAsia="pl-PL"/>
        </w:rPr>
        <w:drawing>
          <wp:anchor distT="0" distB="0" distL="114300" distR="114300" simplePos="0" relativeHeight="251723776" behindDoc="0" locked="0" layoutInCell="1" allowOverlap="1" wp14:anchorId="79FF4E22" wp14:editId="7B6487CA">
            <wp:simplePos x="0" y="0"/>
            <wp:positionH relativeFrom="column">
              <wp:posOffset>748030</wp:posOffset>
            </wp:positionH>
            <wp:positionV relativeFrom="paragraph">
              <wp:posOffset>0</wp:posOffset>
            </wp:positionV>
            <wp:extent cx="1209675" cy="1206500"/>
            <wp:effectExtent l="0" t="0" r="9525" b="0"/>
            <wp:wrapThrough wrapText="bothSides">
              <wp:wrapPolygon edited="0">
                <wp:start x="0" y="0"/>
                <wp:lineTo x="0" y="21145"/>
                <wp:lineTo x="21430" y="21145"/>
                <wp:lineTo x="21430" y="0"/>
                <wp:lineTo x="0" y="0"/>
              </wp:wrapPolygon>
            </wp:wrapThrough>
            <wp:docPr id="169" name="Obraz 169" descr="E:\SP-zdjęcia2023\Polskie Tańce Narodowe-19.10\393696248_829771512273592_182401333227349055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SP-zdjęcia2023\Polskie Tańce Narodowe-19.10\393696248_829771512273592_1824013332273490555_n.jpg"/>
                    <pic:cNvPicPr>
                      <a:picLocks noChangeAspect="1" noChangeArrowheads="1"/>
                    </pic:cNvPicPr>
                  </pic:nvPicPr>
                  <pic:blipFill rotWithShape="1">
                    <a:blip r:embed="rId261" cstate="print">
                      <a:extLst>
                        <a:ext uri="{28A0092B-C50C-407E-A947-70E740481C1C}">
                          <a14:useLocalDpi xmlns:a14="http://schemas.microsoft.com/office/drawing/2010/main" val="0"/>
                        </a:ext>
                      </a:extLst>
                    </a:blip>
                    <a:srcRect t="31820"/>
                    <a:stretch/>
                  </pic:blipFill>
                  <pic:spPr bwMode="auto">
                    <a:xfrm>
                      <a:off x="0" y="0"/>
                      <a:ext cx="1209675" cy="1206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1BF1" w:rsidRPr="00911BF1">
        <w:rPr>
          <w:rFonts w:ascii="Times New Roman" w:hAnsi="Times New Roman" w:cs="Times New Roman"/>
          <w:sz w:val="20"/>
          <w:szCs w:val="20"/>
        </w:rPr>
        <w:t xml:space="preserve">                      </w:t>
      </w:r>
    </w:p>
    <w:p w14:paraId="6AC8ADC6" w14:textId="77777777" w:rsidR="00911BF1" w:rsidRPr="00911BF1" w:rsidRDefault="00911BF1" w:rsidP="00D76226">
      <w:pPr>
        <w:pStyle w:val="Akapitzlist"/>
        <w:spacing w:after="0" w:line="240" w:lineRule="auto"/>
        <w:ind w:left="0"/>
        <w:jc w:val="both"/>
        <w:rPr>
          <w:rFonts w:ascii="Times New Roman" w:hAnsi="Times New Roman" w:cs="Times New Roman"/>
          <w:sz w:val="20"/>
          <w:szCs w:val="20"/>
        </w:rPr>
      </w:pPr>
    </w:p>
    <w:p w14:paraId="2FBF7254" w14:textId="77777777" w:rsidR="00911BF1" w:rsidRPr="00911BF1" w:rsidRDefault="00911BF1" w:rsidP="00D76226">
      <w:pPr>
        <w:pStyle w:val="Akapitzlist"/>
        <w:spacing w:after="0" w:line="240" w:lineRule="auto"/>
        <w:ind w:left="0"/>
        <w:jc w:val="both"/>
        <w:rPr>
          <w:rFonts w:ascii="Times New Roman" w:hAnsi="Times New Roman" w:cs="Times New Roman"/>
          <w:sz w:val="20"/>
          <w:szCs w:val="20"/>
        </w:rPr>
      </w:pPr>
    </w:p>
    <w:p w14:paraId="5E91BB7C" w14:textId="77777777" w:rsidR="00911BF1" w:rsidRPr="00911BF1" w:rsidRDefault="00911BF1" w:rsidP="00D76226">
      <w:pPr>
        <w:pStyle w:val="Akapitzlist"/>
        <w:spacing w:after="0" w:line="240" w:lineRule="auto"/>
        <w:ind w:left="0"/>
        <w:jc w:val="both"/>
        <w:rPr>
          <w:rFonts w:ascii="Times New Roman" w:hAnsi="Times New Roman" w:cs="Times New Roman"/>
          <w:sz w:val="20"/>
          <w:szCs w:val="20"/>
        </w:rPr>
      </w:pPr>
    </w:p>
    <w:p w14:paraId="17D25C04" w14:textId="77777777" w:rsidR="00911BF1" w:rsidRPr="00911BF1" w:rsidRDefault="00911BF1" w:rsidP="00D76226">
      <w:pPr>
        <w:pStyle w:val="Akapitzlist"/>
        <w:spacing w:after="0" w:line="240" w:lineRule="auto"/>
        <w:ind w:left="0"/>
        <w:jc w:val="both"/>
        <w:rPr>
          <w:rFonts w:ascii="Times New Roman" w:hAnsi="Times New Roman" w:cs="Times New Roman"/>
          <w:sz w:val="20"/>
          <w:szCs w:val="20"/>
        </w:rPr>
      </w:pPr>
    </w:p>
    <w:p w14:paraId="0FCD83D7" w14:textId="77777777" w:rsidR="00911BF1" w:rsidRPr="00911BF1" w:rsidRDefault="00911BF1" w:rsidP="00D76226">
      <w:pPr>
        <w:pStyle w:val="Akapitzlist"/>
        <w:spacing w:after="0" w:line="240" w:lineRule="auto"/>
        <w:ind w:left="0"/>
        <w:jc w:val="both"/>
        <w:rPr>
          <w:rFonts w:ascii="Times New Roman" w:hAnsi="Times New Roman" w:cs="Times New Roman"/>
          <w:sz w:val="20"/>
          <w:szCs w:val="20"/>
        </w:rPr>
      </w:pPr>
    </w:p>
    <w:p w14:paraId="5A4793F7" w14:textId="77777777" w:rsidR="00911BF1" w:rsidRPr="00911BF1" w:rsidRDefault="00911BF1" w:rsidP="00D76226">
      <w:pPr>
        <w:pStyle w:val="Akapitzlist"/>
        <w:spacing w:after="0" w:line="240" w:lineRule="auto"/>
        <w:ind w:left="0"/>
        <w:jc w:val="both"/>
        <w:rPr>
          <w:rFonts w:ascii="Times New Roman" w:hAnsi="Times New Roman" w:cs="Times New Roman"/>
          <w:sz w:val="20"/>
          <w:szCs w:val="20"/>
        </w:rPr>
      </w:pPr>
    </w:p>
    <w:p w14:paraId="070441CD" w14:textId="77777777" w:rsidR="00911BF1" w:rsidRPr="00911BF1" w:rsidRDefault="00911BF1" w:rsidP="00D76226">
      <w:pPr>
        <w:pStyle w:val="Akapitzlist"/>
        <w:spacing w:after="0" w:line="240" w:lineRule="auto"/>
        <w:ind w:left="0"/>
        <w:jc w:val="both"/>
        <w:rPr>
          <w:rFonts w:ascii="Times New Roman" w:hAnsi="Times New Roman" w:cs="Times New Roman"/>
          <w:sz w:val="20"/>
          <w:szCs w:val="20"/>
        </w:rPr>
      </w:pPr>
    </w:p>
    <w:p w14:paraId="2867E73E" w14:textId="77777777" w:rsidR="00911BF1" w:rsidRPr="00911BF1" w:rsidRDefault="00911BF1" w:rsidP="00D76226">
      <w:pPr>
        <w:pStyle w:val="Akapitzlist"/>
        <w:spacing w:after="0" w:line="240" w:lineRule="auto"/>
        <w:ind w:left="0"/>
        <w:jc w:val="both"/>
        <w:rPr>
          <w:rFonts w:ascii="Times New Roman" w:hAnsi="Times New Roman" w:cs="Times New Roman"/>
          <w:sz w:val="20"/>
          <w:szCs w:val="20"/>
        </w:rPr>
      </w:pPr>
    </w:p>
    <w:p w14:paraId="198A17E7" w14:textId="5109E31B" w:rsidR="00911BF1" w:rsidRPr="00D76226" w:rsidRDefault="00911BF1" w:rsidP="00B5655C">
      <w:pPr>
        <w:pStyle w:val="Akapitzlist"/>
        <w:numPr>
          <w:ilvl w:val="0"/>
          <w:numId w:val="24"/>
        </w:numPr>
        <w:spacing w:after="0" w:line="240" w:lineRule="auto"/>
        <w:ind w:left="0"/>
        <w:jc w:val="both"/>
        <w:rPr>
          <w:rFonts w:ascii="Times New Roman" w:hAnsi="Times New Roman" w:cs="Times New Roman"/>
          <w:b/>
          <w:sz w:val="20"/>
          <w:szCs w:val="20"/>
        </w:rPr>
      </w:pPr>
      <w:r w:rsidRPr="00D76226">
        <w:rPr>
          <w:rFonts w:ascii="Times New Roman" w:hAnsi="Times New Roman" w:cs="Times New Roman"/>
          <w:sz w:val="20"/>
          <w:szCs w:val="20"/>
        </w:rPr>
        <w:t>Konkurs „Jeden z dziesięciu”.</w:t>
      </w:r>
      <w:r w:rsidRPr="00D76226">
        <w:rPr>
          <w:rFonts w:ascii="Times New Roman" w:hAnsi="Times New Roman" w:cs="Times New Roman"/>
          <w:sz w:val="20"/>
          <w:szCs w:val="20"/>
        </w:rPr>
        <w:tab/>
      </w:r>
      <w:r w:rsidRPr="00D76226">
        <w:rPr>
          <w:rFonts w:ascii="Times New Roman" w:hAnsi="Times New Roman" w:cs="Times New Roman"/>
          <w:sz w:val="20"/>
          <w:szCs w:val="20"/>
        </w:rPr>
        <w:br/>
        <w:t>Z inicjatywy członków grupy historycznej „ Radostków w gminie Mykanów, historia wsi i okolic ” został</w:t>
      </w:r>
      <w:r w:rsidR="00D76226" w:rsidRPr="00D76226">
        <w:rPr>
          <w:rFonts w:ascii="Times New Roman" w:hAnsi="Times New Roman" w:cs="Times New Roman"/>
          <w:sz w:val="20"/>
          <w:szCs w:val="20"/>
        </w:rPr>
        <w:t xml:space="preserve"> </w:t>
      </w:r>
      <w:r w:rsidRPr="00D76226">
        <w:rPr>
          <w:rFonts w:ascii="Times New Roman" w:hAnsi="Times New Roman" w:cs="Times New Roman"/>
          <w:sz w:val="20"/>
          <w:szCs w:val="20"/>
        </w:rPr>
        <w:t>zorganizowany</w:t>
      </w:r>
      <w:r w:rsidR="00D76226" w:rsidRPr="00D76226">
        <w:rPr>
          <w:rFonts w:ascii="Times New Roman" w:hAnsi="Times New Roman" w:cs="Times New Roman"/>
          <w:sz w:val="20"/>
          <w:szCs w:val="20"/>
        </w:rPr>
        <w:t xml:space="preserve"> </w:t>
      </w:r>
      <w:r w:rsidRPr="00D76226">
        <w:rPr>
          <w:rFonts w:ascii="Times New Roman" w:hAnsi="Times New Roman" w:cs="Times New Roman"/>
          <w:sz w:val="20"/>
          <w:szCs w:val="20"/>
        </w:rPr>
        <w:t>konkurs z okazji rocznicy uchwalenia Konstytucji</w:t>
      </w:r>
      <w:r w:rsidR="00D76226" w:rsidRPr="00D76226">
        <w:rPr>
          <w:rFonts w:ascii="Times New Roman" w:hAnsi="Times New Roman" w:cs="Times New Roman"/>
          <w:sz w:val="20"/>
          <w:szCs w:val="20"/>
        </w:rPr>
        <w:t xml:space="preserve"> </w:t>
      </w:r>
      <w:r w:rsidRPr="00D76226">
        <w:rPr>
          <w:rFonts w:ascii="Times New Roman" w:hAnsi="Times New Roman" w:cs="Times New Roman"/>
          <w:sz w:val="20"/>
          <w:szCs w:val="20"/>
        </w:rPr>
        <w:t xml:space="preserve">3 Maja. Tegoroczna edycja miała formę teleturnieju „Jeden z dziesięciu”. Uczniowie mieli za zadanie odpowiedzieć na  pytania przygotowane przez pana Roberta Kupczyka i panią Małgorzatę Cieślę. W puli znajdowało się 200 pytań, więc trzeba było wykazać się ogromną wiedzą. W pierwszej turze wzięło udział jedenastu uczestników: Martyna Pluta, Maja </w:t>
      </w:r>
      <w:proofErr w:type="spellStart"/>
      <w:r w:rsidRPr="00D76226">
        <w:rPr>
          <w:rFonts w:ascii="Times New Roman" w:hAnsi="Times New Roman" w:cs="Times New Roman"/>
          <w:sz w:val="20"/>
          <w:szCs w:val="20"/>
        </w:rPr>
        <w:t>Gworys</w:t>
      </w:r>
      <w:proofErr w:type="spellEnd"/>
      <w:r w:rsidRPr="00D76226">
        <w:rPr>
          <w:rFonts w:ascii="Times New Roman" w:hAnsi="Times New Roman" w:cs="Times New Roman"/>
          <w:sz w:val="20"/>
          <w:szCs w:val="20"/>
        </w:rPr>
        <w:t>, Anastazja Stanek, Barbara Korzeniec, Alan Wypych, Wiktoria Gawron, Bartosz Kasprzyk, Mateusz Serwatka, Jan Matusiak, Marcel Cała i Nadia Świtała. Do drugiego etapu przeszli: Barbara Korzeniec, Mateusz Serwatka i Alan Wypych. Po zaciętej rywalizacji pierwsze miejsce zajęła Barbara Korzeniec z kl. VII, drugie – Mateusz Serwatka z kl. V i trzecie</w:t>
      </w:r>
      <w:r w:rsidR="00D76226" w:rsidRPr="00D76226">
        <w:rPr>
          <w:rFonts w:ascii="Times New Roman" w:hAnsi="Times New Roman" w:cs="Times New Roman"/>
          <w:sz w:val="20"/>
          <w:szCs w:val="20"/>
        </w:rPr>
        <w:t xml:space="preserve"> </w:t>
      </w:r>
      <w:r w:rsidRPr="00D76226">
        <w:rPr>
          <w:rFonts w:ascii="Times New Roman" w:hAnsi="Times New Roman" w:cs="Times New Roman"/>
          <w:sz w:val="20"/>
          <w:szCs w:val="20"/>
        </w:rPr>
        <w:t>miejsce</w:t>
      </w:r>
      <w:r w:rsidR="00D76226" w:rsidRPr="00D76226">
        <w:rPr>
          <w:rFonts w:ascii="Times New Roman" w:hAnsi="Times New Roman" w:cs="Times New Roman"/>
          <w:sz w:val="20"/>
          <w:szCs w:val="20"/>
        </w:rPr>
        <w:t xml:space="preserve">  </w:t>
      </w:r>
      <w:r w:rsidRPr="00D76226">
        <w:rPr>
          <w:rFonts w:ascii="Times New Roman" w:hAnsi="Times New Roman" w:cs="Times New Roman"/>
          <w:sz w:val="20"/>
          <w:szCs w:val="20"/>
        </w:rPr>
        <w:t>Alan</w:t>
      </w:r>
      <w:r w:rsidR="00D76226" w:rsidRPr="00D76226">
        <w:rPr>
          <w:rFonts w:ascii="Times New Roman" w:hAnsi="Times New Roman" w:cs="Times New Roman"/>
          <w:sz w:val="20"/>
          <w:szCs w:val="20"/>
        </w:rPr>
        <w:t xml:space="preserve"> </w:t>
      </w:r>
      <w:r w:rsidRPr="00D76226">
        <w:rPr>
          <w:rFonts w:ascii="Times New Roman" w:hAnsi="Times New Roman" w:cs="Times New Roman"/>
          <w:sz w:val="20"/>
          <w:szCs w:val="20"/>
        </w:rPr>
        <w:t>Wypych z kl. VIII.</w:t>
      </w:r>
      <w:r w:rsidRPr="00D76226">
        <w:rPr>
          <w:rFonts w:ascii="Times New Roman" w:hAnsi="Times New Roman" w:cs="Times New Roman"/>
          <w:sz w:val="20"/>
          <w:szCs w:val="20"/>
        </w:rPr>
        <w:tab/>
      </w:r>
      <w:r w:rsidRPr="00D76226">
        <w:rPr>
          <w:rFonts w:ascii="Times New Roman" w:hAnsi="Times New Roman" w:cs="Times New Roman"/>
          <w:sz w:val="20"/>
          <w:szCs w:val="20"/>
        </w:rPr>
        <w:br/>
        <w:t xml:space="preserve"> </w:t>
      </w:r>
      <w:r w:rsidR="00D76226" w:rsidRPr="00D76226">
        <w:rPr>
          <w:rFonts w:ascii="Times New Roman" w:hAnsi="Times New Roman" w:cs="Times New Roman"/>
          <w:noProof/>
          <w:sz w:val="20"/>
          <w:szCs w:val="20"/>
          <w:lang w:eastAsia="pl-PL"/>
        </w:rPr>
        <w:t xml:space="preserve">                      </w:t>
      </w:r>
      <w:r w:rsidRPr="00911BF1">
        <w:rPr>
          <w:rFonts w:ascii="Times New Roman" w:hAnsi="Times New Roman" w:cs="Times New Roman"/>
          <w:noProof/>
          <w:sz w:val="20"/>
          <w:szCs w:val="20"/>
          <w:lang w:eastAsia="pl-PL"/>
        </w:rPr>
        <w:drawing>
          <wp:inline distT="0" distB="0" distL="0" distR="0" wp14:anchorId="69C8B118" wp14:editId="0EA8C399">
            <wp:extent cx="1657350" cy="1098173"/>
            <wp:effectExtent l="0" t="0" r="0" b="6985"/>
            <wp:docPr id="165" name="Obraz 165" descr="E:\SP-zdjęcia2023\3 Maja Konstytucja-08.05.24\DSC_0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P-zdjęcia2023\3 Maja Konstytucja-08.05.24\DSC_0868.JPG"/>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1660872" cy="1100507"/>
                    </a:xfrm>
                    <a:prstGeom prst="rect">
                      <a:avLst/>
                    </a:prstGeom>
                    <a:noFill/>
                    <a:ln>
                      <a:noFill/>
                    </a:ln>
                  </pic:spPr>
                </pic:pic>
              </a:graphicData>
            </a:graphic>
          </wp:inline>
        </w:drawing>
      </w:r>
      <w:r w:rsidRPr="00911BF1">
        <w:rPr>
          <w:rFonts w:ascii="Times New Roman" w:hAnsi="Times New Roman" w:cs="Times New Roman"/>
          <w:noProof/>
          <w:sz w:val="20"/>
          <w:szCs w:val="20"/>
          <w:lang w:eastAsia="pl-PL"/>
        </w:rPr>
        <w:drawing>
          <wp:inline distT="0" distB="0" distL="0" distR="0" wp14:anchorId="2B5B6AB3" wp14:editId="70BC9B8F">
            <wp:extent cx="1792030" cy="1076325"/>
            <wp:effectExtent l="0" t="0" r="0" b="0"/>
            <wp:docPr id="167" name="Obraz 167" descr="C:\Users\user\Desktop\DSC_0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DSC_0856.JPG"/>
                    <pic:cNvPicPr>
                      <a:picLocks noChangeAspect="1" noChangeArrowheads="1"/>
                    </pic:cNvPicPr>
                  </pic:nvPicPr>
                  <pic:blipFill rotWithShape="1">
                    <a:blip r:embed="rId263" cstate="print">
                      <a:extLst>
                        <a:ext uri="{28A0092B-C50C-407E-A947-70E740481C1C}">
                          <a14:useLocalDpi xmlns:a14="http://schemas.microsoft.com/office/drawing/2010/main" val="0"/>
                        </a:ext>
                      </a:extLst>
                    </a:blip>
                    <a:srcRect b="9356"/>
                    <a:stretch/>
                  </pic:blipFill>
                  <pic:spPr bwMode="auto">
                    <a:xfrm>
                      <a:off x="0" y="0"/>
                      <a:ext cx="1799455" cy="1080785"/>
                    </a:xfrm>
                    <a:prstGeom prst="rect">
                      <a:avLst/>
                    </a:prstGeom>
                    <a:noFill/>
                    <a:ln>
                      <a:noFill/>
                    </a:ln>
                    <a:extLst>
                      <a:ext uri="{53640926-AAD7-44D8-BBD7-CCE9431645EC}">
                        <a14:shadowObscured xmlns:a14="http://schemas.microsoft.com/office/drawing/2010/main"/>
                      </a:ext>
                    </a:extLst>
                  </pic:spPr>
                </pic:pic>
              </a:graphicData>
            </a:graphic>
          </wp:inline>
        </w:drawing>
      </w:r>
      <w:r w:rsidRPr="00D76226">
        <w:rPr>
          <w:rFonts w:ascii="Times New Roman" w:hAnsi="Times New Roman" w:cs="Times New Roman"/>
          <w:sz w:val="20"/>
          <w:szCs w:val="20"/>
        </w:rPr>
        <w:br/>
      </w:r>
      <w:r w:rsidRPr="00D76226">
        <w:rPr>
          <w:rFonts w:ascii="Times New Roman" w:hAnsi="Times New Roman" w:cs="Times New Roman"/>
          <w:b/>
          <w:sz w:val="20"/>
          <w:szCs w:val="20"/>
        </w:rPr>
        <w:t>II. Uroczystości szkolne, dni tematyczne,  udział w akcjach.</w:t>
      </w:r>
    </w:p>
    <w:p w14:paraId="61C3BF93" w14:textId="77777777" w:rsidR="00911BF1" w:rsidRPr="00911BF1" w:rsidRDefault="00911BF1" w:rsidP="00B5655C">
      <w:pPr>
        <w:pStyle w:val="Nagwek4"/>
        <w:numPr>
          <w:ilvl w:val="0"/>
          <w:numId w:val="23"/>
        </w:numPr>
        <w:spacing w:before="0" w:line="240" w:lineRule="auto"/>
        <w:ind w:left="0"/>
        <w:jc w:val="both"/>
        <w:rPr>
          <w:rFonts w:ascii="Times New Roman" w:hAnsi="Times New Roman" w:cs="Times New Roman"/>
          <w:b w:val="0"/>
          <w:i w:val="0"/>
          <w:color w:val="auto"/>
          <w:sz w:val="20"/>
          <w:szCs w:val="20"/>
        </w:rPr>
      </w:pPr>
      <w:r w:rsidRPr="00911BF1">
        <w:rPr>
          <w:rStyle w:val="x193iq5w"/>
          <w:rFonts w:ascii="Times New Roman" w:hAnsi="Times New Roman" w:cs="Times New Roman"/>
          <w:b w:val="0"/>
          <w:i w:val="0"/>
          <w:color w:val="auto"/>
          <w:sz w:val="20"/>
          <w:szCs w:val="20"/>
        </w:rPr>
        <w:t xml:space="preserve">Narodowe Czytanie "Nad Niemnem " Elizy Orzeszkowej w Szkole Podstawowej </w:t>
      </w:r>
      <w:r w:rsidRPr="00911BF1">
        <w:rPr>
          <w:rStyle w:val="x193iq5w"/>
          <w:rFonts w:ascii="Times New Roman" w:hAnsi="Times New Roman" w:cs="Times New Roman"/>
          <w:b w:val="0"/>
          <w:i w:val="0"/>
          <w:color w:val="auto"/>
          <w:sz w:val="20"/>
          <w:szCs w:val="20"/>
        </w:rPr>
        <w:br/>
        <w:t xml:space="preserve">im. Jana Brzechwy w Radostkowie. </w:t>
      </w:r>
      <w:r w:rsidRPr="00911BF1">
        <w:rPr>
          <w:rFonts w:ascii="Times New Roman" w:eastAsia="Times New Roman" w:hAnsi="Times New Roman" w:cs="Times New Roman"/>
          <w:b w:val="0"/>
          <w:i w:val="0"/>
          <w:color w:val="auto"/>
          <w:sz w:val="20"/>
          <w:szCs w:val="20"/>
          <w:lang w:eastAsia="pl-PL"/>
        </w:rPr>
        <w:t>W szkolnym Narodowym  Czytaniu udział wzięli uczniowie i uczennice z klasy VI, VII i VIII oraz Pani dyrektor i nauczyciele. Lekturą Narodowego Czytania było dzieło mocno zakorzenione w polskiej literaturze – „Nad Niemnem” Elizy Orzeszkowej. Szkolny chór uświetnił uroczystość piosenką pochodzącą z adaptacji filmowej dzieła E. Orzeszkowej „Ty pójdziesz górą…”</w:t>
      </w:r>
      <w:r w:rsidRPr="00911BF1">
        <w:rPr>
          <w:rFonts w:ascii="Times New Roman" w:eastAsia="Times New Roman" w:hAnsi="Times New Roman" w:cs="Times New Roman"/>
          <w:b w:val="0"/>
          <w:i w:val="0"/>
          <w:color w:val="auto"/>
          <w:sz w:val="20"/>
          <w:szCs w:val="20"/>
          <w:lang w:eastAsia="pl-PL"/>
        </w:rPr>
        <w:br/>
      </w:r>
    </w:p>
    <w:p w14:paraId="2D994F42" w14:textId="77777777" w:rsidR="00911BF1" w:rsidRPr="00911BF1" w:rsidRDefault="00911BF1" w:rsidP="00D76226">
      <w:pPr>
        <w:spacing w:after="0" w:line="240" w:lineRule="auto"/>
        <w:rPr>
          <w:rFonts w:ascii="Times New Roman" w:hAnsi="Times New Roman" w:cs="Times New Roman"/>
          <w:sz w:val="20"/>
          <w:szCs w:val="20"/>
        </w:rPr>
      </w:pPr>
      <w:r w:rsidRPr="00911BF1">
        <w:rPr>
          <w:rFonts w:ascii="Times New Roman" w:hAnsi="Times New Roman" w:cs="Times New Roman"/>
          <w:sz w:val="20"/>
          <w:szCs w:val="20"/>
        </w:rPr>
        <w:t xml:space="preserve">     </w:t>
      </w:r>
      <w:r w:rsidRPr="00911BF1">
        <w:rPr>
          <w:rFonts w:ascii="Times New Roman" w:hAnsi="Times New Roman" w:cs="Times New Roman"/>
          <w:noProof/>
          <w:sz w:val="20"/>
          <w:szCs w:val="20"/>
          <w:lang w:eastAsia="pl-PL"/>
        </w:rPr>
        <w:drawing>
          <wp:inline distT="0" distB="0" distL="0" distR="0" wp14:anchorId="7511A6E7" wp14:editId="413CDEC9">
            <wp:extent cx="2923687" cy="1612900"/>
            <wp:effectExtent l="0" t="0" r="0" b="6350"/>
            <wp:docPr id="488224687" name="Obraz 488224687" descr="C:\Users\user\Downloads\hdimg533ae178413fd9609d4ac3138fe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hdimg533ae178413fd9609d4ac3138fe596.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992800" cy="1651028"/>
                    </a:xfrm>
                    <a:prstGeom prst="rect">
                      <a:avLst/>
                    </a:prstGeom>
                    <a:noFill/>
                    <a:ln>
                      <a:noFill/>
                    </a:ln>
                  </pic:spPr>
                </pic:pic>
              </a:graphicData>
            </a:graphic>
          </wp:inline>
        </w:drawing>
      </w:r>
      <w:r w:rsidRPr="00911BF1">
        <w:rPr>
          <w:rFonts w:ascii="Times New Roman" w:hAnsi="Times New Roman" w:cs="Times New Roman"/>
          <w:sz w:val="20"/>
          <w:szCs w:val="20"/>
        </w:rPr>
        <w:t xml:space="preserve">  </w:t>
      </w:r>
      <w:r w:rsidRPr="00911BF1">
        <w:rPr>
          <w:rFonts w:ascii="Times New Roman" w:hAnsi="Times New Roman" w:cs="Times New Roman"/>
          <w:noProof/>
          <w:sz w:val="20"/>
          <w:szCs w:val="20"/>
          <w:lang w:eastAsia="pl-PL"/>
        </w:rPr>
        <w:drawing>
          <wp:inline distT="0" distB="0" distL="0" distR="0" wp14:anchorId="573B8A07" wp14:editId="222B138C">
            <wp:extent cx="2567940" cy="1603893"/>
            <wp:effectExtent l="0" t="0" r="3810" b="0"/>
            <wp:docPr id="1145138463" name="Obraz 1145138463" descr="C:\Users\user\Downloads\hdimgac5ee7a2735bb022e04d238a0e43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hdimgac5ee7a2735bb022e04d238a0e430f.jp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2614474" cy="1632957"/>
                    </a:xfrm>
                    <a:prstGeom prst="rect">
                      <a:avLst/>
                    </a:prstGeom>
                    <a:noFill/>
                    <a:ln>
                      <a:noFill/>
                    </a:ln>
                  </pic:spPr>
                </pic:pic>
              </a:graphicData>
            </a:graphic>
          </wp:inline>
        </w:drawing>
      </w:r>
    </w:p>
    <w:p w14:paraId="6D825D2F" w14:textId="77777777" w:rsidR="00911BF1" w:rsidRPr="00911BF1" w:rsidRDefault="00911BF1" w:rsidP="00B5655C">
      <w:pPr>
        <w:pStyle w:val="Default"/>
        <w:numPr>
          <w:ilvl w:val="0"/>
          <w:numId w:val="23"/>
        </w:numPr>
        <w:ind w:left="0"/>
        <w:jc w:val="both"/>
        <w:rPr>
          <w:sz w:val="20"/>
          <w:szCs w:val="20"/>
        </w:rPr>
      </w:pPr>
      <w:r w:rsidRPr="00911BF1">
        <w:rPr>
          <w:sz w:val="20"/>
          <w:szCs w:val="20"/>
        </w:rPr>
        <w:t xml:space="preserve">Obchody  </w:t>
      </w:r>
      <w:r w:rsidRPr="00911BF1">
        <w:rPr>
          <w:rStyle w:val="Pogrubienie"/>
          <w:sz w:val="20"/>
          <w:szCs w:val="20"/>
        </w:rPr>
        <w:t>Międzynarodowego Dnia Kropki</w:t>
      </w:r>
      <w:r w:rsidRPr="00911BF1">
        <w:rPr>
          <w:sz w:val="20"/>
          <w:szCs w:val="20"/>
        </w:rPr>
        <w:t xml:space="preserve"> - święta odkrywania talentów, kreatywności, odwagi, a przede wszystkim dobrej zabawy. </w:t>
      </w:r>
    </w:p>
    <w:p w14:paraId="3D3DB57B" w14:textId="77777777" w:rsidR="00911BF1" w:rsidRPr="00911BF1" w:rsidRDefault="00911BF1" w:rsidP="00D76226">
      <w:pPr>
        <w:pStyle w:val="NormalnyWeb"/>
        <w:spacing w:before="0" w:beforeAutospacing="0" w:after="0" w:afterAutospacing="0"/>
        <w:jc w:val="both"/>
        <w:rPr>
          <w:sz w:val="20"/>
          <w:szCs w:val="20"/>
        </w:rPr>
      </w:pPr>
      <w:r w:rsidRPr="00911BF1">
        <w:rPr>
          <w:sz w:val="20"/>
          <w:szCs w:val="20"/>
        </w:rPr>
        <w:t xml:space="preserve">      </w:t>
      </w:r>
      <w:r w:rsidRPr="00911BF1">
        <w:rPr>
          <w:noProof/>
          <w:sz w:val="20"/>
          <w:szCs w:val="20"/>
        </w:rPr>
        <w:drawing>
          <wp:inline distT="0" distB="0" distL="0" distR="0" wp14:anchorId="6999B600" wp14:editId="48E81D87">
            <wp:extent cx="2148840" cy="1969673"/>
            <wp:effectExtent l="0" t="0" r="3810" b="0"/>
            <wp:docPr id="1254622198" name="Obraz 1254622198" descr="E:\SP-zdjęcia2023\Dzień Kropki-15.09\379441938_810100384240705_436103628352623632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SP-zdjęcia2023\Dzień Kropki-15.09\379441938_810100384240705_4361036283526236326_n.jpg"/>
                    <pic:cNvPicPr>
                      <a:picLocks noChangeAspect="1" noChangeArrowheads="1"/>
                    </pic:cNvPicPr>
                  </pic:nvPicPr>
                  <pic:blipFill rotWithShape="1">
                    <a:blip r:embed="rId266" cstate="print">
                      <a:extLst>
                        <a:ext uri="{28A0092B-C50C-407E-A947-70E740481C1C}">
                          <a14:useLocalDpi xmlns:a14="http://schemas.microsoft.com/office/drawing/2010/main" val="0"/>
                        </a:ext>
                      </a:extLst>
                    </a:blip>
                    <a:srcRect l="20842" b="3256"/>
                    <a:stretch/>
                  </pic:blipFill>
                  <pic:spPr bwMode="auto">
                    <a:xfrm>
                      <a:off x="0" y="0"/>
                      <a:ext cx="2164976" cy="1984464"/>
                    </a:xfrm>
                    <a:prstGeom prst="rect">
                      <a:avLst/>
                    </a:prstGeom>
                    <a:noFill/>
                    <a:ln>
                      <a:noFill/>
                    </a:ln>
                    <a:extLst>
                      <a:ext uri="{53640926-AAD7-44D8-BBD7-CCE9431645EC}">
                        <a14:shadowObscured xmlns:a14="http://schemas.microsoft.com/office/drawing/2010/main"/>
                      </a:ext>
                    </a:extLst>
                  </pic:spPr>
                </pic:pic>
              </a:graphicData>
            </a:graphic>
          </wp:inline>
        </w:drawing>
      </w:r>
      <w:r w:rsidRPr="00911BF1">
        <w:rPr>
          <w:sz w:val="20"/>
          <w:szCs w:val="20"/>
        </w:rPr>
        <w:t xml:space="preserve">  </w:t>
      </w:r>
      <w:r w:rsidRPr="00911BF1">
        <w:rPr>
          <w:noProof/>
          <w:sz w:val="20"/>
          <w:szCs w:val="20"/>
        </w:rPr>
        <w:drawing>
          <wp:inline distT="0" distB="0" distL="0" distR="0" wp14:anchorId="0BC1A3BB" wp14:editId="1EB2EEB0">
            <wp:extent cx="3345202" cy="1988185"/>
            <wp:effectExtent l="0" t="0" r="7620"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7"/>
                    <a:srcRect t="16210" r="30959" b="10845"/>
                    <a:stretch/>
                  </pic:blipFill>
                  <pic:spPr bwMode="auto">
                    <a:xfrm>
                      <a:off x="0" y="0"/>
                      <a:ext cx="3364114" cy="1999425"/>
                    </a:xfrm>
                    <a:prstGeom prst="rect">
                      <a:avLst/>
                    </a:prstGeom>
                    <a:ln>
                      <a:noFill/>
                    </a:ln>
                    <a:extLst>
                      <a:ext uri="{53640926-AAD7-44D8-BBD7-CCE9431645EC}">
                        <a14:shadowObscured xmlns:a14="http://schemas.microsoft.com/office/drawing/2010/main"/>
                      </a:ext>
                    </a:extLst>
                  </pic:spPr>
                </pic:pic>
              </a:graphicData>
            </a:graphic>
          </wp:inline>
        </w:drawing>
      </w:r>
    </w:p>
    <w:p w14:paraId="03680E9F" w14:textId="16098C22" w:rsidR="00911BF1" w:rsidRPr="00911BF1" w:rsidRDefault="00D76226" w:rsidP="00B5655C">
      <w:pPr>
        <w:pStyle w:val="Akapitzlist"/>
        <w:numPr>
          <w:ilvl w:val="0"/>
          <w:numId w:val="23"/>
        </w:numPr>
        <w:spacing w:after="0" w:line="240" w:lineRule="auto"/>
        <w:ind w:left="0"/>
        <w:jc w:val="both"/>
        <w:rPr>
          <w:rFonts w:ascii="Times New Roman" w:eastAsia="Times New Roman" w:hAnsi="Times New Roman" w:cs="Times New Roman"/>
          <w:sz w:val="20"/>
          <w:szCs w:val="20"/>
          <w:lang w:eastAsia="pl-PL"/>
        </w:rPr>
      </w:pPr>
      <w:r w:rsidRPr="00911BF1">
        <w:rPr>
          <w:rFonts w:ascii="Times New Roman" w:hAnsi="Times New Roman" w:cs="Times New Roman"/>
          <w:noProof/>
          <w:sz w:val="20"/>
          <w:szCs w:val="20"/>
          <w:lang w:eastAsia="pl-PL"/>
        </w:rPr>
        <w:lastRenderedPageBreak/>
        <w:drawing>
          <wp:anchor distT="0" distB="0" distL="114300" distR="114300" simplePos="0" relativeHeight="251725824" behindDoc="0" locked="0" layoutInCell="1" allowOverlap="1" wp14:anchorId="022DC0FE" wp14:editId="42FCA116">
            <wp:simplePos x="0" y="0"/>
            <wp:positionH relativeFrom="column">
              <wp:posOffset>2653030</wp:posOffset>
            </wp:positionH>
            <wp:positionV relativeFrom="paragraph">
              <wp:posOffset>386080</wp:posOffset>
            </wp:positionV>
            <wp:extent cx="1304925" cy="978535"/>
            <wp:effectExtent l="0" t="0" r="9525" b="0"/>
            <wp:wrapThrough wrapText="bothSides">
              <wp:wrapPolygon edited="0">
                <wp:start x="0" y="0"/>
                <wp:lineTo x="0" y="21025"/>
                <wp:lineTo x="21442" y="21025"/>
                <wp:lineTo x="21442" y="0"/>
                <wp:lineTo x="0" y="0"/>
              </wp:wrapPolygon>
            </wp:wrapThrough>
            <wp:docPr id="64" name="Obraz 64" descr="C:\Users\user\AppData\Local\Packages\Microsoft.Windows.Photos_8wekyb3d8bbwe\TempState\ShareServiceTempFolder\obraz.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Packages\Microsoft.Windows.Photos_8wekyb3d8bbwe\TempState\ShareServiceTempFolder\obraz.jpe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304925" cy="978535"/>
                    </a:xfrm>
                    <a:prstGeom prst="rect">
                      <a:avLst/>
                    </a:prstGeom>
                    <a:noFill/>
                    <a:ln>
                      <a:noFill/>
                    </a:ln>
                  </pic:spPr>
                </pic:pic>
              </a:graphicData>
            </a:graphic>
            <wp14:sizeRelH relativeFrom="page">
              <wp14:pctWidth>0</wp14:pctWidth>
            </wp14:sizeRelH>
            <wp14:sizeRelV relativeFrom="page">
              <wp14:pctHeight>0</wp14:pctHeight>
            </wp14:sizeRelV>
          </wp:anchor>
        </w:drawing>
      </w:r>
      <w:r w:rsidR="00911BF1" w:rsidRPr="00911BF1">
        <w:rPr>
          <w:rFonts w:ascii="Times New Roman" w:eastAsia="Times New Roman" w:hAnsi="Times New Roman" w:cs="Times New Roman"/>
          <w:sz w:val="20"/>
          <w:szCs w:val="20"/>
          <w:lang w:eastAsia="pl-PL"/>
        </w:rPr>
        <w:t>Szkoła Podstawowa im. J. Brzechwy wzięła udział w III edycji Ogólnopolskiej Akcji Czytelniczej „Czytamy z sercem”. Aktywne lekcje z czytaniem to nasz sposób na obchody Ogólnopolskiego Dnia Głośnego Czytania oraz Światowego Dnia Serca.</w:t>
      </w:r>
    </w:p>
    <w:p w14:paraId="553A15A6" w14:textId="31AD77C3" w:rsidR="00911BF1" w:rsidRPr="00911BF1" w:rsidRDefault="00D76226" w:rsidP="00D76226">
      <w:pPr>
        <w:pStyle w:val="Akapitzlist"/>
        <w:spacing w:after="0" w:line="240" w:lineRule="auto"/>
        <w:ind w:left="0"/>
        <w:jc w:val="both"/>
        <w:rPr>
          <w:rFonts w:ascii="Times New Roman" w:hAnsi="Times New Roman" w:cs="Times New Roman"/>
          <w:sz w:val="20"/>
          <w:szCs w:val="20"/>
          <w:lang w:eastAsia="pl-PL"/>
        </w:rPr>
      </w:pPr>
      <w:r w:rsidRPr="00911BF1">
        <w:rPr>
          <w:rFonts w:ascii="Times New Roman" w:hAnsi="Times New Roman" w:cs="Times New Roman"/>
          <w:noProof/>
          <w:sz w:val="20"/>
          <w:szCs w:val="20"/>
          <w:lang w:eastAsia="pl-PL"/>
        </w:rPr>
        <w:drawing>
          <wp:anchor distT="0" distB="0" distL="114300" distR="114300" simplePos="0" relativeHeight="251726848" behindDoc="0" locked="0" layoutInCell="1" allowOverlap="1" wp14:anchorId="517BA0CA" wp14:editId="68D15D7E">
            <wp:simplePos x="0" y="0"/>
            <wp:positionH relativeFrom="column">
              <wp:posOffset>4098290</wp:posOffset>
            </wp:positionH>
            <wp:positionV relativeFrom="paragraph">
              <wp:posOffset>59690</wp:posOffset>
            </wp:positionV>
            <wp:extent cx="1130300" cy="847725"/>
            <wp:effectExtent l="0" t="0" r="0" b="9525"/>
            <wp:wrapThrough wrapText="bothSides">
              <wp:wrapPolygon edited="0">
                <wp:start x="0" y="0"/>
                <wp:lineTo x="0" y="21357"/>
                <wp:lineTo x="21115" y="21357"/>
                <wp:lineTo x="21115" y="0"/>
                <wp:lineTo x="0" y="0"/>
              </wp:wrapPolygon>
            </wp:wrapThrough>
            <wp:docPr id="66" name="Obraz 66" descr="C:\Users\user\AppData\Local\Packages\Microsoft.Windows.Photos_8wekyb3d8bbwe\TempState\ShareServiceTempFolder\obraz(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Packages\Microsoft.Windows.Photos_8wekyb3d8bbwe\TempState\ShareServiceTempFolder\obraz(1).jpe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130300" cy="847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5D6902" w14:textId="2C7C94E2" w:rsidR="00911BF1" w:rsidRPr="00911BF1" w:rsidRDefault="00911BF1" w:rsidP="00B5655C">
      <w:pPr>
        <w:pStyle w:val="NormalnyWeb"/>
        <w:numPr>
          <w:ilvl w:val="0"/>
          <w:numId w:val="23"/>
        </w:numPr>
        <w:spacing w:before="0" w:beforeAutospacing="0" w:after="0" w:afterAutospacing="0"/>
        <w:ind w:left="0"/>
        <w:rPr>
          <w:rFonts w:eastAsiaTheme="minorHAnsi"/>
          <w:sz w:val="20"/>
          <w:szCs w:val="20"/>
        </w:rPr>
      </w:pPr>
      <w:r w:rsidRPr="00911BF1">
        <w:rPr>
          <w:sz w:val="20"/>
          <w:szCs w:val="20"/>
        </w:rPr>
        <w:t>Udział w akcji "Szkoły Pełne Talentów".</w:t>
      </w:r>
    </w:p>
    <w:p w14:paraId="0A923431" w14:textId="16CC2B7F" w:rsidR="00911BF1" w:rsidRPr="00911BF1" w:rsidRDefault="00911BF1" w:rsidP="00D76226">
      <w:pPr>
        <w:pStyle w:val="NormalnyWeb"/>
        <w:spacing w:before="0" w:beforeAutospacing="0" w:after="0" w:afterAutospacing="0"/>
        <w:rPr>
          <w:rFonts w:eastAsiaTheme="minorHAnsi"/>
          <w:sz w:val="20"/>
          <w:szCs w:val="20"/>
        </w:rPr>
      </w:pPr>
    </w:p>
    <w:p w14:paraId="25E8F3B3" w14:textId="77777777" w:rsidR="00911BF1" w:rsidRPr="00911BF1" w:rsidRDefault="00911BF1" w:rsidP="00D76226">
      <w:pPr>
        <w:pStyle w:val="NormalnyWeb"/>
        <w:spacing w:before="0" w:beforeAutospacing="0" w:after="0" w:afterAutospacing="0"/>
        <w:rPr>
          <w:rFonts w:eastAsiaTheme="minorHAnsi"/>
          <w:sz w:val="20"/>
          <w:szCs w:val="20"/>
        </w:rPr>
      </w:pPr>
    </w:p>
    <w:p w14:paraId="74D9E0D5" w14:textId="77777777" w:rsidR="00911BF1" w:rsidRPr="00911BF1" w:rsidRDefault="00911BF1" w:rsidP="00D76226">
      <w:pPr>
        <w:pStyle w:val="NormalnyWeb"/>
        <w:spacing w:before="0" w:beforeAutospacing="0" w:after="0" w:afterAutospacing="0"/>
        <w:rPr>
          <w:rFonts w:eastAsiaTheme="minorHAnsi"/>
          <w:sz w:val="20"/>
          <w:szCs w:val="20"/>
        </w:rPr>
      </w:pPr>
    </w:p>
    <w:p w14:paraId="5E8D0937" w14:textId="54D8FA17" w:rsidR="00911BF1" w:rsidRPr="00911BF1" w:rsidRDefault="00911BF1" w:rsidP="00D76226">
      <w:pPr>
        <w:pStyle w:val="NormalnyWeb"/>
        <w:spacing w:before="0" w:beforeAutospacing="0" w:after="0" w:afterAutospacing="0"/>
        <w:rPr>
          <w:rFonts w:eastAsiaTheme="minorHAnsi"/>
          <w:sz w:val="20"/>
          <w:szCs w:val="20"/>
        </w:rPr>
      </w:pPr>
    </w:p>
    <w:p w14:paraId="63A75F4A" w14:textId="77777777" w:rsidR="00911BF1" w:rsidRPr="00911BF1" w:rsidRDefault="00911BF1" w:rsidP="00B5655C">
      <w:pPr>
        <w:pStyle w:val="Akapitzlist"/>
        <w:numPr>
          <w:ilvl w:val="0"/>
          <w:numId w:val="23"/>
        </w:numPr>
        <w:spacing w:after="0" w:line="240" w:lineRule="auto"/>
        <w:ind w:left="0"/>
        <w:rPr>
          <w:rFonts w:ascii="Times New Roman" w:eastAsia="Times New Roman" w:hAnsi="Times New Roman" w:cs="Times New Roman"/>
          <w:sz w:val="20"/>
          <w:szCs w:val="20"/>
          <w:lang w:eastAsia="pl-PL"/>
        </w:rPr>
      </w:pPr>
      <w:r w:rsidRPr="00911BF1">
        <w:rPr>
          <w:rFonts w:ascii="Times New Roman" w:eastAsia="Times New Roman" w:hAnsi="Times New Roman" w:cs="Times New Roman"/>
          <w:sz w:val="20"/>
          <w:szCs w:val="20"/>
          <w:lang w:eastAsia="pl-PL"/>
        </w:rPr>
        <w:t xml:space="preserve">Udział w Ogólnopolskiej Akcji „Dzień Przedszkolaka to ważne święto, uczcijmy </w:t>
      </w:r>
      <w:r w:rsidRPr="00911BF1">
        <w:rPr>
          <w:rFonts w:ascii="Times New Roman" w:eastAsia="Times New Roman" w:hAnsi="Times New Roman" w:cs="Times New Roman"/>
          <w:sz w:val="20"/>
          <w:szCs w:val="20"/>
          <w:lang w:eastAsia="pl-PL"/>
        </w:rPr>
        <w:br/>
        <w:t>je razem tańcem i piosenką”</w:t>
      </w:r>
    </w:p>
    <w:p w14:paraId="26FF91B2" w14:textId="6C589B7E" w:rsidR="00911BF1" w:rsidRPr="00911BF1" w:rsidRDefault="00911BF1" w:rsidP="00D76226">
      <w:pPr>
        <w:pStyle w:val="NormalnyWeb"/>
        <w:spacing w:before="0" w:beforeAutospacing="0" w:after="0" w:afterAutospacing="0"/>
        <w:rPr>
          <w:rFonts w:eastAsiaTheme="minorHAnsi"/>
          <w:sz w:val="20"/>
          <w:szCs w:val="20"/>
        </w:rPr>
      </w:pPr>
      <w:r w:rsidRPr="00911BF1">
        <w:rPr>
          <w:rFonts w:eastAsiaTheme="minorHAnsi"/>
          <w:sz w:val="20"/>
          <w:szCs w:val="20"/>
        </w:rPr>
        <w:t xml:space="preserve">               </w:t>
      </w:r>
    </w:p>
    <w:p w14:paraId="35851E26" w14:textId="1E521781" w:rsidR="00911BF1" w:rsidRPr="00911BF1" w:rsidRDefault="00D76226" w:rsidP="00B5655C">
      <w:pPr>
        <w:pStyle w:val="NormalnyWeb"/>
        <w:numPr>
          <w:ilvl w:val="0"/>
          <w:numId w:val="23"/>
        </w:numPr>
        <w:spacing w:before="0" w:beforeAutospacing="0" w:after="0" w:afterAutospacing="0"/>
        <w:ind w:left="0"/>
        <w:rPr>
          <w:rFonts w:eastAsiaTheme="minorHAnsi"/>
          <w:sz w:val="20"/>
          <w:szCs w:val="20"/>
        </w:rPr>
      </w:pPr>
      <w:r w:rsidRPr="00911BF1">
        <w:rPr>
          <w:noProof/>
          <w:sz w:val="20"/>
          <w:szCs w:val="20"/>
        </w:rPr>
        <w:drawing>
          <wp:anchor distT="0" distB="0" distL="114300" distR="114300" simplePos="0" relativeHeight="251728896" behindDoc="0" locked="0" layoutInCell="1" allowOverlap="1" wp14:anchorId="2A43DF43" wp14:editId="189D6250">
            <wp:simplePos x="0" y="0"/>
            <wp:positionH relativeFrom="column">
              <wp:posOffset>2072005</wp:posOffset>
            </wp:positionH>
            <wp:positionV relativeFrom="paragraph">
              <wp:posOffset>87630</wp:posOffset>
            </wp:positionV>
            <wp:extent cx="1024890" cy="1019175"/>
            <wp:effectExtent l="0" t="0" r="3810" b="9525"/>
            <wp:wrapThrough wrapText="bothSides">
              <wp:wrapPolygon edited="0">
                <wp:start x="0" y="0"/>
                <wp:lineTo x="0" y="21398"/>
                <wp:lineTo x="21279" y="21398"/>
                <wp:lineTo x="21279" y="0"/>
                <wp:lineTo x="0" y="0"/>
              </wp:wrapPolygon>
            </wp:wrapThrough>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0" cstate="print">
                      <a:extLst>
                        <a:ext uri="{28A0092B-C50C-407E-A947-70E740481C1C}">
                          <a14:useLocalDpi xmlns:a14="http://schemas.microsoft.com/office/drawing/2010/main" val="0"/>
                        </a:ext>
                      </a:extLst>
                    </a:blip>
                    <a:srcRect l="15111" t="10884" r="39165" b="8298"/>
                    <a:stretch/>
                  </pic:blipFill>
                  <pic:spPr bwMode="auto">
                    <a:xfrm>
                      <a:off x="0" y="0"/>
                      <a:ext cx="1024890" cy="1019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11BF1">
        <w:rPr>
          <w:noProof/>
          <w:sz w:val="20"/>
          <w:szCs w:val="20"/>
        </w:rPr>
        <w:drawing>
          <wp:anchor distT="0" distB="0" distL="114300" distR="114300" simplePos="0" relativeHeight="251727872" behindDoc="0" locked="0" layoutInCell="1" allowOverlap="1" wp14:anchorId="61583C15" wp14:editId="03E8E4C7">
            <wp:simplePos x="0" y="0"/>
            <wp:positionH relativeFrom="column">
              <wp:posOffset>528955</wp:posOffset>
            </wp:positionH>
            <wp:positionV relativeFrom="paragraph">
              <wp:posOffset>192405</wp:posOffset>
            </wp:positionV>
            <wp:extent cx="1503680" cy="1009650"/>
            <wp:effectExtent l="0" t="0" r="1270" b="0"/>
            <wp:wrapThrough wrapText="bothSides">
              <wp:wrapPolygon edited="0">
                <wp:start x="0" y="0"/>
                <wp:lineTo x="0" y="21192"/>
                <wp:lineTo x="21345" y="21192"/>
                <wp:lineTo x="21345" y="0"/>
                <wp:lineTo x="0" y="0"/>
              </wp:wrapPolygon>
            </wp:wrapThrough>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1" cstate="print">
                      <a:extLst>
                        <a:ext uri="{28A0092B-C50C-407E-A947-70E740481C1C}">
                          <a14:useLocalDpi xmlns:a14="http://schemas.microsoft.com/office/drawing/2010/main" val="0"/>
                        </a:ext>
                      </a:extLst>
                    </a:blip>
                    <a:srcRect l="12505" t="9262" r="39166" b="33076"/>
                    <a:stretch/>
                  </pic:blipFill>
                  <pic:spPr bwMode="auto">
                    <a:xfrm>
                      <a:off x="0" y="0"/>
                      <a:ext cx="1503680" cy="1009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1BF1" w:rsidRPr="00911BF1">
        <w:rPr>
          <w:sz w:val="20"/>
          <w:szCs w:val="20"/>
        </w:rPr>
        <w:t>Dzień Jabłka w przedszkolu i szkole.</w:t>
      </w:r>
    </w:p>
    <w:p w14:paraId="4EE27264" w14:textId="1AFE3EC4" w:rsidR="00911BF1" w:rsidRPr="00911BF1" w:rsidRDefault="00911BF1" w:rsidP="00D76226">
      <w:pPr>
        <w:pStyle w:val="NormalnyWeb"/>
        <w:spacing w:before="0" w:beforeAutospacing="0" w:after="0" w:afterAutospacing="0"/>
        <w:rPr>
          <w:sz w:val="20"/>
          <w:szCs w:val="20"/>
        </w:rPr>
      </w:pPr>
      <w:r w:rsidRPr="00911BF1">
        <w:rPr>
          <w:noProof/>
          <w:sz w:val="20"/>
          <w:szCs w:val="20"/>
        </w:rPr>
        <w:drawing>
          <wp:inline distT="0" distB="0" distL="0" distR="0" wp14:anchorId="01E4FB83" wp14:editId="0A9EA9E8">
            <wp:extent cx="1152525" cy="835758"/>
            <wp:effectExtent l="0" t="0" r="0" b="2540"/>
            <wp:docPr id="71" name="Obraz 71" descr="E:\SP-zdjęcia2023\Dzień Jabłka w kl.I\DSC_0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SP-zdjęcia2023\Dzień Jabłka w kl.I\DSC_0844.JPG"/>
                    <pic:cNvPicPr>
                      <a:picLocks noChangeAspect="1" noChangeArrowheads="1"/>
                    </pic:cNvPicPr>
                  </pic:nvPicPr>
                  <pic:blipFill rotWithShape="1">
                    <a:blip r:embed="rId272" cstate="print">
                      <a:extLst>
                        <a:ext uri="{28A0092B-C50C-407E-A947-70E740481C1C}">
                          <a14:useLocalDpi xmlns:a14="http://schemas.microsoft.com/office/drawing/2010/main" val="0"/>
                        </a:ext>
                      </a:extLst>
                    </a:blip>
                    <a:srcRect r="7429"/>
                    <a:stretch/>
                  </pic:blipFill>
                  <pic:spPr bwMode="auto">
                    <a:xfrm>
                      <a:off x="0" y="0"/>
                      <a:ext cx="1158119" cy="839814"/>
                    </a:xfrm>
                    <a:prstGeom prst="rect">
                      <a:avLst/>
                    </a:prstGeom>
                    <a:noFill/>
                    <a:ln>
                      <a:noFill/>
                    </a:ln>
                    <a:extLst>
                      <a:ext uri="{53640926-AAD7-44D8-BBD7-CCE9431645EC}">
                        <a14:shadowObscured xmlns:a14="http://schemas.microsoft.com/office/drawing/2010/main"/>
                      </a:ext>
                    </a:extLst>
                  </pic:spPr>
                </pic:pic>
              </a:graphicData>
            </a:graphic>
          </wp:inline>
        </w:drawing>
      </w:r>
      <w:r w:rsidRPr="00911BF1">
        <w:rPr>
          <w:sz w:val="20"/>
          <w:szCs w:val="20"/>
        </w:rPr>
        <w:t xml:space="preserve">  </w:t>
      </w:r>
      <w:r w:rsidR="00D76226">
        <w:rPr>
          <w:sz w:val="20"/>
          <w:szCs w:val="20"/>
        </w:rPr>
        <w:t xml:space="preserve">  </w:t>
      </w:r>
      <w:r w:rsidRPr="00911BF1">
        <w:rPr>
          <w:noProof/>
          <w:sz w:val="20"/>
          <w:szCs w:val="20"/>
        </w:rPr>
        <w:drawing>
          <wp:inline distT="0" distB="0" distL="0" distR="0" wp14:anchorId="0FB8668C" wp14:editId="27E7DE5C">
            <wp:extent cx="1581150" cy="1016453"/>
            <wp:effectExtent l="0" t="0" r="0" b="0"/>
            <wp:docPr id="2077579114" name="Obraz 2077579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3"/>
                    <a:srcRect l="5341" t="15978" r="30829" b="11077"/>
                    <a:stretch/>
                  </pic:blipFill>
                  <pic:spPr bwMode="auto">
                    <a:xfrm>
                      <a:off x="0" y="0"/>
                      <a:ext cx="1591255" cy="1022949"/>
                    </a:xfrm>
                    <a:prstGeom prst="rect">
                      <a:avLst/>
                    </a:prstGeom>
                    <a:ln>
                      <a:noFill/>
                    </a:ln>
                    <a:extLst>
                      <a:ext uri="{53640926-AAD7-44D8-BBD7-CCE9431645EC}">
                        <a14:shadowObscured xmlns:a14="http://schemas.microsoft.com/office/drawing/2010/main"/>
                      </a:ext>
                    </a:extLst>
                  </pic:spPr>
                </pic:pic>
              </a:graphicData>
            </a:graphic>
          </wp:inline>
        </w:drawing>
      </w:r>
    </w:p>
    <w:p w14:paraId="604B5751" w14:textId="77777777" w:rsidR="00911BF1" w:rsidRPr="00911BF1" w:rsidRDefault="00911BF1" w:rsidP="00D76226">
      <w:pPr>
        <w:pStyle w:val="Akapitzlist"/>
        <w:spacing w:after="0" w:line="240" w:lineRule="auto"/>
        <w:ind w:left="0"/>
        <w:rPr>
          <w:rFonts w:ascii="Times New Roman" w:eastAsia="Times New Roman" w:hAnsi="Times New Roman" w:cs="Times New Roman"/>
          <w:sz w:val="20"/>
          <w:szCs w:val="20"/>
          <w:lang w:eastAsia="pl-PL"/>
        </w:rPr>
      </w:pPr>
    </w:p>
    <w:p w14:paraId="4561BB55" w14:textId="77777777" w:rsidR="00911BF1" w:rsidRPr="00911BF1" w:rsidRDefault="00911BF1" w:rsidP="00B5655C">
      <w:pPr>
        <w:pStyle w:val="Akapitzlist"/>
        <w:numPr>
          <w:ilvl w:val="0"/>
          <w:numId w:val="23"/>
        </w:numPr>
        <w:spacing w:after="0" w:line="240" w:lineRule="auto"/>
        <w:ind w:left="0"/>
        <w:jc w:val="both"/>
        <w:rPr>
          <w:rFonts w:ascii="Times New Roman" w:hAnsi="Times New Roman" w:cs="Times New Roman"/>
          <w:sz w:val="20"/>
          <w:szCs w:val="20"/>
        </w:rPr>
      </w:pPr>
      <w:r w:rsidRPr="00911BF1">
        <w:rPr>
          <w:rStyle w:val="x193iq5w"/>
          <w:rFonts w:ascii="Times New Roman" w:hAnsi="Times New Roman" w:cs="Times New Roman"/>
          <w:sz w:val="20"/>
          <w:szCs w:val="20"/>
        </w:rPr>
        <w:t xml:space="preserve">Udział w  VI edycji ogólnopolskiej akcji „Sprzątamy dla Polski”. </w:t>
      </w:r>
      <w:r w:rsidRPr="00911BF1">
        <w:rPr>
          <w:rFonts w:ascii="Times New Roman" w:eastAsia="Times New Roman" w:hAnsi="Times New Roman" w:cs="Times New Roman"/>
          <w:sz w:val="20"/>
          <w:szCs w:val="20"/>
          <w:lang w:eastAsia="pl-PL"/>
        </w:rPr>
        <w:t xml:space="preserve">Sprzątając okoliczne tereny dbamy nie tylko o czystość otoczenia, ale także wyrabiamy w kolejnych pokoleniach nawyki odpowiedzialności środowiskowej, budującej świadome ekologicznie społeczeństwo. </w:t>
      </w:r>
    </w:p>
    <w:p w14:paraId="515C7DDA" w14:textId="77777777" w:rsidR="00911BF1" w:rsidRPr="00911BF1" w:rsidRDefault="00911BF1" w:rsidP="00D76226">
      <w:pPr>
        <w:pStyle w:val="NormalnyWeb"/>
        <w:spacing w:before="0" w:beforeAutospacing="0" w:after="0" w:afterAutospacing="0"/>
        <w:rPr>
          <w:rFonts w:eastAsiaTheme="minorHAnsi"/>
          <w:sz w:val="20"/>
          <w:szCs w:val="20"/>
        </w:rPr>
      </w:pPr>
      <w:r w:rsidRPr="00911BF1">
        <w:rPr>
          <w:noProof/>
          <w:sz w:val="20"/>
          <w:szCs w:val="20"/>
        </w:rPr>
        <w:drawing>
          <wp:anchor distT="0" distB="0" distL="114300" distR="114300" simplePos="0" relativeHeight="251730944" behindDoc="0" locked="0" layoutInCell="1" allowOverlap="1" wp14:anchorId="09F56FCA" wp14:editId="27CE58F9">
            <wp:simplePos x="0" y="0"/>
            <wp:positionH relativeFrom="column">
              <wp:posOffset>3944620</wp:posOffset>
            </wp:positionH>
            <wp:positionV relativeFrom="paragraph">
              <wp:posOffset>175895</wp:posOffset>
            </wp:positionV>
            <wp:extent cx="1424305" cy="1539240"/>
            <wp:effectExtent l="0" t="0" r="4445" b="3810"/>
            <wp:wrapThrough wrapText="bothSides">
              <wp:wrapPolygon edited="0">
                <wp:start x="0" y="0"/>
                <wp:lineTo x="0" y="21386"/>
                <wp:lineTo x="21379" y="21386"/>
                <wp:lineTo x="21379" y="0"/>
                <wp:lineTo x="0" y="0"/>
              </wp:wrapPolygon>
            </wp:wrapThrough>
            <wp:docPr id="75" name="Obraz 75" descr="E:\SP-zdjęcia2023\Sprzątamy dla Polski-04.10\386665605_820958576488219_241096784100719883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SP-zdjęcia2023\Sprzątamy dla Polski-04.10\386665605_820958576488219_2410967841007198834_n.jpg"/>
                    <pic:cNvPicPr>
                      <a:picLocks noChangeAspect="1" noChangeArrowheads="1"/>
                    </pic:cNvPicPr>
                  </pic:nvPicPr>
                  <pic:blipFill rotWithShape="1">
                    <a:blip r:embed="rId274" cstate="print">
                      <a:extLst>
                        <a:ext uri="{28A0092B-C50C-407E-A947-70E740481C1C}">
                          <a14:useLocalDpi xmlns:a14="http://schemas.microsoft.com/office/drawing/2010/main" val="0"/>
                        </a:ext>
                      </a:extLst>
                    </a:blip>
                    <a:srcRect t="11244" b="7705"/>
                    <a:stretch/>
                  </pic:blipFill>
                  <pic:spPr bwMode="auto">
                    <a:xfrm>
                      <a:off x="0" y="0"/>
                      <a:ext cx="1424305" cy="15392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11BF1">
        <w:rPr>
          <w:noProof/>
          <w:sz w:val="20"/>
          <w:szCs w:val="20"/>
        </w:rPr>
        <w:drawing>
          <wp:anchor distT="0" distB="0" distL="114300" distR="114300" simplePos="0" relativeHeight="251729920" behindDoc="0" locked="0" layoutInCell="1" allowOverlap="1" wp14:anchorId="323811F6" wp14:editId="2C15EB7A">
            <wp:simplePos x="0" y="0"/>
            <wp:positionH relativeFrom="column">
              <wp:posOffset>457200</wp:posOffset>
            </wp:positionH>
            <wp:positionV relativeFrom="paragraph">
              <wp:posOffset>191135</wp:posOffset>
            </wp:positionV>
            <wp:extent cx="3073400" cy="1493520"/>
            <wp:effectExtent l="0" t="0" r="0" b="0"/>
            <wp:wrapThrough wrapText="bothSides">
              <wp:wrapPolygon edited="0">
                <wp:start x="0" y="0"/>
                <wp:lineTo x="0" y="21214"/>
                <wp:lineTo x="21421" y="21214"/>
                <wp:lineTo x="21421" y="0"/>
                <wp:lineTo x="0" y="0"/>
              </wp:wrapPolygon>
            </wp:wrapThrough>
            <wp:docPr id="74" name="Obraz 74" descr="E:\SP-zdjęcia2023\Sprzątamy dla Polski-04.10\386178064_820958973154846_37305878119119004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SP-zdjęcia2023\Sprzątamy dla Polski-04.10\386178064_820958973154846_3730587811911900445_n.jp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3073400" cy="1493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1BF1">
        <w:rPr>
          <w:rFonts w:eastAsiaTheme="minorHAnsi"/>
          <w:sz w:val="20"/>
          <w:szCs w:val="20"/>
        </w:rPr>
        <w:t xml:space="preserve">                     </w:t>
      </w:r>
    </w:p>
    <w:p w14:paraId="6454E318" w14:textId="77777777" w:rsidR="00911BF1" w:rsidRPr="00911BF1" w:rsidRDefault="00911BF1" w:rsidP="00B5655C">
      <w:pPr>
        <w:pStyle w:val="NormalnyWeb"/>
        <w:numPr>
          <w:ilvl w:val="0"/>
          <w:numId w:val="23"/>
        </w:numPr>
        <w:spacing w:before="0" w:beforeAutospacing="0" w:after="0" w:afterAutospacing="0"/>
        <w:ind w:left="0"/>
        <w:rPr>
          <w:sz w:val="20"/>
          <w:szCs w:val="20"/>
        </w:rPr>
      </w:pPr>
      <w:r w:rsidRPr="00911BF1">
        <w:rPr>
          <w:sz w:val="20"/>
          <w:szCs w:val="20"/>
        </w:rPr>
        <w:t xml:space="preserve">Pasowanie na ucznia to wyjątkowo ważne wydarzenie w życiu każdego świeżo </w:t>
      </w:r>
    </w:p>
    <w:p w14:paraId="2798F3D3" w14:textId="77777777" w:rsidR="00911BF1" w:rsidRPr="00911BF1" w:rsidRDefault="00911BF1" w:rsidP="00D76226">
      <w:pPr>
        <w:pStyle w:val="NormalnyWeb"/>
        <w:spacing w:before="0" w:beforeAutospacing="0" w:after="0" w:afterAutospacing="0"/>
        <w:rPr>
          <w:sz w:val="20"/>
          <w:szCs w:val="20"/>
        </w:rPr>
      </w:pPr>
      <w:r w:rsidRPr="00911BF1">
        <w:rPr>
          <w:sz w:val="20"/>
          <w:szCs w:val="20"/>
        </w:rPr>
        <w:t>upieczonego pierwszoklasisty.</w:t>
      </w:r>
    </w:p>
    <w:p w14:paraId="31CEB2E8" w14:textId="77777777" w:rsidR="00911BF1" w:rsidRPr="00911BF1" w:rsidRDefault="00911BF1" w:rsidP="00D76226">
      <w:pPr>
        <w:pStyle w:val="NormalnyWeb"/>
        <w:spacing w:before="0" w:beforeAutospacing="0" w:after="0" w:afterAutospacing="0"/>
        <w:rPr>
          <w:sz w:val="20"/>
          <w:szCs w:val="20"/>
        </w:rPr>
      </w:pPr>
    </w:p>
    <w:p w14:paraId="61B22C2C" w14:textId="77777777" w:rsidR="00911BF1" w:rsidRPr="00911BF1" w:rsidRDefault="00911BF1" w:rsidP="00D76226">
      <w:pPr>
        <w:pStyle w:val="NormalnyWeb"/>
        <w:spacing w:before="0" w:beforeAutospacing="0" w:after="0" w:afterAutospacing="0"/>
        <w:rPr>
          <w:sz w:val="20"/>
          <w:szCs w:val="20"/>
        </w:rPr>
      </w:pPr>
      <w:r w:rsidRPr="00911BF1">
        <w:rPr>
          <w:noProof/>
          <w:sz w:val="20"/>
          <w:szCs w:val="20"/>
        </w:rPr>
        <w:drawing>
          <wp:inline distT="0" distB="0" distL="0" distR="0" wp14:anchorId="5FF76A61" wp14:editId="31B8FAE2">
            <wp:extent cx="2713990" cy="1722120"/>
            <wp:effectExtent l="0" t="0" r="0" b="0"/>
            <wp:docPr id="92" name="Obraz 92" descr="E:\SP-zdjęcia2023\Ślubowanie klasyI 2023-12.1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SP-zdjęcia2023\Ślubowanie klasyI 2023-12.10\16.JPG"/>
                    <pic:cNvPicPr>
                      <a:picLocks noChangeAspect="1" noChangeArrowheads="1"/>
                    </pic:cNvPicPr>
                  </pic:nvPicPr>
                  <pic:blipFill rotWithShape="1">
                    <a:blip r:embed="rId276" cstate="print">
                      <a:extLst>
                        <a:ext uri="{28A0092B-C50C-407E-A947-70E740481C1C}">
                          <a14:useLocalDpi xmlns:a14="http://schemas.microsoft.com/office/drawing/2010/main" val="0"/>
                        </a:ext>
                      </a:extLst>
                    </a:blip>
                    <a:srcRect b="4237"/>
                    <a:stretch/>
                  </pic:blipFill>
                  <pic:spPr bwMode="auto">
                    <a:xfrm>
                      <a:off x="0" y="0"/>
                      <a:ext cx="2722769" cy="1727691"/>
                    </a:xfrm>
                    <a:prstGeom prst="rect">
                      <a:avLst/>
                    </a:prstGeom>
                    <a:noFill/>
                    <a:ln>
                      <a:noFill/>
                    </a:ln>
                    <a:extLst>
                      <a:ext uri="{53640926-AAD7-44D8-BBD7-CCE9431645EC}">
                        <a14:shadowObscured xmlns:a14="http://schemas.microsoft.com/office/drawing/2010/main"/>
                      </a:ext>
                    </a:extLst>
                  </pic:spPr>
                </pic:pic>
              </a:graphicData>
            </a:graphic>
          </wp:inline>
        </w:drawing>
      </w:r>
      <w:r w:rsidRPr="00911BF1">
        <w:rPr>
          <w:sz w:val="20"/>
          <w:szCs w:val="20"/>
        </w:rPr>
        <w:t xml:space="preserve">  </w:t>
      </w:r>
      <w:r w:rsidRPr="00911BF1">
        <w:rPr>
          <w:noProof/>
          <w:sz w:val="20"/>
          <w:szCs w:val="20"/>
        </w:rPr>
        <w:drawing>
          <wp:inline distT="0" distB="0" distL="0" distR="0" wp14:anchorId="207D7C4E" wp14:editId="09168BC3">
            <wp:extent cx="2599002" cy="1722120"/>
            <wp:effectExtent l="0" t="0" r="0" b="0"/>
            <wp:docPr id="97" name="Obraz 97" descr="E:\SP-zdjęcia2023\Ślubowanie klasyI 2023-12.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SP-zdjęcia2023\Ślubowanie klasyI 2023-12.10\9.JP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2607254" cy="1727588"/>
                    </a:xfrm>
                    <a:prstGeom prst="rect">
                      <a:avLst/>
                    </a:prstGeom>
                    <a:noFill/>
                    <a:ln>
                      <a:noFill/>
                    </a:ln>
                  </pic:spPr>
                </pic:pic>
              </a:graphicData>
            </a:graphic>
          </wp:inline>
        </w:drawing>
      </w:r>
    </w:p>
    <w:p w14:paraId="0B556F2D" w14:textId="77777777" w:rsidR="00911BF1" w:rsidRPr="00911BF1" w:rsidRDefault="00911BF1" w:rsidP="00B5655C">
      <w:pPr>
        <w:pStyle w:val="NormalnyWeb"/>
        <w:numPr>
          <w:ilvl w:val="0"/>
          <w:numId w:val="23"/>
        </w:numPr>
        <w:spacing w:before="0" w:beforeAutospacing="0" w:after="0" w:afterAutospacing="0"/>
        <w:ind w:left="0"/>
        <w:jc w:val="both"/>
        <w:rPr>
          <w:rFonts w:eastAsiaTheme="minorHAnsi"/>
          <w:sz w:val="20"/>
          <w:szCs w:val="20"/>
        </w:rPr>
      </w:pPr>
      <w:r w:rsidRPr="00911BF1">
        <w:rPr>
          <w:rFonts w:eastAsiaTheme="minorHAnsi"/>
          <w:sz w:val="20"/>
          <w:szCs w:val="20"/>
        </w:rPr>
        <w:t>Dzień Pluszowego Misia i postaci z bajek.</w:t>
      </w:r>
    </w:p>
    <w:p w14:paraId="6796C6FF" w14:textId="4FA18515" w:rsidR="00911BF1" w:rsidRPr="00911BF1" w:rsidRDefault="00D76226" w:rsidP="00B5655C">
      <w:pPr>
        <w:pStyle w:val="NormalnyWeb"/>
        <w:numPr>
          <w:ilvl w:val="0"/>
          <w:numId w:val="23"/>
        </w:numPr>
        <w:spacing w:before="0" w:beforeAutospacing="0" w:after="0" w:afterAutospacing="0"/>
        <w:ind w:left="0"/>
        <w:jc w:val="both"/>
        <w:rPr>
          <w:rFonts w:eastAsiaTheme="minorHAnsi"/>
          <w:sz w:val="20"/>
          <w:szCs w:val="20"/>
        </w:rPr>
      </w:pPr>
      <w:r w:rsidRPr="00911BF1">
        <w:rPr>
          <w:rFonts w:eastAsiaTheme="minorHAnsi"/>
          <w:noProof/>
          <w:sz w:val="20"/>
          <w:szCs w:val="20"/>
        </w:rPr>
        <w:lastRenderedPageBreak/>
        <w:drawing>
          <wp:anchor distT="0" distB="0" distL="114300" distR="114300" simplePos="0" relativeHeight="251731968" behindDoc="0" locked="0" layoutInCell="1" allowOverlap="1" wp14:anchorId="40FC7FFF" wp14:editId="1FDF4D55">
            <wp:simplePos x="0" y="0"/>
            <wp:positionH relativeFrom="column">
              <wp:posOffset>1214755</wp:posOffset>
            </wp:positionH>
            <wp:positionV relativeFrom="paragraph">
              <wp:posOffset>281305</wp:posOffset>
            </wp:positionV>
            <wp:extent cx="706755" cy="1219200"/>
            <wp:effectExtent l="0" t="0" r="0" b="0"/>
            <wp:wrapThrough wrapText="bothSides">
              <wp:wrapPolygon edited="0">
                <wp:start x="0" y="0"/>
                <wp:lineTo x="0" y="21263"/>
                <wp:lineTo x="20960" y="21263"/>
                <wp:lineTo x="20960" y="0"/>
                <wp:lineTo x="0" y="0"/>
              </wp:wrapPolygon>
            </wp:wrapThrough>
            <wp:docPr id="72992739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927396" name="Obraz 729927396"/>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706755" cy="1219200"/>
                    </a:xfrm>
                    <a:prstGeom prst="rect">
                      <a:avLst/>
                    </a:prstGeom>
                  </pic:spPr>
                </pic:pic>
              </a:graphicData>
            </a:graphic>
            <wp14:sizeRelH relativeFrom="page">
              <wp14:pctWidth>0</wp14:pctWidth>
            </wp14:sizeRelH>
            <wp14:sizeRelV relativeFrom="page">
              <wp14:pctHeight>0</wp14:pctHeight>
            </wp14:sizeRelV>
          </wp:anchor>
        </w:drawing>
      </w:r>
      <w:r w:rsidR="00911BF1" w:rsidRPr="00911BF1">
        <w:rPr>
          <w:rFonts w:eastAsiaTheme="minorHAnsi"/>
          <w:sz w:val="20"/>
          <w:szCs w:val="20"/>
        </w:rPr>
        <w:t xml:space="preserve">Międzynarodowy Dzień Postaci z Bajek w oddziałach przedszkolnych.  </w:t>
      </w:r>
      <w:r w:rsidR="00911BF1" w:rsidRPr="00911BF1">
        <w:rPr>
          <w:rFonts w:eastAsiaTheme="minorHAnsi"/>
          <w:noProof/>
          <w:sz w:val="20"/>
          <w:szCs w:val="20"/>
        </w:rPr>
        <w:br/>
      </w:r>
    </w:p>
    <w:p w14:paraId="1E5D0093" w14:textId="5C6F4846" w:rsidR="00911BF1" w:rsidRPr="00911BF1" w:rsidRDefault="00D76226" w:rsidP="00D76226">
      <w:pPr>
        <w:pStyle w:val="NormalnyWeb"/>
        <w:spacing w:before="0" w:beforeAutospacing="0" w:after="0" w:afterAutospacing="0"/>
        <w:jc w:val="both"/>
        <w:rPr>
          <w:rFonts w:eastAsiaTheme="minorHAnsi"/>
          <w:sz w:val="20"/>
          <w:szCs w:val="20"/>
        </w:rPr>
      </w:pPr>
      <w:r w:rsidRPr="00911BF1">
        <w:rPr>
          <w:noProof/>
          <w:sz w:val="20"/>
          <w:szCs w:val="20"/>
        </w:rPr>
        <w:drawing>
          <wp:anchor distT="0" distB="0" distL="114300" distR="114300" simplePos="0" relativeHeight="251717632" behindDoc="0" locked="0" layoutInCell="1" allowOverlap="1" wp14:anchorId="0D9DB4AC" wp14:editId="7CB90261">
            <wp:simplePos x="0" y="0"/>
            <wp:positionH relativeFrom="margin">
              <wp:posOffset>2148205</wp:posOffset>
            </wp:positionH>
            <wp:positionV relativeFrom="margin">
              <wp:posOffset>328930</wp:posOffset>
            </wp:positionV>
            <wp:extent cx="1485900" cy="1114425"/>
            <wp:effectExtent l="0" t="0" r="0" b="9525"/>
            <wp:wrapSquare wrapText="bothSides"/>
            <wp:docPr id="1757296981" name="Obraz 10"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rak dostępnego opisu zdjęcia."/>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1485900" cy="1114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EBDC5E" w14:textId="22CB7395" w:rsidR="00911BF1" w:rsidRPr="00911BF1" w:rsidRDefault="00911BF1" w:rsidP="00D76226">
      <w:pPr>
        <w:pStyle w:val="NormalnyWeb"/>
        <w:spacing w:before="0" w:beforeAutospacing="0" w:after="0" w:afterAutospacing="0"/>
        <w:jc w:val="both"/>
        <w:rPr>
          <w:rFonts w:eastAsiaTheme="minorHAnsi"/>
          <w:sz w:val="20"/>
          <w:szCs w:val="20"/>
        </w:rPr>
      </w:pPr>
    </w:p>
    <w:p w14:paraId="2372019B" w14:textId="77777777" w:rsidR="00911BF1" w:rsidRPr="00911BF1" w:rsidRDefault="00911BF1" w:rsidP="00D76226">
      <w:pPr>
        <w:pStyle w:val="NormalnyWeb"/>
        <w:spacing w:before="0" w:beforeAutospacing="0" w:after="0" w:afterAutospacing="0"/>
        <w:jc w:val="both"/>
        <w:rPr>
          <w:rFonts w:eastAsiaTheme="minorHAnsi"/>
          <w:sz w:val="20"/>
          <w:szCs w:val="20"/>
        </w:rPr>
      </w:pPr>
    </w:p>
    <w:p w14:paraId="67B449BC" w14:textId="77777777" w:rsidR="00911BF1" w:rsidRPr="00911BF1" w:rsidRDefault="00911BF1" w:rsidP="00D76226">
      <w:pPr>
        <w:pStyle w:val="NormalnyWeb"/>
        <w:spacing w:before="0" w:beforeAutospacing="0" w:after="0" w:afterAutospacing="0"/>
        <w:jc w:val="both"/>
        <w:rPr>
          <w:rFonts w:eastAsiaTheme="minorHAnsi"/>
          <w:sz w:val="20"/>
          <w:szCs w:val="20"/>
        </w:rPr>
      </w:pPr>
    </w:p>
    <w:p w14:paraId="0A7D9481" w14:textId="77777777" w:rsidR="00911BF1" w:rsidRPr="00911BF1" w:rsidRDefault="00911BF1" w:rsidP="00D76226">
      <w:pPr>
        <w:pStyle w:val="NormalnyWeb"/>
        <w:spacing w:before="0" w:beforeAutospacing="0" w:after="0" w:afterAutospacing="0"/>
        <w:jc w:val="both"/>
        <w:rPr>
          <w:rFonts w:eastAsiaTheme="minorHAnsi"/>
          <w:sz w:val="20"/>
          <w:szCs w:val="20"/>
        </w:rPr>
      </w:pPr>
    </w:p>
    <w:p w14:paraId="0EB6DF39" w14:textId="77777777" w:rsidR="00911BF1" w:rsidRDefault="00911BF1" w:rsidP="00D76226">
      <w:pPr>
        <w:pStyle w:val="NormalnyWeb"/>
        <w:spacing w:before="0" w:beforeAutospacing="0" w:after="0" w:afterAutospacing="0"/>
        <w:jc w:val="both"/>
        <w:rPr>
          <w:rFonts w:eastAsiaTheme="minorHAnsi"/>
          <w:sz w:val="20"/>
          <w:szCs w:val="20"/>
        </w:rPr>
      </w:pPr>
    </w:p>
    <w:p w14:paraId="4AB54821" w14:textId="77777777" w:rsidR="00D76226" w:rsidRDefault="00D76226" w:rsidP="00D76226">
      <w:pPr>
        <w:pStyle w:val="NormalnyWeb"/>
        <w:spacing w:before="0" w:beforeAutospacing="0" w:after="0" w:afterAutospacing="0"/>
        <w:jc w:val="both"/>
        <w:rPr>
          <w:rFonts w:eastAsiaTheme="minorHAnsi"/>
          <w:sz w:val="20"/>
          <w:szCs w:val="20"/>
        </w:rPr>
      </w:pPr>
    </w:p>
    <w:p w14:paraId="7081C6B2" w14:textId="77777777" w:rsidR="00D76226" w:rsidRPr="00911BF1" w:rsidRDefault="00D76226" w:rsidP="00D76226">
      <w:pPr>
        <w:pStyle w:val="NormalnyWeb"/>
        <w:spacing w:before="0" w:beforeAutospacing="0" w:after="0" w:afterAutospacing="0"/>
        <w:jc w:val="both"/>
        <w:rPr>
          <w:rFonts w:eastAsiaTheme="minorHAnsi"/>
          <w:sz w:val="20"/>
          <w:szCs w:val="20"/>
        </w:rPr>
      </w:pPr>
    </w:p>
    <w:p w14:paraId="189E56B1" w14:textId="77777777" w:rsidR="00911BF1" w:rsidRPr="00911BF1" w:rsidRDefault="00911BF1" w:rsidP="00D76226">
      <w:pPr>
        <w:pStyle w:val="NormalnyWeb"/>
        <w:spacing w:before="0" w:beforeAutospacing="0" w:after="0" w:afterAutospacing="0"/>
        <w:jc w:val="both"/>
        <w:rPr>
          <w:rFonts w:eastAsiaTheme="minorHAnsi"/>
          <w:sz w:val="20"/>
          <w:szCs w:val="20"/>
        </w:rPr>
      </w:pPr>
    </w:p>
    <w:p w14:paraId="0D7074A2" w14:textId="77777777" w:rsidR="00911BF1" w:rsidRPr="00911BF1" w:rsidRDefault="00911BF1" w:rsidP="00B5655C">
      <w:pPr>
        <w:pStyle w:val="NormalnyWeb"/>
        <w:numPr>
          <w:ilvl w:val="0"/>
          <w:numId w:val="23"/>
        </w:numPr>
        <w:spacing w:before="0" w:beforeAutospacing="0" w:after="0" w:afterAutospacing="0"/>
        <w:ind w:left="0"/>
        <w:jc w:val="both"/>
        <w:rPr>
          <w:rFonts w:eastAsiaTheme="minorHAnsi"/>
          <w:sz w:val="20"/>
          <w:szCs w:val="20"/>
        </w:rPr>
      </w:pPr>
      <w:r w:rsidRPr="00911BF1">
        <w:rPr>
          <w:rFonts w:eastAsiaTheme="minorHAnsi"/>
          <w:sz w:val="20"/>
          <w:szCs w:val="20"/>
        </w:rPr>
        <w:t xml:space="preserve">Dzień Dinozaura w oddziałach przedszkolnych.    </w:t>
      </w:r>
      <w:r w:rsidRPr="00911BF1">
        <w:rPr>
          <w:rFonts w:eastAsiaTheme="minorHAnsi"/>
          <w:noProof/>
          <w:sz w:val="20"/>
          <w:szCs w:val="20"/>
        </w:rPr>
        <w:t xml:space="preserve">  </w:t>
      </w:r>
    </w:p>
    <w:p w14:paraId="2E372466" w14:textId="00DDEA39" w:rsidR="00911BF1" w:rsidRPr="00911BF1" w:rsidRDefault="00911BF1" w:rsidP="00D76226">
      <w:pPr>
        <w:pStyle w:val="NormalnyWeb"/>
        <w:spacing w:before="0" w:beforeAutospacing="0" w:after="0" w:afterAutospacing="0"/>
        <w:jc w:val="center"/>
        <w:rPr>
          <w:rFonts w:eastAsiaTheme="minorHAnsi"/>
          <w:sz w:val="20"/>
          <w:szCs w:val="20"/>
        </w:rPr>
      </w:pPr>
      <w:r w:rsidRPr="00911BF1">
        <w:rPr>
          <w:noProof/>
          <w:sz w:val="20"/>
          <w:szCs w:val="20"/>
        </w:rPr>
        <w:drawing>
          <wp:inline distT="0" distB="0" distL="0" distR="0" wp14:anchorId="1B1F7DCA" wp14:editId="5DB91173">
            <wp:extent cx="1743075" cy="1307306"/>
            <wp:effectExtent l="0" t="0" r="0" b="7620"/>
            <wp:docPr id="1147914204" name="Obraz 9"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rak dostępnego opisu zdjęcia."/>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1746928" cy="1310196"/>
                    </a:xfrm>
                    <a:prstGeom prst="rect">
                      <a:avLst/>
                    </a:prstGeom>
                    <a:noFill/>
                    <a:ln>
                      <a:noFill/>
                    </a:ln>
                  </pic:spPr>
                </pic:pic>
              </a:graphicData>
            </a:graphic>
          </wp:inline>
        </w:drawing>
      </w:r>
    </w:p>
    <w:p w14:paraId="147C23B7" w14:textId="77777777" w:rsidR="00911BF1" w:rsidRPr="00911BF1" w:rsidRDefault="00911BF1" w:rsidP="00B5655C">
      <w:pPr>
        <w:pStyle w:val="NormalnyWeb"/>
        <w:numPr>
          <w:ilvl w:val="0"/>
          <w:numId w:val="23"/>
        </w:numPr>
        <w:spacing w:before="0" w:beforeAutospacing="0" w:after="0" w:afterAutospacing="0"/>
        <w:ind w:left="0"/>
        <w:rPr>
          <w:rStyle w:val="x193iq5w"/>
          <w:rFonts w:eastAsiaTheme="minorHAnsi"/>
          <w:noProof/>
          <w:sz w:val="20"/>
          <w:szCs w:val="20"/>
        </w:rPr>
      </w:pPr>
      <w:r w:rsidRPr="00911BF1">
        <w:rPr>
          <w:rStyle w:val="x193iq5w"/>
          <w:sz w:val="20"/>
          <w:szCs w:val="20"/>
        </w:rPr>
        <w:t>Po raz kolejny przystąpiliśmy</w:t>
      </w:r>
      <w:r w:rsidRPr="00911BF1">
        <w:rPr>
          <w:color w:val="230674"/>
          <w:sz w:val="20"/>
          <w:szCs w:val="20"/>
        </w:rPr>
        <w:t xml:space="preserve"> </w:t>
      </w:r>
      <w:r w:rsidRPr="00911BF1">
        <w:rPr>
          <w:sz w:val="20"/>
          <w:szCs w:val="20"/>
        </w:rPr>
        <w:t>do</w:t>
      </w:r>
      <w:r w:rsidRPr="00911BF1">
        <w:rPr>
          <w:color w:val="230674"/>
          <w:sz w:val="20"/>
          <w:szCs w:val="20"/>
        </w:rPr>
        <w:t xml:space="preserve"> </w:t>
      </w:r>
      <w:r w:rsidRPr="00911BF1">
        <w:rPr>
          <w:sz w:val="20"/>
          <w:szCs w:val="20"/>
        </w:rPr>
        <w:t>IV Międzynarodowej edycji VIII Ogólnopolskiej akcji bicia rekordu w liczbie osób czytających na przerwie  pt.</w:t>
      </w:r>
      <w:r w:rsidRPr="00911BF1">
        <w:rPr>
          <w:rStyle w:val="Pogrubienie"/>
          <w:sz w:val="20"/>
          <w:szCs w:val="20"/>
        </w:rPr>
        <w:t xml:space="preserve"> „Przerwa na czytanie”</w:t>
      </w:r>
      <w:r w:rsidRPr="00911BF1">
        <w:rPr>
          <w:b/>
          <w:color w:val="230674"/>
          <w:sz w:val="20"/>
          <w:szCs w:val="20"/>
        </w:rPr>
        <w:t>.</w:t>
      </w:r>
      <w:r w:rsidRPr="00911BF1">
        <w:rPr>
          <w:color w:val="230674"/>
          <w:sz w:val="20"/>
          <w:szCs w:val="20"/>
        </w:rPr>
        <w:t xml:space="preserve"> </w:t>
      </w:r>
      <w:r w:rsidRPr="00911BF1">
        <w:rPr>
          <w:rStyle w:val="x193iq5w"/>
          <w:sz w:val="20"/>
          <w:szCs w:val="20"/>
        </w:rPr>
        <w:t xml:space="preserve"> </w:t>
      </w:r>
      <w:r w:rsidRPr="00911BF1">
        <w:rPr>
          <w:rStyle w:val="x193iq5w"/>
          <w:sz w:val="20"/>
          <w:szCs w:val="20"/>
        </w:rPr>
        <w:br/>
        <w:t xml:space="preserve">Akcja "Przerwa na czytanie" ma przede wszystkim promować modę na czytanie i dobry klimat wokół książki, zachęcać uczniów do sięgania po książkę w każdej sytuacji </w:t>
      </w:r>
      <w:r w:rsidRPr="00911BF1">
        <w:rPr>
          <w:rStyle w:val="x193iq5w"/>
          <w:sz w:val="20"/>
          <w:szCs w:val="20"/>
        </w:rPr>
        <w:br/>
        <w:t>i każdym miejscu.</w:t>
      </w:r>
    </w:p>
    <w:p w14:paraId="7972E1F8" w14:textId="023B4B0C" w:rsidR="00911BF1" w:rsidRPr="00911BF1" w:rsidRDefault="00911BF1" w:rsidP="00D76226">
      <w:pPr>
        <w:pStyle w:val="NormalnyWeb"/>
        <w:spacing w:before="0" w:beforeAutospacing="0" w:after="0" w:afterAutospacing="0"/>
        <w:rPr>
          <w:rFonts w:eastAsiaTheme="minorHAnsi"/>
          <w:noProof/>
          <w:sz w:val="20"/>
          <w:szCs w:val="20"/>
        </w:rPr>
      </w:pPr>
      <w:r w:rsidRPr="00911BF1">
        <w:rPr>
          <w:rStyle w:val="x193iq5w"/>
          <w:sz w:val="20"/>
          <w:szCs w:val="20"/>
        </w:rPr>
        <w:t xml:space="preserve">            </w:t>
      </w:r>
      <w:r w:rsidRPr="00911BF1">
        <w:rPr>
          <w:rStyle w:val="x193iq5w"/>
          <w:noProof/>
          <w:sz w:val="20"/>
          <w:szCs w:val="20"/>
        </w:rPr>
        <w:drawing>
          <wp:inline distT="0" distB="0" distL="0" distR="0" wp14:anchorId="29AA3A70" wp14:editId="0290B056">
            <wp:extent cx="2472110" cy="1638040"/>
            <wp:effectExtent l="0" t="0" r="4445" b="635"/>
            <wp:docPr id="126" name="Obraz 126" descr="E:\SP-zdjęcia2023\Przerwa na czytanie-27.10\DSC_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SP-zdjęcia2023\Przerwa na czytanie-27.10\DSC_0070.JP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477810" cy="1641817"/>
                    </a:xfrm>
                    <a:prstGeom prst="rect">
                      <a:avLst/>
                    </a:prstGeom>
                    <a:noFill/>
                    <a:ln>
                      <a:noFill/>
                    </a:ln>
                  </pic:spPr>
                </pic:pic>
              </a:graphicData>
            </a:graphic>
          </wp:inline>
        </w:drawing>
      </w:r>
      <w:r w:rsidRPr="00911BF1">
        <w:rPr>
          <w:rStyle w:val="x193iq5w"/>
          <w:sz w:val="20"/>
          <w:szCs w:val="20"/>
        </w:rPr>
        <w:t xml:space="preserve">  </w:t>
      </w:r>
      <w:r w:rsidRPr="00911BF1">
        <w:rPr>
          <w:rStyle w:val="x193iq5w"/>
          <w:noProof/>
          <w:sz w:val="20"/>
          <w:szCs w:val="20"/>
        </w:rPr>
        <w:drawing>
          <wp:inline distT="0" distB="0" distL="0" distR="0" wp14:anchorId="03C977F6" wp14:editId="630BCBFE">
            <wp:extent cx="2292985" cy="1620802"/>
            <wp:effectExtent l="0" t="0" r="0" b="0"/>
            <wp:docPr id="127" name="Obraz 127" descr="E:\SP-zdjęcia2023\Przerwa na czytanie-27.10\DSC_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SP-zdjęcia2023\Przerwa na czytanie-27.10\DSC_0085.JPG"/>
                    <pic:cNvPicPr>
                      <a:picLocks noChangeAspect="1" noChangeArrowheads="1"/>
                    </pic:cNvPicPr>
                  </pic:nvPicPr>
                  <pic:blipFill rotWithShape="1">
                    <a:blip r:embed="rId282" cstate="print">
                      <a:extLst>
                        <a:ext uri="{28A0092B-C50C-407E-A947-70E740481C1C}">
                          <a14:useLocalDpi xmlns:a14="http://schemas.microsoft.com/office/drawing/2010/main" val="0"/>
                        </a:ext>
                      </a:extLst>
                    </a:blip>
                    <a:srcRect t="11262" r="16816"/>
                    <a:stretch/>
                  </pic:blipFill>
                  <pic:spPr bwMode="auto">
                    <a:xfrm>
                      <a:off x="0" y="0"/>
                      <a:ext cx="2299200" cy="1625195"/>
                    </a:xfrm>
                    <a:prstGeom prst="rect">
                      <a:avLst/>
                    </a:prstGeom>
                    <a:noFill/>
                    <a:ln>
                      <a:noFill/>
                    </a:ln>
                    <a:extLst>
                      <a:ext uri="{53640926-AAD7-44D8-BBD7-CCE9431645EC}">
                        <a14:shadowObscured xmlns:a14="http://schemas.microsoft.com/office/drawing/2010/main"/>
                      </a:ext>
                    </a:extLst>
                  </pic:spPr>
                </pic:pic>
              </a:graphicData>
            </a:graphic>
          </wp:inline>
        </w:drawing>
      </w:r>
    </w:p>
    <w:p w14:paraId="4753D3AA" w14:textId="680BB07E" w:rsidR="00911BF1" w:rsidRPr="00911BF1" w:rsidRDefault="0083435D" w:rsidP="00B5655C">
      <w:pPr>
        <w:pStyle w:val="Default"/>
        <w:numPr>
          <w:ilvl w:val="0"/>
          <w:numId w:val="23"/>
        </w:numPr>
        <w:ind w:left="0"/>
        <w:rPr>
          <w:sz w:val="20"/>
          <w:szCs w:val="20"/>
        </w:rPr>
      </w:pPr>
      <w:r w:rsidRPr="00911BF1">
        <w:rPr>
          <w:noProof/>
          <w:sz w:val="20"/>
          <w:szCs w:val="20"/>
        </w:rPr>
        <w:drawing>
          <wp:anchor distT="0" distB="0" distL="114300" distR="114300" simplePos="0" relativeHeight="251716608" behindDoc="0" locked="0" layoutInCell="1" allowOverlap="1" wp14:anchorId="4198C64B" wp14:editId="404B4431">
            <wp:simplePos x="0" y="0"/>
            <wp:positionH relativeFrom="margin">
              <wp:posOffset>2033905</wp:posOffset>
            </wp:positionH>
            <wp:positionV relativeFrom="bottomMargin">
              <wp:posOffset>-3172460</wp:posOffset>
            </wp:positionV>
            <wp:extent cx="666115" cy="861060"/>
            <wp:effectExtent l="0" t="0" r="635" b="0"/>
            <wp:wrapSquare wrapText="bothSides"/>
            <wp:docPr id="154023554"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23554" name="Obraz 154023554"/>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666115" cy="861060"/>
                    </a:xfrm>
                    <a:prstGeom prst="rect">
                      <a:avLst/>
                    </a:prstGeom>
                  </pic:spPr>
                </pic:pic>
              </a:graphicData>
            </a:graphic>
            <wp14:sizeRelH relativeFrom="margin">
              <wp14:pctWidth>0</wp14:pctWidth>
            </wp14:sizeRelH>
            <wp14:sizeRelV relativeFrom="margin">
              <wp14:pctHeight>0</wp14:pctHeight>
            </wp14:sizeRelV>
          </wp:anchor>
        </w:drawing>
      </w:r>
      <w:r w:rsidR="00911BF1" w:rsidRPr="00911BF1">
        <w:rPr>
          <w:sz w:val="20"/>
          <w:szCs w:val="20"/>
        </w:rPr>
        <w:t xml:space="preserve">Obchody Święta Niepodległości </w:t>
      </w:r>
      <w:r w:rsidR="00911BF1" w:rsidRPr="00911BF1">
        <w:rPr>
          <w:rFonts w:eastAsia="Times New Roman"/>
          <w:sz w:val="20"/>
          <w:szCs w:val="20"/>
          <w:lang w:eastAsia="pl-PL"/>
        </w:rPr>
        <w:t xml:space="preserve">na pamiątkę 105 rocznicy odzyskania przez Polskę niepodległości. </w:t>
      </w:r>
      <w:r w:rsidR="00911BF1" w:rsidRPr="00911BF1">
        <w:rPr>
          <w:sz w:val="20"/>
          <w:szCs w:val="20"/>
        </w:rPr>
        <w:t>Udział w ogólnopolskiej akcji „Szkoła do hymnu”.</w:t>
      </w:r>
    </w:p>
    <w:p w14:paraId="095474DB" w14:textId="4B2CCECF" w:rsidR="00911BF1" w:rsidRDefault="0083435D" w:rsidP="00D76226">
      <w:pPr>
        <w:pStyle w:val="NormalnyWeb"/>
        <w:spacing w:before="0" w:beforeAutospacing="0" w:after="0" w:afterAutospacing="0"/>
        <w:rPr>
          <w:rFonts w:eastAsiaTheme="minorHAnsi"/>
          <w:b/>
          <w:sz w:val="20"/>
          <w:szCs w:val="20"/>
        </w:rPr>
      </w:pPr>
      <w:r w:rsidRPr="00911BF1">
        <w:rPr>
          <w:noProof/>
          <w:sz w:val="20"/>
          <w:szCs w:val="20"/>
        </w:rPr>
        <w:drawing>
          <wp:anchor distT="0" distB="0" distL="114300" distR="114300" simplePos="0" relativeHeight="251741184" behindDoc="1" locked="0" layoutInCell="1" allowOverlap="1" wp14:anchorId="569DC5E0" wp14:editId="2C386127">
            <wp:simplePos x="0" y="0"/>
            <wp:positionH relativeFrom="margin">
              <wp:align>left</wp:align>
            </wp:positionH>
            <wp:positionV relativeFrom="paragraph">
              <wp:posOffset>46355</wp:posOffset>
            </wp:positionV>
            <wp:extent cx="2023745" cy="838200"/>
            <wp:effectExtent l="0" t="0" r="0" b="0"/>
            <wp:wrapTight wrapText="bothSides">
              <wp:wrapPolygon edited="0">
                <wp:start x="0" y="0"/>
                <wp:lineTo x="0" y="21109"/>
                <wp:lineTo x="21349" y="21109"/>
                <wp:lineTo x="21349" y="0"/>
                <wp:lineTo x="0" y="0"/>
              </wp:wrapPolygon>
            </wp:wrapTight>
            <wp:docPr id="113" name="Obraz 5" descr="C:\Users\user\Desktop\401083454_841874444396632_173934924628588103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401083454_841874444396632_1739349246285881037_n.jpg"/>
                    <pic:cNvPicPr>
                      <a:picLocks noChangeAspect="1" noChangeArrowheads="1"/>
                    </pic:cNvPicPr>
                  </pic:nvPicPr>
                  <pic:blipFill rotWithShape="1">
                    <a:blip r:embed="rId284" cstate="print">
                      <a:extLst>
                        <a:ext uri="{28A0092B-C50C-407E-A947-70E740481C1C}">
                          <a14:useLocalDpi xmlns:a14="http://schemas.microsoft.com/office/drawing/2010/main" val="0"/>
                        </a:ext>
                      </a:extLst>
                    </a:blip>
                    <a:srcRect b="17129"/>
                    <a:stretch/>
                  </pic:blipFill>
                  <pic:spPr bwMode="auto">
                    <a:xfrm>
                      <a:off x="0" y="0"/>
                      <a:ext cx="2023745" cy="838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11BF1" w:rsidRPr="00911BF1">
        <w:rPr>
          <w:rFonts w:eastAsiaTheme="minorHAnsi"/>
          <w:b/>
          <w:sz w:val="20"/>
          <w:szCs w:val="20"/>
        </w:rPr>
        <w:t xml:space="preserve">     </w:t>
      </w:r>
      <w:r w:rsidR="00D76226" w:rsidRPr="00911BF1">
        <w:rPr>
          <w:noProof/>
          <w:sz w:val="20"/>
          <w:szCs w:val="20"/>
        </w:rPr>
        <w:drawing>
          <wp:inline distT="0" distB="0" distL="0" distR="0" wp14:anchorId="1EE22682" wp14:editId="68C48E21">
            <wp:extent cx="1428750" cy="865369"/>
            <wp:effectExtent l="0" t="0" r="0" b="0"/>
            <wp:docPr id="115" name="Obraz 4" descr="C:\Users\user\Desktop\401068607_841874567729953_896428909665226079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401068607_841874567729953_8964289096652260798_n.jpg"/>
                    <pic:cNvPicPr>
                      <a:picLocks noChangeAspect="1" noChangeArrowheads="1"/>
                    </pic:cNvPicPr>
                  </pic:nvPicPr>
                  <pic:blipFill rotWithShape="1">
                    <a:blip r:embed="rId285" cstate="print">
                      <a:extLst>
                        <a:ext uri="{28A0092B-C50C-407E-A947-70E740481C1C}">
                          <a14:useLocalDpi xmlns:a14="http://schemas.microsoft.com/office/drawing/2010/main" val="0"/>
                        </a:ext>
                      </a:extLst>
                    </a:blip>
                    <a:srcRect b="8522"/>
                    <a:stretch/>
                  </pic:blipFill>
                  <pic:spPr bwMode="auto">
                    <a:xfrm>
                      <a:off x="0" y="0"/>
                      <a:ext cx="1478019" cy="895210"/>
                    </a:xfrm>
                    <a:prstGeom prst="rect">
                      <a:avLst/>
                    </a:prstGeom>
                    <a:noFill/>
                    <a:ln>
                      <a:noFill/>
                    </a:ln>
                    <a:extLst>
                      <a:ext uri="{53640926-AAD7-44D8-BBD7-CCE9431645EC}">
                        <a14:shadowObscured xmlns:a14="http://schemas.microsoft.com/office/drawing/2010/main"/>
                      </a:ext>
                    </a:extLst>
                  </pic:spPr>
                </pic:pic>
              </a:graphicData>
            </a:graphic>
          </wp:inline>
        </w:drawing>
      </w:r>
    </w:p>
    <w:p w14:paraId="08139D59" w14:textId="77777777" w:rsidR="00911BF1" w:rsidRPr="00911BF1" w:rsidRDefault="00911BF1" w:rsidP="00D76226">
      <w:pPr>
        <w:pStyle w:val="NormalnyWeb"/>
        <w:spacing w:before="0" w:beforeAutospacing="0" w:after="0" w:afterAutospacing="0"/>
        <w:rPr>
          <w:rFonts w:eastAsiaTheme="minorHAnsi"/>
          <w:b/>
          <w:sz w:val="20"/>
          <w:szCs w:val="20"/>
        </w:rPr>
      </w:pPr>
    </w:p>
    <w:p w14:paraId="7388241D" w14:textId="77777777" w:rsidR="00911BF1" w:rsidRPr="00911BF1" w:rsidRDefault="00911BF1" w:rsidP="00B5655C">
      <w:pPr>
        <w:pStyle w:val="NormalnyWeb"/>
        <w:numPr>
          <w:ilvl w:val="0"/>
          <w:numId w:val="23"/>
        </w:numPr>
        <w:spacing w:before="0" w:beforeAutospacing="0" w:after="0" w:afterAutospacing="0"/>
        <w:ind w:left="0"/>
        <w:rPr>
          <w:rFonts w:eastAsiaTheme="minorHAnsi"/>
          <w:b/>
          <w:sz w:val="20"/>
          <w:szCs w:val="20"/>
        </w:rPr>
      </w:pPr>
      <w:r w:rsidRPr="00911BF1">
        <w:rPr>
          <w:bCs/>
          <w:sz w:val="20"/>
          <w:szCs w:val="20"/>
        </w:rPr>
        <w:t>Obchody Międzynarodowego Dnia Praw Dziecka w szkole i przedszkolu.</w:t>
      </w:r>
      <w:r w:rsidRPr="00911BF1">
        <w:rPr>
          <w:rFonts w:eastAsiaTheme="minorHAnsi"/>
          <w:b/>
          <w:sz w:val="20"/>
          <w:szCs w:val="20"/>
        </w:rPr>
        <w:t xml:space="preserve"> </w:t>
      </w:r>
    </w:p>
    <w:p w14:paraId="48DE62FF" w14:textId="77777777" w:rsidR="00911BF1" w:rsidRPr="00911BF1" w:rsidRDefault="00911BF1" w:rsidP="00D76226">
      <w:pPr>
        <w:pStyle w:val="NormalnyWeb"/>
        <w:spacing w:before="0" w:beforeAutospacing="0" w:after="0" w:afterAutospacing="0"/>
        <w:rPr>
          <w:rFonts w:eastAsiaTheme="minorHAnsi"/>
          <w:b/>
          <w:sz w:val="20"/>
          <w:szCs w:val="20"/>
        </w:rPr>
      </w:pPr>
      <w:r w:rsidRPr="00911BF1">
        <w:rPr>
          <w:rFonts w:eastAsiaTheme="minorHAnsi"/>
          <w:b/>
          <w:noProof/>
          <w:sz w:val="20"/>
          <w:szCs w:val="20"/>
        </w:rPr>
        <w:drawing>
          <wp:inline distT="0" distB="0" distL="0" distR="0" wp14:anchorId="4F6B3EF1" wp14:editId="605A7DB0">
            <wp:extent cx="2839002" cy="1470660"/>
            <wp:effectExtent l="0" t="0" r="0" b="0"/>
            <wp:docPr id="204292864"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92864" name="Obraz 204292864"/>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2857903" cy="1480451"/>
                    </a:xfrm>
                    <a:prstGeom prst="rect">
                      <a:avLst/>
                    </a:prstGeom>
                  </pic:spPr>
                </pic:pic>
              </a:graphicData>
            </a:graphic>
          </wp:inline>
        </w:drawing>
      </w:r>
      <w:r w:rsidRPr="00911BF1">
        <w:rPr>
          <w:rFonts w:eastAsiaTheme="minorHAnsi"/>
          <w:b/>
          <w:sz w:val="20"/>
          <w:szCs w:val="20"/>
        </w:rPr>
        <w:t xml:space="preserve">       </w:t>
      </w:r>
      <w:r w:rsidRPr="00911BF1">
        <w:rPr>
          <w:rFonts w:eastAsiaTheme="minorHAnsi"/>
          <w:b/>
          <w:noProof/>
          <w:sz w:val="20"/>
          <w:szCs w:val="20"/>
        </w:rPr>
        <w:drawing>
          <wp:inline distT="0" distB="0" distL="0" distR="0" wp14:anchorId="0A94B67C" wp14:editId="06297BF5">
            <wp:extent cx="2544642" cy="1428115"/>
            <wp:effectExtent l="0" t="0" r="8255" b="635"/>
            <wp:docPr id="1517477116"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477116" name="Obraz 1517477116"/>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2572184" cy="1443572"/>
                    </a:xfrm>
                    <a:prstGeom prst="rect">
                      <a:avLst/>
                    </a:prstGeom>
                  </pic:spPr>
                </pic:pic>
              </a:graphicData>
            </a:graphic>
          </wp:inline>
        </w:drawing>
      </w:r>
    </w:p>
    <w:p w14:paraId="1688B139" w14:textId="77777777" w:rsidR="00911BF1" w:rsidRPr="00911BF1" w:rsidRDefault="00911BF1" w:rsidP="00B5655C">
      <w:pPr>
        <w:pStyle w:val="NormalnyWeb"/>
        <w:numPr>
          <w:ilvl w:val="0"/>
          <w:numId w:val="23"/>
        </w:numPr>
        <w:spacing w:before="0" w:beforeAutospacing="0" w:after="0" w:afterAutospacing="0"/>
        <w:ind w:left="0"/>
        <w:rPr>
          <w:rFonts w:eastAsiaTheme="minorHAnsi"/>
          <w:sz w:val="20"/>
          <w:szCs w:val="20"/>
        </w:rPr>
      </w:pPr>
      <w:r w:rsidRPr="00911BF1">
        <w:rPr>
          <w:rFonts w:eastAsiaTheme="minorHAnsi"/>
          <w:b/>
          <w:sz w:val="20"/>
          <w:szCs w:val="20"/>
        </w:rPr>
        <w:t xml:space="preserve"> </w:t>
      </w:r>
      <w:r w:rsidRPr="00911BF1">
        <w:rPr>
          <w:rFonts w:eastAsiaTheme="minorHAnsi"/>
          <w:sz w:val="20"/>
          <w:szCs w:val="20"/>
        </w:rPr>
        <w:t xml:space="preserve">Międzynarodowy Dzień Herbaty w szkole. </w:t>
      </w:r>
    </w:p>
    <w:p w14:paraId="6F6A123B" w14:textId="6677AC46" w:rsidR="00911BF1" w:rsidRPr="0083435D" w:rsidRDefault="00911BF1" w:rsidP="00B5655C">
      <w:pPr>
        <w:pStyle w:val="NormalnyWeb"/>
        <w:numPr>
          <w:ilvl w:val="0"/>
          <w:numId w:val="23"/>
        </w:numPr>
        <w:spacing w:before="0" w:beforeAutospacing="0" w:after="0" w:afterAutospacing="0"/>
        <w:ind w:left="0"/>
        <w:jc w:val="both"/>
        <w:rPr>
          <w:rFonts w:eastAsiaTheme="minorHAnsi"/>
          <w:sz w:val="20"/>
          <w:szCs w:val="20"/>
        </w:rPr>
      </w:pPr>
      <w:r w:rsidRPr="0083435D">
        <w:rPr>
          <w:rStyle w:val="x193iq5w"/>
          <w:sz w:val="20"/>
          <w:szCs w:val="20"/>
        </w:rPr>
        <w:t>Obchody Światowego Dnia Życzliwości.</w:t>
      </w:r>
      <w:r w:rsidRPr="0083435D">
        <w:rPr>
          <w:rFonts w:eastAsiaTheme="minorHAnsi"/>
          <w:sz w:val="20"/>
          <w:szCs w:val="20"/>
        </w:rPr>
        <w:t xml:space="preserve">          </w:t>
      </w:r>
    </w:p>
    <w:p w14:paraId="785F3BEE" w14:textId="5D8E7ABD" w:rsidR="00911BF1" w:rsidRPr="00911BF1" w:rsidRDefault="00911BF1" w:rsidP="00D76226">
      <w:pPr>
        <w:pStyle w:val="NormalnyWeb"/>
        <w:spacing w:before="0" w:beforeAutospacing="0" w:after="0" w:afterAutospacing="0"/>
        <w:rPr>
          <w:rFonts w:eastAsiaTheme="minorHAnsi"/>
          <w:sz w:val="20"/>
          <w:szCs w:val="20"/>
        </w:rPr>
      </w:pPr>
      <w:r w:rsidRPr="00911BF1">
        <w:rPr>
          <w:rFonts w:eastAsiaTheme="minorHAnsi"/>
          <w:sz w:val="20"/>
          <w:szCs w:val="20"/>
        </w:rPr>
        <w:t xml:space="preserve">            </w:t>
      </w:r>
    </w:p>
    <w:p w14:paraId="788B0461" w14:textId="5572B2E9" w:rsidR="00911BF1" w:rsidRDefault="0083435D" w:rsidP="00B5655C">
      <w:pPr>
        <w:pStyle w:val="NormalnyWeb"/>
        <w:numPr>
          <w:ilvl w:val="0"/>
          <w:numId w:val="23"/>
        </w:numPr>
        <w:spacing w:before="0" w:beforeAutospacing="0" w:after="0" w:afterAutospacing="0"/>
        <w:ind w:left="0"/>
        <w:rPr>
          <w:rFonts w:eastAsiaTheme="minorHAnsi"/>
          <w:sz w:val="20"/>
          <w:szCs w:val="20"/>
        </w:rPr>
      </w:pPr>
      <w:r w:rsidRPr="00911BF1">
        <w:rPr>
          <w:rFonts w:eastAsiaTheme="minorHAnsi"/>
          <w:noProof/>
          <w:sz w:val="20"/>
          <w:szCs w:val="20"/>
        </w:rPr>
        <w:lastRenderedPageBreak/>
        <w:drawing>
          <wp:anchor distT="0" distB="0" distL="114300" distR="114300" simplePos="0" relativeHeight="251734016" behindDoc="0" locked="0" layoutInCell="1" allowOverlap="1" wp14:anchorId="27E16C7A" wp14:editId="55D6CB0C">
            <wp:simplePos x="0" y="0"/>
            <wp:positionH relativeFrom="column">
              <wp:posOffset>-80645</wp:posOffset>
            </wp:positionH>
            <wp:positionV relativeFrom="paragraph">
              <wp:posOffset>700405</wp:posOffset>
            </wp:positionV>
            <wp:extent cx="1628775" cy="975360"/>
            <wp:effectExtent l="0" t="0" r="9525" b="0"/>
            <wp:wrapThrough wrapText="bothSides">
              <wp:wrapPolygon edited="0">
                <wp:start x="0" y="0"/>
                <wp:lineTo x="0" y="21094"/>
                <wp:lineTo x="21474" y="21094"/>
                <wp:lineTo x="21474" y="0"/>
                <wp:lineTo x="0" y="0"/>
              </wp:wrapPolygon>
            </wp:wrapThrough>
            <wp:docPr id="116" name="Obraz 116" descr="E:\SP-zdjęcia2023\Dzień Seniora - 25.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P-zdjęcia2023\Dzień Seniora - 25.10\1.jpg"/>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1628775" cy="975360"/>
                    </a:xfrm>
                    <a:prstGeom prst="rect">
                      <a:avLst/>
                    </a:prstGeom>
                    <a:noFill/>
                    <a:ln>
                      <a:noFill/>
                    </a:ln>
                  </pic:spPr>
                </pic:pic>
              </a:graphicData>
            </a:graphic>
            <wp14:sizeRelH relativeFrom="page">
              <wp14:pctWidth>0</wp14:pctWidth>
            </wp14:sizeRelH>
            <wp14:sizeRelV relativeFrom="page">
              <wp14:pctHeight>0</wp14:pctHeight>
            </wp14:sizeRelV>
          </wp:anchor>
        </w:drawing>
      </w:r>
      <w:r w:rsidR="00911BF1" w:rsidRPr="00911BF1">
        <w:rPr>
          <w:sz w:val="20"/>
          <w:szCs w:val="20"/>
        </w:rPr>
        <w:t xml:space="preserve">Z okazji Ogólnopolskiego Dnia Seniora gościliśmy przedstawicieli Klubu Seniora „Bądźmy Razem”  z Radostkowa, którzy przeczytali dzieciom kilka bajek. Dzieci </w:t>
      </w:r>
      <w:r w:rsidR="00911BF1" w:rsidRPr="00911BF1">
        <w:rPr>
          <w:sz w:val="20"/>
          <w:szCs w:val="20"/>
        </w:rPr>
        <w:br/>
        <w:t xml:space="preserve">w podziękowaniu recytowały wierszyki, tańczyły oraz zagrały na bum </w:t>
      </w:r>
      <w:proofErr w:type="spellStart"/>
      <w:r w:rsidR="00911BF1" w:rsidRPr="00911BF1">
        <w:rPr>
          <w:sz w:val="20"/>
          <w:szCs w:val="20"/>
        </w:rPr>
        <w:t>bum</w:t>
      </w:r>
      <w:proofErr w:type="spellEnd"/>
      <w:r w:rsidR="00911BF1" w:rsidRPr="00911BF1">
        <w:rPr>
          <w:sz w:val="20"/>
          <w:szCs w:val="20"/>
        </w:rPr>
        <w:t xml:space="preserve"> rurkach.</w:t>
      </w:r>
      <w:r w:rsidR="00911BF1" w:rsidRPr="00911BF1">
        <w:rPr>
          <w:sz w:val="20"/>
          <w:szCs w:val="20"/>
        </w:rPr>
        <w:br/>
      </w:r>
    </w:p>
    <w:p w14:paraId="0C640690" w14:textId="121D2FA1" w:rsidR="0083435D" w:rsidRDefault="0083435D" w:rsidP="0083435D">
      <w:pPr>
        <w:pStyle w:val="Akapitzlist"/>
        <w:rPr>
          <w:sz w:val="20"/>
          <w:szCs w:val="20"/>
        </w:rPr>
      </w:pPr>
      <w:r w:rsidRPr="00911BF1">
        <w:rPr>
          <w:rFonts w:ascii="Times New Roman" w:hAnsi="Times New Roman" w:cs="Times New Roman"/>
          <w:noProof/>
          <w:sz w:val="20"/>
          <w:szCs w:val="20"/>
        </w:rPr>
        <w:drawing>
          <wp:anchor distT="0" distB="0" distL="114300" distR="114300" simplePos="0" relativeHeight="251735040" behindDoc="0" locked="0" layoutInCell="1" allowOverlap="1" wp14:anchorId="63A6EDE5" wp14:editId="55165C11">
            <wp:simplePos x="0" y="0"/>
            <wp:positionH relativeFrom="column">
              <wp:posOffset>3423920</wp:posOffset>
            </wp:positionH>
            <wp:positionV relativeFrom="paragraph">
              <wp:posOffset>80645</wp:posOffset>
            </wp:positionV>
            <wp:extent cx="1876425" cy="1082040"/>
            <wp:effectExtent l="0" t="0" r="9525" b="3810"/>
            <wp:wrapThrough wrapText="bothSides">
              <wp:wrapPolygon edited="0">
                <wp:start x="0" y="0"/>
                <wp:lineTo x="0" y="21296"/>
                <wp:lineTo x="21490" y="21296"/>
                <wp:lineTo x="21490" y="0"/>
                <wp:lineTo x="0" y="0"/>
              </wp:wrapPolygon>
            </wp:wrapThrough>
            <wp:docPr id="117" name="Obraz 117" descr="E:\SP-zdjęcia2023\Dzień Seniora - 25.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SP-zdjęcia2023\Dzień Seniora - 25.10\3.jp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flipH="1">
                      <a:off x="0" y="0"/>
                      <a:ext cx="1876425" cy="1082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1BF1">
        <w:rPr>
          <w:rFonts w:ascii="Times New Roman" w:hAnsi="Times New Roman" w:cs="Times New Roman"/>
          <w:noProof/>
          <w:sz w:val="20"/>
          <w:szCs w:val="20"/>
        </w:rPr>
        <w:drawing>
          <wp:anchor distT="0" distB="0" distL="114300" distR="114300" simplePos="0" relativeHeight="251732992" behindDoc="0" locked="0" layoutInCell="1" allowOverlap="1" wp14:anchorId="1206427E" wp14:editId="361EC272">
            <wp:simplePos x="0" y="0"/>
            <wp:positionH relativeFrom="column">
              <wp:posOffset>1776730</wp:posOffset>
            </wp:positionH>
            <wp:positionV relativeFrom="paragraph">
              <wp:posOffset>74930</wp:posOffset>
            </wp:positionV>
            <wp:extent cx="1409700" cy="1057275"/>
            <wp:effectExtent l="0" t="0" r="0" b="9525"/>
            <wp:wrapThrough wrapText="bothSides">
              <wp:wrapPolygon edited="0">
                <wp:start x="0" y="0"/>
                <wp:lineTo x="0" y="21405"/>
                <wp:lineTo x="21308" y="21405"/>
                <wp:lineTo x="21308" y="0"/>
                <wp:lineTo x="0" y="0"/>
              </wp:wrapPolygon>
            </wp:wrapThrough>
            <wp:docPr id="4467212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72122" name="Obraz 44672122"/>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1409700" cy="1057275"/>
                    </a:xfrm>
                    <a:prstGeom prst="rect">
                      <a:avLst/>
                    </a:prstGeom>
                  </pic:spPr>
                </pic:pic>
              </a:graphicData>
            </a:graphic>
            <wp14:sizeRelH relativeFrom="page">
              <wp14:pctWidth>0</wp14:pctWidth>
            </wp14:sizeRelH>
            <wp14:sizeRelV relativeFrom="page">
              <wp14:pctHeight>0</wp14:pctHeight>
            </wp14:sizeRelV>
          </wp:anchor>
        </w:drawing>
      </w:r>
    </w:p>
    <w:p w14:paraId="0DF1B2C6" w14:textId="444E7CF9" w:rsidR="0083435D" w:rsidRDefault="0083435D" w:rsidP="0083435D">
      <w:pPr>
        <w:pStyle w:val="NormalnyWeb"/>
        <w:spacing w:before="0" w:beforeAutospacing="0" w:after="0" w:afterAutospacing="0"/>
        <w:rPr>
          <w:rFonts w:eastAsiaTheme="minorHAnsi"/>
          <w:sz w:val="20"/>
          <w:szCs w:val="20"/>
        </w:rPr>
      </w:pPr>
    </w:p>
    <w:p w14:paraId="1975FFB0" w14:textId="63D4E60B" w:rsidR="0083435D" w:rsidRDefault="0083435D" w:rsidP="0083435D">
      <w:pPr>
        <w:pStyle w:val="NormalnyWeb"/>
        <w:spacing w:before="0" w:beforeAutospacing="0" w:after="0" w:afterAutospacing="0"/>
        <w:rPr>
          <w:rFonts w:eastAsiaTheme="minorHAnsi"/>
          <w:sz w:val="20"/>
          <w:szCs w:val="20"/>
        </w:rPr>
      </w:pPr>
    </w:p>
    <w:p w14:paraId="22EBBC74" w14:textId="63245977" w:rsidR="0083435D" w:rsidRDefault="0083435D" w:rsidP="0083435D">
      <w:pPr>
        <w:pStyle w:val="NormalnyWeb"/>
        <w:spacing w:before="0" w:beforeAutospacing="0" w:after="0" w:afterAutospacing="0"/>
        <w:rPr>
          <w:rFonts w:eastAsiaTheme="minorHAnsi"/>
          <w:sz w:val="20"/>
          <w:szCs w:val="20"/>
        </w:rPr>
      </w:pPr>
    </w:p>
    <w:p w14:paraId="2A7C3DBD" w14:textId="581AA3F6" w:rsidR="0083435D" w:rsidRPr="00911BF1" w:rsidRDefault="0083435D" w:rsidP="0083435D">
      <w:pPr>
        <w:pStyle w:val="NormalnyWeb"/>
        <w:spacing w:before="0" w:beforeAutospacing="0" w:after="0" w:afterAutospacing="0"/>
        <w:rPr>
          <w:rFonts w:eastAsiaTheme="minorHAnsi"/>
          <w:sz w:val="20"/>
          <w:szCs w:val="20"/>
        </w:rPr>
      </w:pPr>
    </w:p>
    <w:p w14:paraId="0834053D" w14:textId="71BA9881" w:rsidR="00911BF1" w:rsidRPr="00911BF1" w:rsidRDefault="00911BF1" w:rsidP="00D76226">
      <w:pPr>
        <w:pStyle w:val="NormalnyWeb"/>
        <w:spacing w:before="0" w:beforeAutospacing="0" w:after="0" w:afterAutospacing="0"/>
        <w:rPr>
          <w:rFonts w:eastAsiaTheme="minorHAnsi"/>
          <w:sz w:val="20"/>
          <w:szCs w:val="20"/>
        </w:rPr>
      </w:pPr>
    </w:p>
    <w:p w14:paraId="4EB99C59" w14:textId="77777777" w:rsidR="00911BF1" w:rsidRPr="00911BF1" w:rsidRDefault="00911BF1" w:rsidP="00B5655C">
      <w:pPr>
        <w:pStyle w:val="Akapitzlist"/>
        <w:numPr>
          <w:ilvl w:val="0"/>
          <w:numId w:val="23"/>
        </w:numPr>
        <w:spacing w:after="0" w:line="240" w:lineRule="auto"/>
        <w:ind w:left="0"/>
        <w:rPr>
          <w:rFonts w:ascii="Times New Roman" w:hAnsi="Times New Roman" w:cs="Times New Roman"/>
          <w:b/>
          <w:bCs/>
          <w:sz w:val="20"/>
          <w:szCs w:val="20"/>
        </w:rPr>
      </w:pPr>
      <w:r w:rsidRPr="00911BF1">
        <w:rPr>
          <w:rFonts w:ascii="Times New Roman" w:hAnsi="Times New Roman" w:cs="Times New Roman"/>
          <w:sz w:val="20"/>
          <w:szCs w:val="20"/>
        </w:rPr>
        <w:t xml:space="preserve">Akcje charytatywne: „Wizyta Świętego Mikołaja na Kresach” , „Szlachetna paczka”,  </w:t>
      </w:r>
      <w:r w:rsidRPr="00911BF1">
        <w:rPr>
          <w:rFonts w:ascii="Times New Roman" w:hAnsi="Times New Roman" w:cs="Times New Roman"/>
          <w:bCs/>
          <w:sz w:val="20"/>
          <w:szCs w:val="20"/>
        </w:rPr>
        <w:t xml:space="preserve">zbiórka karmy dla schroniska dla zwierząt w Zawierciu. </w:t>
      </w:r>
    </w:p>
    <w:p w14:paraId="41AFDC19" w14:textId="77777777" w:rsidR="00911BF1" w:rsidRPr="00911BF1" w:rsidRDefault="00911BF1" w:rsidP="00D76226">
      <w:pPr>
        <w:pStyle w:val="Akapitzlist"/>
        <w:spacing w:after="0" w:line="240" w:lineRule="auto"/>
        <w:ind w:left="0"/>
        <w:rPr>
          <w:rFonts w:ascii="Times New Roman" w:hAnsi="Times New Roman" w:cs="Times New Roman"/>
          <w:b/>
          <w:bCs/>
          <w:sz w:val="20"/>
          <w:szCs w:val="20"/>
        </w:rPr>
      </w:pPr>
    </w:p>
    <w:p w14:paraId="129B75CA" w14:textId="77777777" w:rsidR="00911BF1" w:rsidRPr="00911BF1" w:rsidRDefault="00911BF1" w:rsidP="00D76226">
      <w:pPr>
        <w:pStyle w:val="Akapitzlist"/>
        <w:spacing w:after="0" w:line="240" w:lineRule="auto"/>
        <w:ind w:left="0"/>
        <w:jc w:val="center"/>
        <w:rPr>
          <w:rFonts w:ascii="Times New Roman" w:hAnsi="Times New Roman" w:cs="Times New Roman"/>
          <w:b/>
          <w:bCs/>
          <w:sz w:val="20"/>
          <w:szCs w:val="20"/>
        </w:rPr>
      </w:pPr>
      <w:r w:rsidRPr="00911BF1">
        <w:rPr>
          <w:rFonts w:ascii="Times New Roman" w:hAnsi="Times New Roman" w:cs="Times New Roman"/>
          <w:noProof/>
          <w:sz w:val="20"/>
          <w:szCs w:val="20"/>
          <w:lang w:eastAsia="pl-PL"/>
        </w:rPr>
        <w:drawing>
          <wp:anchor distT="0" distB="0" distL="114300" distR="114300" simplePos="0" relativeHeight="251705344" behindDoc="0" locked="0" layoutInCell="1" allowOverlap="1" wp14:anchorId="4BCF1F3B" wp14:editId="5B325CCB">
            <wp:simplePos x="0" y="0"/>
            <wp:positionH relativeFrom="column">
              <wp:posOffset>500380</wp:posOffset>
            </wp:positionH>
            <wp:positionV relativeFrom="paragraph">
              <wp:posOffset>47625</wp:posOffset>
            </wp:positionV>
            <wp:extent cx="1771650" cy="1360805"/>
            <wp:effectExtent l="0" t="0" r="0" b="0"/>
            <wp:wrapThrough wrapText="bothSides">
              <wp:wrapPolygon edited="0">
                <wp:start x="0" y="0"/>
                <wp:lineTo x="0" y="21167"/>
                <wp:lineTo x="21368" y="21167"/>
                <wp:lineTo x="21368" y="0"/>
                <wp:lineTo x="0" y="0"/>
              </wp:wrapPolygon>
            </wp:wrapThrough>
            <wp:docPr id="124" name="Obraz 11" descr="C:\Users\user\Desktop\409880516_861106909140052_262322708864696612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409880516_861106909140052_2623227088646966125_n.jpg"/>
                    <pic:cNvPicPr>
                      <a:picLocks noChangeAspect="1" noChangeArrowheads="1"/>
                    </pic:cNvPicPr>
                  </pic:nvPicPr>
                  <pic:blipFill rotWithShape="1">
                    <a:blip r:embed="rId291" cstate="print">
                      <a:extLst>
                        <a:ext uri="{28A0092B-C50C-407E-A947-70E740481C1C}">
                          <a14:useLocalDpi xmlns:a14="http://schemas.microsoft.com/office/drawing/2010/main" val="0"/>
                        </a:ext>
                      </a:extLst>
                    </a:blip>
                    <a:srcRect l="20960" r="15769"/>
                    <a:stretch/>
                  </pic:blipFill>
                  <pic:spPr bwMode="auto">
                    <a:xfrm>
                      <a:off x="0" y="0"/>
                      <a:ext cx="1771650" cy="13608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11BF1">
        <w:rPr>
          <w:rFonts w:ascii="Times New Roman" w:hAnsi="Times New Roman" w:cs="Times New Roman"/>
          <w:noProof/>
          <w:sz w:val="20"/>
          <w:szCs w:val="20"/>
          <w:lang w:eastAsia="pl-PL"/>
        </w:rPr>
        <w:drawing>
          <wp:inline distT="0" distB="0" distL="0" distR="0" wp14:anchorId="3A5F3780" wp14:editId="5B1F4F4E">
            <wp:extent cx="1199970" cy="1330990"/>
            <wp:effectExtent l="0" t="0" r="635" b="2540"/>
            <wp:docPr id="125" name="Obraz 13" descr="C:\Users\user\Desktop\410197009_861106899140053_387470510039650265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410197009_861106899140053_3874705100396502654_n.jpg"/>
                    <pic:cNvPicPr>
                      <a:picLocks noChangeAspect="1" noChangeArrowheads="1"/>
                    </pic:cNvPicPr>
                  </pic:nvPicPr>
                  <pic:blipFill rotWithShape="1">
                    <a:blip r:embed="rId292" cstate="print">
                      <a:extLst>
                        <a:ext uri="{28A0092B-C50C-407E-A947-70E740481C1C}">
                          <a14:useLocalDpi xmlns:a14="http://schemas.microsoft.com/office/drawing/2010/main" val="0"/>
                        </a:ext>
                      </a:extLst>
                    </a:blip>
                    <a:srcRect t="23283" b="22798"/>
                    <a:stretch/>
                  </pic:blipFill>
                  <pic:spPr bwMode="auto">
                    <a:xfrm>
                      <a:off x="0" y="0"/>
                      <a:ext cx="1223712" cy="1357324"/>
                    </a:xfrm>
                    <a:prstGeom prst="rect">
                      <a:avLst/>
                    </a:prstGeom>
                    <a:noFill/>
                    <a:ln>
                      <a:noFill/>
                    </a:ln>
                    <a:extLst>
                      <a:ext uri="{53640926-AAD7-44D8-BBD7-CCE9431645EC}">
                        <a14:shadowObscured xmlns:a14="http://schemas.microsoft.com/office/drawing/2010/main"/>
                      </a:ext>
                    </a:extLst>
                  </pic:spPr>
                </pic:pic>
              </a:graphicData>
            </a:graphic>
          </wp:inline>
        </w:drawing>
      </w:r>
    </w:p>
    <w:p w14:paraId="71027D87" w14:textId="77777777" w:rsidR="00911BF1" w:rsidRPr="00911BF1" w:rsidRDefault="00911BF1" w:rsidP="00D76226">
      <w:pPr>
        <w:pStyle w:val="Akapitzlist"/>
        <w:spacing w:after="0" w:line="240" w:lineRule="auto"/>
        <w:ind w:left="0"/>
        <w:jc w:val="center"/>
        <w:rPr>
          <w:rFonts w:ascii="Times New Roman" w:hAnsi="Times New Roman" w:cs="Times New Roman"/>
          <w:b/>
          <w:bCs/>
          <w:sz w:val="20"/>
          <w:szCs w:val="20"/>
        </w:rPr>
      </w:pPr>
    </w:p>
    <w:p w14:paraId="5C5FB6B4" w14:textId="14E00FDF" w:rsidR="00911BF1" w:rsidRPr="00911BF1" w:rsidRDefault="00911BF1" w:rsidP="00B5655C">
      <w:pPr>
        <w:pStyle w:val="Akapitzlist"/>
        <w:numPr>
          <w:ilvl w:val="0"/>
          <w:numId w:val="23"/>
        </w:numPr>
        <w:spacing w:after="0" w:line="240" w:lineRule="auto"/>
        <w:ind w:left="0"/>
        <w:rPr>
          <w:rFonts w:ascii="Times New Roman" w:eastAsia="Times New Roman" w:hAnsi="Times New Roman" w:cs="Times New Roman"/>
          <w:sz w:val="20"/>
          <w:szCs w:val="20"/>
          <w:lang w:eastAsia="pl-PL"/>
        </w:rPr>
      </w:pPr>
      <w:r w:rsidRPr="00911BF1">
        <w:rPr>
          <w:rFonts w:ascii="Times New Roman" w:hAnsi="Times New Roman" w:cs="Times New Roman"/>
          <w:b/>
          <w:sz w:val="20"/>
          <w:szCs w:val="20"/>
        </w:rPr>
        <w:t xml:space="preserve"> </w:t>
      </w:r>
      <w:r w:rsidRPr="00911BF1">
        <w:rPr>
          <w:rFonts w:ascii="Times New Roman" w:eastAsia="Times New Roman" w:hAnsi="Times New Roman" w:cs="Times New Roman"/>
          <w:sz w:val="20"/>
          <w:szCs w:val="20"/>
          <w:lang w:eastAsia="pl-PL"/>
        </w:rPr>
        <w:t>Kiermasz Świąteczny połączony z Jasełkami Bożonarodzeniowymi.</w:t>
      </w:r>
    </w:p>
    <w:p w14:paraId="5C8B744B" w14:textId="62FB0812" w:rsidR="00911BF1" w:rsidRPr="00911BF1" w:rsidRDefault="0083435D" w:rsidP="00D76226">
      <w:pPr>
        <w:pStyle w:val="Akapitzlist"/>
        <w:spacing w:after="0" w:line="240" w:lineRule="auto"/>
        <w:ind w:left="0"/>
        <w:rPr>
          <w:rFonts w:ascii="Times New Roman" w:eastAsia="Times New Roman" w:hAnsi="Times New Roman" w:cs="Times New Roman"/>
          <w:sz w:val="20"/>
          <w:szCs w:val="20"/>
          <w:lang w:eastAsia="pl-PL"/>
        </w:rPr>
      </w:pPr>
      <w:r w:rsidRPr="00911BF1">
        <w:rPr>
          <w:rFonts w:ascii="Times New Roman" w:eastAsia="Times New Roman" w:hAnsi="Times New Roman" w:cs="Times New Roman"/>
          <w:noProof/>
          <w:sz w:val="20"/>
          <w:szCs w:val="20"/>
          <w:lang w:eastAsia="pl-PL"/>
        </w:rPr>
        <w:drawing>
          <wp:anchor distT="0" distB="0" distL="114300" distR="114300" simplePos="0" relativeHeight="251702272" behindDoc="0" locked="0" layoutInCell="1" allowOverlap="1" wp14:anchorId="625A7A2B" wp14:editId="03A7E596">
            <wp:simplePos x="0" y="0"/>
            <wp:positionH relativeFrom="margin">
              <wp:posOffset>3215005</wp:posOffset>
            </wp:positionH>
            <wp:positionV relativeFrom="paragraph">
              <wp:posOffset>150495</wp:posOffset>
            </wp:positionV>
            <wp:extent cx="1381760" cy="855980"/>
            <wp:effectExtent l="0" t="0" r="8890" b="1270"/>
            <wp:wrapSquare wrapText="bothSides"/>
            <wp:docPr id="131" name="Obraz 6" descr="C:\Users\user\Downloads\hdimge144bdeb08b8bea7cb1f6590ee1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hdimge144bdeb08b8bea7cb1f6590ee1866.jpg"/>
                    <pic:cNvPicPr>
                      <a:picLocks noChangeAspect="1" noChangeArrowheads="1"/>
                    </pic:cNvPicPr>
                  </pic:nvPicPr>
                  <pic:blipFill rotWithShape="1">
                    <a:blip r:embed="rId293" cstate="print">
                      <a:extLst>
                        <a:ext uri="{28A0092B-C50C-407E-A947-70E740481C1C}">
                          <a14:useLocalDpi xmlns:a14="http://schemas.microsoft.com/office/drawing/2010/main" val="0"/>
                        </a:ext>
                      </a:extLst>
                    </a:blip>
                    <a:srcRect l="13827" t="8826" b="10493"/>
                    <a:stretch/>
                  </pic:blipFill>
                  <pic:spPr bwMode="auto">
                    <a:xfrm>
                      <a:off x="0" y="0"/>
                      <a:ext cx="1381760" cy="855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11BF1">
        <w:rPr>
          <w:rFonts w:ascii="Times New Roman" w:hAnsi="Times New Roman" w:cs="Times New Roman"/>
          <w:noProof/>
          <w:sz w:val="20"/>
          <w:szCs w:val="20"/>
          <w:lang w:eastAsia="pl-PL"/>
        </w:rPr>
        <w:drawing>
          <wp:anchor distT="0" distB="0" distL="114300" distR="114300" simplePos="0" relativeHeight="251718656" behindDoc="0" locked="0" layoutInCell="1" allowOverlap="1" wp14:anchorId="5E390A12" wp14:editId="2521257D">
            <wp:simplePos x="0" y="0"/>
            <wp:positionH relativeFrom="margin">
              <wp:posOffset>1738630</wp:posOffset>
            </wp:positionH>
            <wp:positionV relativeFrom="margin">
              <wp:posOffset>3929380</wp:posOffset>
            </wp:positionV>
            <wp:extent cx="1314450" cy="869950"/>
            <wp:effectExtent l="0" t="0" r="0" b="6350"/>
            <wp:wrapSquare wrapText="bothSides"/>
            <wp:docPr id="128" name="Obraz 7" descr="C:\Users\user\Downloads\hdimgb140f2912f714b81531998e7821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hdimgb140f2912f714b81531998e7821606.jpg"/>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1314450" cy="869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11BF1">
        <w:rPr>
          <w:rFonts w:ascii="Times New Roman" w:hAnsi="Times New Roman" w:cs="Times New Roman"/>
          <w:noProof/>
          <w:sz w:val="20"/>
          <w:szCs w:val="20"/>
          <w:lang w:eastAsia="pl-PL"/>
        </w:rPr>
        <w:drawing>
          <wp:anchor distT="0" distB="0" distL="114300" distR="114300" simplePos="0" relativeHeight="251737088" behindDoc="0" locked="0" layoutInCell="1" allowOverlap="1" wp14:anchorId="500F5EBB" wp14:editId="6BE401AC">
            <wp:simplePos x="0" y="0"/>
            <wp:positionH relativeFrom="column">
              <wp:posOffset>300355</wp:posOffset>
            </wp:positionH>
            <wp:positionV relativeFrom="paragraph">
              <wp:posOffset>136525</wp:posOffset>
            </wp:positionV>
            <wp:extent cx="1311910" cy="866775"/>
            <wp:effectExtent l="0" t="0" r="2540" b="9525"/>
            <wp:wrapThrough wrapText="bothSides">
              <wp:wrapPolygon edited="0">
                <wp:start x="0" y="0"/>
                <wp:lineTo x="0" y="21363"/>
                <wp:lineTo x="21328" y="21363"/>
                <wp:lineTo x="21328" y="0"/>
                <wp:lineTo x="0" y="0"/>
              </wp:wrapPolygon>
            </wp:wrapThrough>
            <wp:docPr id="129" name="Obraz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5" cstate="print">
                      <a:extLst>
                        <a:ext uri="{28A0092B-C50C-407E-A947-70E740481C1C}">
                          <a14:useLocalDpi xmlns:a14="http://schemas.microsoft.com/office/drawing/2010/main" val="0"/>
                        </a:ext>
                      </a:extLst>
                    </a:blip>
                    <a:srcRect l="14069" t="4864" r="13765" b="10381"/>
                    <a:stretch/>
                  </pic:blipFill>
                  <pic:spPr bwMode="auto">
                    <a:xfrm>
                      <a:off x="0" y="0"/>
                      <a:ext cx="1311910" cy="866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1BF1" w:rsidRPr="00911BF1">
        <w:rPr>
          <w:rFonts w:ascii="Times New Roman" w:eastAsia="Times New Roman" w:hAnsi="Times New Roman" w:cs="Times New Roman"/>
          <w:sz w:val="20"/>
          <w:szCs w:val="20"/>
          <w:lang w:eastAsia="pl-PL"/>
        </w:rPr>
        <w:t xml:space="preserve"> </w:t>
      </w:r>
    </w:p>
    <w:p w14:paraId="6CF94DAA" w14:textId="01D4FD03" w:rsidR="00911BF1" w:rsidRPr="00911BF1" w:rsidRDefault="00911BF1" w:rsidP="00D76226">
      <w:pPr>
        <w:pStyle w:val="Akapitzlist"/>
        <w:spacing w:after="0" w:line="240" w:lineRule="auto"/>
        <w:ind w:left="0"/>
        <w:rPr>
          <w:rFonts w:ascii="Times New Roman" w:eastAsia="Times New Roman" w:hAnsi="Times New Roman" w:cs="Times New Roman"/>
          <w:sz w:val="20"/>
          <w:szCs w:val="20"/>
          <w:lang w:eastAsia="pl-PL"/>
        </w:rPr>
      </w:pPr>
    </w:p>
    <w:p w14:paraId="33256C98" w14:textId="182F39CF" w:rsidR="00911BF1" w:rsidRPr="00911BF1" w:rsidRDefault="00911BF1" w:rsidP="00D76226">
      <w:pPr>
        <w:pStyle w:val="Akapitzlist"/>
        <w:spacing w:after="0" w:line="240" w:lineRule="auto"/>
        <w:ind w:left="0"/>
        <w:rPr>
          <w:rFonts w:ascii="Times New Roman" w:eastAsia="Times New Roman" w:hAnsi="Times New Roman" w:cs="Times New Roman"/>
          <w:sz w:val="20"/>
          <w:szCs w:val="20"/>
          <w:lang w:eastAsia="pl-PL"/>
        </w:rPr>
      </w:pPr>
      <w:r w:rsidRPr="00911BF1">
        <w:rPr>
          <w:rFonts w:ascii="Times New Roman" w:hAnsi="Times New Roman" w:cs="Times New Roman"/>
          <w:noProof/>
          <w:sz w:val="20"/>
          <w:szCs w:val="20"/>
          <w:lang w:eastAsia="pl-PL"/>
        </w:rPr>
        <w:t xml:space="preserve"> </w:t>
      </w:r>
      <w:r w:rsidRPr="00911BF1">
        <w:rPr>
          <w:rFonts w:ascii="Times New Roman" w:eastAsia="Times New Roman" w:hAnsi="Times New Roman" w:cs="Times New Roman"/>
          <w:sz w:val="20"/>
          <w:szCs w:val="20"/>
          <w:lang w:eastAsia="pl-PL"/>
        </w:rPr>
        <w:t xml:space="preserve"> </w:t>
      </w:r>
    </w:p>
    <w:p w14:paraId="3DC3C42F" w14:textId="3639A66B" w:rsidR="00911BF1" w:rsidRDefault="00911BF1" w:rsidP="00D76226">
      <w:pPr>
        <w:spacing w:after="0" w:line="240" w:lineRule="auto"/>
        <w:rPr>
          <w:rFonts w:ascii="Times New Roman" w:hAnsi="Times New Roman" w:cs="Times New Roman"/>
          <w:noProof/>
          <w:sz w:val="20"/>
          <w:szCs w:val="20"/>
          <w:lang w:eastAsia="pl-PL"/>
        </w:rPr>
      </w:pPr>
    </w:p>
    <w:p w14:paraId="2DFAF691" w14:textId="4F1E8276" w:rsidR="0083435D" w:rsidRDefault="0083435D" w:rsidP="00D76226">
      <w:pPr>
        <w:spacing w:after="0" w:line="240" w:lineRule="auto"/>
        <w:rPr>
          <w:rFonts w:ascii="Times New Roman" w:hAnsi="Times New Roman" w:cs="Times New Roman"/>
          <w:noProof/>
          <w:sz w:val="20"/>
          <w:szCs w:val="20"/>
          <w:lang w:eastAsia="pl-PL"/>
        </w:rPr>
      </w:pPr>
    </w:p>
    <w:p w14:paraId="694A7283" w14:textId="7CA5A34B" w:rsidR="0083435D" w:rsidRDefault="0083435D" w:rsidP="00D76226">
      <w:pPr>
        <w:spacing w:after="0" w:line="240" w:lineRule="auto"/>
        <w:rPr>
          <w:rFonts w:ascii="Times New Roman" w:hAnsi="Times New Roman" w:cs="Times New Roman"/>
          <w:noProof/>
          <w:sz w:val="20"/>
          <w:szCs w:val="20"/>
          <w:lang w:eastAsia="pl-PL"/>
        </w:rPr>
      </w:pPr>
    </w:p>
    <w:p w14:paraId="78959573" w14:textId="02E096D3" w:rsidR="0083435D" w:rsidRDefault="0083435D" w:rsidP="00D76226">
      <w:pPr>
        <w:spacing w:after="0" w:line="240" w:lineRule="auto"/>
        <w:rPr>
          <w:rFonts w:ascii="Times New Roman" w:hAnsi="Times New Roman" w:cs="Times New Roman"/>
          <w:noProof/>
          <w:sz w:val="20"/>
          <w:szCs w:val="20"/>
          <w:lang w:eastAsia="pl-PL"/>
        </w:rPr>
      </w:pPr>
    </w:p>
    <w:p w14:paraId="1A4A050F" w14:textId="57BC5EC5" w:rsidR="00911BF1" w:rsidRPr="00911BF1" w:rsidRDefault="00911BF1" w:rsidP="00B5655C">
      <w:pPr>
        <w:pStyle w:val="Akapitzlist"/>
        <w:numPr>
          <w:ilvl w:val="0"/>
          <w:numId w:val="23"/>
        </w:numPr>
        <w:spacing w:after="0" w:line="240" w:lineRule="auto"/>
        <w:ind w:left="0"/>
        <w:rPr>
          <w:rFonts w:ascii="Times New Roman" w:hAnsi="Times New Roman" w:cs="Times New Roman"/>
          <w:sz w:val="20"/>
          <w:szCs w:val="20"/>
        </w:rPr>
      </w:pPr>
      <w:r w:rsidRPr="00911BF1">
        <w:rPr>
          <w:rFonts w:ascii="Times New Roman" w:hAnsi="Times New Roman" w:cs="Times New Roman"/>
          <w:sz w:val="20"/>
          <w:szCs w:val="20"/>
        </w:rPr>
        <w:t xml:space="preserve">Dzień Babci i Dziadka. </w:t>
      </w:r>
      <w:r w:rsidRPr="00911BF1">
        <w:rPr>
          <w:rFonts w:ascii="Times New Roman" w:hAnsi="Times New Roman" w:cs="Times New Roman"/>
          <w:sz w:val="20"/>
          <w:szCs w:val="20"/>
        </w:rPr>
        <w:br/>
      </w:r>
      <w:r w:rsidRPr="00911BF1">
        <w:rPr>
          <w:rFonts w:ascii="Times New Roman" w:hAnsi="Times New Roman" w:cs="Times New Roman"/>
          <w:noProof/>
          <w:sz w:val="20"/>
          <w:szCs w:val="20"/>
          <w:lang w:eastAsia="pl-PL"/>
        </w:rPr>
        <w:drawing>
          <wp:inline distT="0" distB="0" distL="0" distR="0" wp14:anchorId="381A0087" wp14:editId="7ED92817">
            <wp:extent cx="1162050" cy="769374"/>
            <wp:effectExtent l="0" t="0" r="0" b="0"/>
            <wp:docPr id="157" name="Obraz 157" descr="C:\Users\user\Downloads\hdimg1ffa21868f4f68495f110362a6b4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hdimg1ffa21868f4f68495f110362a6b4ed.jpg"/>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1190280" cy="788064"/>
                    </a:xfrm>
                    <a:prstGeom prst="rect">
                      <a:avLst/>
                    </a:prstGeom>
                    <a:noFill/>
                    <a:ln>
                      <a:noFill/>
                    </a:ln>
                  </pic:spPr>
                </pic:pic>
              </a:graphicData>
            </a:graphic>
          </wp:inline>
        </w:drawing>
      </w:r>
      <w:r w:rsidRPr="00911BF1">
        <w:rPr>
          <w:rFonts w:ascii="Times New Roman" w:hAnsi="Times New Roman" w:cs="Times New Roman"/>
          <w:sz w:val="20"/>
          <w:szCs w:val="20"/>
        </w:rPr>
        <w:t xml:space="preserve"> </w:t>
      </w:r>
      <w:r w:rsidRPr="00911BF1">
        <w:rPr>
          <w:rFonts w:ascii="Times New Roman" w:hAnsi="Times New Roman" w:cs="Times New Roman"/>
          <w:noProof/>
          <w:sz w:val="20"/>
          <w:szCs w:val="20"/>
          <w:lang w:eastAsia="pl-PL"/>
        </w:rPr>
        <w:drawing>
          <wp:inline distT="0" distB="0" distL="0" distR="0" wp14:anchorId="1CFF7A80" wp14:editId="41A1FFA5">
            <wp:extent cx="1171575" cy="775680"/>
            <wp:effectExtent l="0" t="0" r="0" b="5715"/>
            <wp:docPr id="159" name="Obraz 159" descr="C:\Users\user\Downloads\hdimgb666668168b79ed4411e13c0ca6f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hdimgb666668168b79ed4411e13c0ca6f3d.jpg"/>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1208934" cy="800415"/>
                    </a:xfrm>
                    <a:prstGeom prst="rect">
                      <a:avLst/>
                    </a:prstGeom>
                    <a:noFill/>
                    <a:ln>
                      <a:noFill/>
                    </a:ln>
                  </pic:spPr>
                </pic:pic>
              </a:graphicData>
            </a:graphic>
          </wp:inline>
        </w:drawing>
      </w:r>
    </w:p>
    <w:p w14:paraId="24B0DCF4" w14:textId="672D49A9" w:rsidR="00911BF1" w:rsidRPr="00911BF1" w:rsidRDefault="00911BF1" w:rsidP="00B5655C">
      <w:pPr>
        <w:pStyle w:val="NormalnyWeb"/>
        <w:numPr>
          <w:ilvl w:val="0"/>
          <w:numId w:val="23"/>
        </w:numPr>
        <w:spacing w:before="0" w:beforeAutospacing="0" w:after="0" w:afterAutospacing="0"/>
        <w:ind w:left="0"/>
        <w:rPr>
          <w:sz w:val="20"/>
          <w:szCs w:val="20"/>
        </w:rPr>
      </w:pPr>
      <w:r w:rsidRPr="00911BF1">
        <w:rPr>
          <w:sz w:val="20"/>
          <w:szCs w:val="20"/>
        </w:rPr>
        <w:t>„Dzień Bezpiecznego Internetu 2023. Działajmy razem!”</w:t>
      </w:r>
    </w:p>
    <w:p w14:paraId="30194193" w14:textId="77777777" w:rsidR="00911BF1" w:rsidRPr="00911BF1" w:rsidRDefault="00911BF1" w:rsidP="00B5655C">
      <w:pPr>
        <w:pStyle w:val="Akapitzlist"/>
        <w:numPr>
          <w:ilvl w:val="0"/>
          <w:numId w:val="23"/>
        </w:numPr>
        <w:spacing w:after="0" w:line="240" w:lineRule="auto"/>
        <w:ind w:left="0"/>
        <w:rPr>
          <w:rFonts w:ascii="Times New Roman" w:eastAsia="Times New Roman" w:hAnsi="Times New Roman" w:cs="Times New Roman"/>
          <w:sz w:val="20"/>
          <w:szCs w:val="20"/>
          <w:lang w:eastAsia="pl-PL"/>
        </w:rPr>
      </w:pPr>
      <w:r w:rsidRPr="00911BF1">
        <w:rPr>
          <w:rFonts w:ascii="Times New Roman" w:eastAsia="Times New Roman" w:hAnsi="Times New Roman" w:cs="Times New Roman"/>
          <w:sz w:val="20"/>
          <w:szCs w:val="20"/>
          <w:lang w:eastAsia="pl-PL"/>
        </w:rPr>
        <w:t xml:space="preserve">Warsztaty Rodziców i dzieci z oddziałów przedszkolnych: „Śniadanie z rodzicami’ </w:t>
      </w:r>
    </w:p>
    <w:p w14:paraId="53F58270" w14:textId="77777777" w:rsidR="00911BF1" w:rsidRPr="00911BF1" w:rsidRDefault="00911BF1" w:rsidP="00D76226">
      <w:pPr>
        <w:pStyle w:val="Akapitzlist"/>
        <w:spacing w:after="0" w:line="240" w:lineRule="auto"/>
        <w:ind w:left="0"/>
        <w:rPr>
          <w:rFonts w:ascii="Times New Roman" w:eastAsia="Times New Roman" w:hAnsi="Times New Roman" w:cs="Times New Roman"/>
          <w:sz w:val="20"/>
          <w:szCs w:val="20"/>
          <w:lang w:eastAsia="pl-PL"/>
        </w:rPr>
      </w:pPr>
      <w:r w:rsidRPr="00911BF1">
        <w:rPr>
          <w:rFonts w:ascii="Times New Roman" w:eastAsia="Times New Roman" w:hAnsi="Times New Roman" w:cs="Times New Roman"/>
          <w:sz w:val="20"/>
          <w:szCs w:val="20"/>
          <w:lang w:eastAsia="pl-PL"/>
        </w:rPr>
        <w:t xml:space="preserve">oraz warsztaty wielkanocne. </w:t>
      </w:r>
    </w:p>
    <w:p w14:paraId="0C99DAF5" w14:textId="77777777" w:rsidR="00911BF1" w:rsidRPr="00911BF1" w:rsidRDefault="00911BF1" w:rsidP="00D76226">
      <w:pPr>
        <w:pStyle w:val="NormalnyWeb"/>
        <w:spacing w:before="0" w:beforeAutospacing="0" w:after="0" w:afterAutospacing="0"/>
        <w:rPr>
          <w:sz w:val="20"/>
          <w:szCs w:val="20"/>
        </w:rPr>
      </w:pPr>
      <w:r w:rsidRPr="00911BF1">
        <w:rPr>
          <w:sz w:val="20"/>
          <w:szCs w:val="20"/>
        </w:rPr>
        <w:t xml:space="preserve">         </w:t>
      </w:r>
      <w:r w:rsidRPr="00911BF1">
        <w:rPr>
          <w:noProof/>
          <w:sz w:val="20"/>
          <w:szCs w:val="20"/>
        </w:rPr>
        <w:t xml:space="preserve"> </w:t>
      </w:r>
      <w:r w:rsidRPr="00911BF1">
        <w:rPr>
          <w:noProof/>
          <w:sz w:val="20"/>
          <w:szCs w:val="20"/>
        </w:rPr>
        <w:drawing>
          <wp:inline distT="0" distB="0" distL="0" distR="0" wp14:anchorId="1C22E979" wp14:editId="3F2D22EF">
            <wp:extent cx="1485900" cy="902351"/>
            <wp:effectExtent l="0" t="0" r="0" b="0"/>
            <wp:docPr id="138" name="Obraz 138" descr="E:\SP-zdjęcia2023\Warsztaty w przedszkolu z rodzicami - śniadani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SP-zdjęcia2023\Warsztaty w przedszkolu z rodzicami - śniadanie\3.jpg"/>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1517117" cy="921308"/>
                    </a:xfrm>
                    <a:prstGeom prst="rect">
                      <a:avLst/>
                    </a:prstGeom>
                    <a:noFill/>
                    <a:ln>
                      <a:noFill/>
                    </a:ln>
                  </pic:spPr>
                </pic:pic>
              </a:graphicData>
            </a:graphic>
          </wp:inline>
        </w:drawing>
      </w:r>
      <w:r w:rsidRPr="00911BF1">
        <w:rPr>
          <w:noProof/>
          <w:sz w:val="20"/>
          <w:szCs w:val="20"/>
        </w:rPr>
        <w:t xml:space="preserve">   </w:t>
      </w:r>
      <w:r w:rsidRPr="00911BF1">
        <w:rPr>
          <w:sz w:val="20"/>
          <w:szCs w:val="20"/>
        </w:rPr>
        <w:t xml:space="preserve"> </w:t>
      </w:r>
      <w:r w:rsidRPr="00911BF1">
        <w:rPr>
          <w:noProof/>
          <w:sz w:val="20"/>
          <w:szCs w:val="20"/>
        </w:rPr>
        <w:drawing>
          <wp:inline distT="0" distB="0" distL="0" distR="0" wp14:anchorId="3FB2AB19" wp14:editId="3CF9332D">
            <wp:extent cx="1295400" cy="885574"/>
            <wp:effectExtent l="0" t="0" r="0" b="0"/>
            <wp:docPr id="168" name="Obraz 168" descr="E:\SP-zdjęcia2023\Warsztaty wielkanocne - 21.03.2024\430294794_2461833754025389_20707748679700897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SP-zdjęcia2023\Warsztaty wielkanocne - 21.03.2024\430294794_2461833754025389_2070774867970089794_n.jpg"/>
                    <pic:cNvPicPr>
                      <a:picLocks noChangeAspect="1" noChangeArrowheads="1"/>
                    </pic:cNvPicPr>
                  </pic:nvPicPr>
                  <pic:blipFill rotWithShape="1">
                    <a:blip r:embed="rId299" cstate="print">
                      <a:extLst>
                        <a:ext uri="{28A0092B-C50C-407E-A947-70E740481C1C}">
                          <a14:useLocalDpi xmlns:a14="http://schemas.microsoft.com/office/drawing/2010/main" val="0"/>
                        </a:ext>
                      </a:extLst>
                    </a:blip>
                    <a:srcRect t="8874"/>
                    <a:stretch/>
                  </pic:blipFill>
                  <pic:spPr bwMode="auto">
                    <a:xfrm>
                      <a:off x="0" y="0"/>
                      <a:ext cx="1319375" cy="901964"/>
                    </a:xfrm>
                    <a:prstGeom prst="rect">
                      <a:avLst/>
                    </a:prstGeom>
                    <a:noFill/>
                    <a:ln>
                      <a:noFill/>
                    </a:ln>
                    <a:extLst>
                      <a:ext uri="{53640926-AAD7-44D8-BBD7-CCE9431645EC}">
                        <a14:shadowObscured xmlns:a14="http://schemas.microsoft.com/office/drawing/2010/main"/>
                      </a:ext>
                    </a:extLst>
                  </pic:spPr>
                </pic:pic>
              </a:graphicData>
            </a:graphic>
          </wp:inline>
        </w:drawing>
      </w:r>
      <w:r w:rsidRPr="00911BF1">
        <w:rPr>
          <w:sz w:val="20"/>
          <w:szCs w:val="20"/>
        </w:rPr>
        <w:t xml:space="preserve">          </w:t>
      </w:r>
    </w:p>
    <w:p w14:paraId="05719B6F" w14:textId="5AD4F46F" w:rsidR="00911BF1" w:rsidRPr="00911BF1" w:rsidRDefault="00911BF1" w:rsidP="00B5655C">
      <w:pPr>
        <w:pStyle w:val="NormalnyWeb"/>
        <w:numPr>
          <w:ilvl w:val="0"/>
          <w:numId w:val="23"/>
        </w:numPr>
        <w:spacing w:before="0" w:beforeAutospacing="0" w:after="0" w:afterAutospacing="0"/>
        <w:ind w:left="0"/>
        <w:jc w:val="both"/>
        <w:rPr>
          <w:sz w:val="20"/>
          <w:szCs w:val="20"/>
        </w:rPr>
      </w:pPr>
      <w:r w:rsidRPr="00911BF1">
        <w:rPr>
          <w:sz w:val="20"/>
          <w:szCs w:val="20"/>
        </w:rPr>
        <w:t xml:space="preserve">22 marca 2024r. w Szkole Podstawowej im. Jana Brzechwy w Radostkowie obchodziliśmy Wiosenny Dzień Patrona Szkoły – Jana Brzechwy.  Z tej okazji w szkole odbyły się liczne konkursy. Dzięki uprzejmości sponsorów - Przyjaciół naszej szkoły -  uczniowie mieli możliwość wyjazdu do kina na seans Akademia Pana Kleksa. </w:t>
      </w:r>
    </w:p>
    <w:p w14:paraId="7264AE2A" w14:textId="1E62F0C0" w:rsidR="00911BF1" w:rsidRPr="00911BF1" w:rsidRDefault="00911BF1" w:rsidP="00D76226">
      <w:pPr>
        <w:spacing w:after="0" w:line="240" w:lineRule="auto"/>
        <w:rPr>
          <w:rFonts w:ascii="Times New Roman" w:eastAsia="Times New Roman" w:hAnsi="Times New Roman" w:cs="Times New Roman"/>
          <w:sz w:val="20"/>
          <w:szCs w:val="20"/>
          <w:lang w:eastAsia="pl-PL"/>
        </w:rPr>
      </w:pPr>
      <w:r w:rsidRPr="00911BF1">
        <w:rPr>
          <w:rFonts w:ascii="Times New Roman" w:eastAsia="Times New Roman" w:hAnsi="Times New Roman" w:cs="Times New Roman"/>
          <w:sz w:val="20"/>
          <w:szCs w:val="20"/>
          <w:lang w:eastAsia="pl-PL"/>
        </w:rPr>
        <w:t xml:space="preserve">            </w:t>
      </w:r>
      <w:r w:rsidRPr="00911BF1">
        <w:rPr>
          <w:rFonts w:ascii="Times New Roman" w:eastAsia="Times New Roman" w:hAnsi="Times New Roman" w:cs="Times New Roman"/>
          <w:noProof/>
          <w:sz w:val="20"/>
          <w:szCs w:val="20"/>
          <w:lang w:eastAsia="pl-PL"/>
        </w:rPr>
        <w:drawing>
          <wp:inline distT="0" distB="0" distL="0" distR="0" wp14:anchorId="654398F2" wp14:editId="3DF361BC">
            <wp:extent cx="1171575" cy="909522"/>
            <wp:effectExtent l="0" t="0" r="0" b="5080"/>
            <wp:docPr id="1498776352" name="Obraz 1498776352" descr="C:\Users\user\Desktop\434410487_921238549793554_62361960932331506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434410487_921238549793554_6236196093233150671_n.jpg"/>
                    <pic:cNvPicPr>
                      <a:picLocks noChangeAspect="1" noChangeArrowheads="1"/>
                    </pic:cNvPicPr>
                  </pic:nvPicPr>
                  <pic:blipFill rotWithShape="1">
                    <a:blip r:embed="rId300" cstate="print">
                      <a:extLst>
                        <a:ext uri="{28A0092B-C50C-407E-A947-70E740481C1C}">
                          <a14:useLocalDpi xmlns:a14="http://schemas.microsoft.com/office/drawing/2010/main" val="0"/>
                        </a:ext>
                      </a:extLst>
                    </a:blip>
                    <a:srcRect l="9816" t="6650"/>
                    <a:stretch/>
                  </pic:blipFill>
                  <pic:spPr bwMode="auto">
                    <a:xfrm>
                      <a:off x="0" y="0"/>
                      <a:ext cx="1187684" cy="922028"/>
                    </a:xfrm>
                    <a:prstGeom prst="rect">
                      <a:avLst/>
                    </a:prstGeom>
                    <a:noFill/>
                    <a:ln>
                      <a:noFill/>
                    </a:ln>
                    <a:extLst>
                      <a:ext uri="{53640926-AAD7-44D8-BBD7-CCE9431645EC}">
                        <a14:shadowObscured xmlns:a14="http://schemas.microsoft.com/office/drawing/2010/main"/>
                      </a:ext>
                    </a:extLst>
                  </pic:spPr>
                </pic:pic>
              </a:graphicData>
            </a:graphic>
          </wp:inline>
        </w:drawing>
      </w:r>
      <w:r w:rsidRPr="00911BF1">
        <w:rPr>
          <w:rFonts w:ascii="Times New Roman" w:eastAsia="Times New Roman" w:hAnsi="Times New Roman" w:cs="Times New Roman"/>
          <w:sz w:val="20"/>
          <w:szCs w:val="20"/>
          <w:lang w:eastAsia="pl-PL"/>
        </w:rPr>
        <w:t xml:space="preserve">   </w:t>
      </w:r>
      <w:r w:rsidRPr="00911BF1">
        <w:rPr>
          <w:rFonts w:ascii="Times New Roman" w:hAnsi="Times New Roman" w:cs="Times New Roman"/>
          <w:noProof/>
          <w:sz w:val="20"/>
          <w:szCs w:val="20"/>
          <w:lang w:eastAsia="pl-PL"/>
        </w:rPr>
        <w:drawing>
          <wp:inline distT="0" distB="0" distL="0" distR="0" wp14:anchorId="19572ABE" wp14:editId="502BDE13">
            <wp:extent cx="2038350" cy="971422"/>
            <wp:effectExtent l="0" t="0" r="0" b="635"/>
            <wp:docPr id="1667353800" name="Obraz 1667353800" descr="E:\SP-zdjęcia2023\Dzień Patron 2024-21.03\431531825_917686650148744_812650793285898605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P-zdjęcia2023\Dzień Patron 2024-21.03\431531825_917686650148744_8126507932858986053_n.jpg"/>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069381" cy="986211"/>
                    </a:xfrm>
                    <a:prstGeom prst="rect">
                      <a:avLst/>
                    </a:prstGeom>
                    <a:noFill/>
                    <a:ln>
                      <a:noFill/>
                    </a:ln>
                  </pic:spPr>
                </pic:pic>
              </a:graphicData>
            </a:graphic>
          </wp:inline>
        </w:drawing>
      </w:r>
      <w:r w:rsidRPr="00911BF1">
        <w:rPr>
          <w:rFonts w:ascii="Times New Roman" w:eastAsia="Times New Roman" w:hAnsi="Times New Roman" w:cs="Times New Roman"/>
          <w:sz w:val="20"/>
          <w:szCs w:val="20"/>
          <w:lang w:eastAsia="pl-PL"/>
        </w:rPr>
        <w:t xml:space="preserve">           </w:t>
      </w:r>
    </w:p>
    <w:p w14:paraId="4021A4D2" w14:textId="2EF46EE6" w:rsidR="00911BF1" w:rsidRPr="0083435D" w:rsidRDefault="00911BF1" w:rsidP="00B5655C">
      <w:pPr>
        <w:pStyle w:val="Nagwek4"/>
        <w:numPr>
          <w:ilvl w:val="0"/>
          <w:numId w:val="23"/>
        </w:numPr>
        <w:spacing w:before="0" w:line="240" w:lineRule="auto"/>
        <w:ind w:left="0"/>
        <w:jc w:val="both"/>
        <w:rPr>
          <w:rFonts w:ascii="Times New Roman" w:hAnsi="Times New Roman" w:cs="Times New Roman"/>
          <w:b w:val="0"/>
          <w:bCs w:val="0"/>
          <w:i w:val="0"/>
          <w:iCs w:val="0"/>
          <w:color w:val="auto"/>
          <w:sz w:val="20"/>
          <w:szCs w:val="20"/>
        </w:rPr>
      </w:pPr>
      <w:r w:rsidRPr="00911BF1">
        <w:rPr>
          <w:rFonts w:ascii="Times New Roman" w:hAnsi="Times New Roman" w:cs="Times New Roman"/>
          <w:i w:val="0"/>
          <w:color w:val="auto"/>
          <w:sz w:val="20"/>
          <w:szCs w:val="20"/>
        </w:rPr>
        <w:lastRenderedPageBreak/>
        <w:t xml:space="preserve"> </w:t>
      </w:r>
      <w:r w:rsidRPr="00911BF1">
        <w:rPr>
          <w:rFonts w:ascii="Times New Roman" w:hAnsi="Times New Roman" w:cs="Times New Roman"/>
          <w:b w:val="0"/>
          <w:i w:val="0"/>
          <w:color w:val="auto"/>
          <w:sz w:val="20"/>
          <w:szCs w:val="20"/>
        </w:rPr>
        <w:t>Dzień Rodziny</w:t>
      </w:r>
      <w:r w:rsidR="0083435D">
        <w:rPr>
          <w:rFonts w:ascii="Times New Roman" w:hAnsi="Times New Roman" w:cs="Times New Roman"/>
          <w:b w:val="0"/>
          <w:i w:val="0"/>
          <w:color w:val="auto"/>
          <w:sz w:val="20"/>
          <w:szCs w:val="20"/>
        </w:rPr>
        <w:t xml:space="preserve">- </w:t>
      </w:r>
      <w:r w:rsidRPr="0083435D">
        <w:rPr>
          <w:rFonts w:ascii="Times New Roman" w:hAnsi="Times New Roman" w:cs="Times New Roman"/>
          <w:b w:val="0"/>
          <w:bCs w:val="0"/>
          <w:i w:val="0"/>
          <w:iCs w:val="0"/>
          <w:color w:val="auto"/>
          <w:sz w:val="20"/>
          <w:szCs w:val="20"/>
        </w:rPr>
        <w:t>Podczas tradycyjnego już w naszej szkole Dnia Rodziny, spotkały się w szkol</w:t>
      </w:r>
      <w:r w:rsidR="0083435D">
        <w:rPr>
          <w:rFonts w:ascii="Times New Roman" w:hAnsi="Times New Roman" w:cs="Times New Roman"/>
          <w:b w:val="0"/>
          <w:bCs w:val="0"/>
          <w:i w:val="0"/>
          <w:iCs w:val="0"/>
          <w:color w:val="auto"/>
          <w:sz w:val="20"/>
          <w:szCs w:val="20"/>
        </w:rPr>
        <w:t>e</w:t>
      </w:r>
      <w:r w:rsidRPr="0083435D">
        <w:rPr>
          <w:rFonts w:ascii="Times New Roman" w:hAnsi="Times New Roman" w:cs="Times New Roman"/>
          <w:b w:val="0"/>
          <w:bCs w:val="0"/>
          <w:i w:val="0"/>
          <w:iCs w:val="0"/>
          <w:color w:val="auto"/>
          <w:sz w:val="20"/>
          <w:szCs w:val="20"/>
        </w:rPr>
        <w:t xml:space="preserve">  pokolenia dzieci i rodziców.</w:t>
      </w:r>
      <w:r w:rsidR="0083435D">
        <w:rPr>
          <w:rFonts w:ascii="Times New Roman" w:hAnsi="Times New Roman" w:cs="Times New Roman"/>
          <w:b w:val="0"/>
          <w:bCs w:val="0"/>
          <w:i w:val="0"/>
          <w:iCs w:val="0"/>
          <w:color w:val="auto"/>
          <w:sz w:val="20"/>
          <w:szCs w:val="20"/>
        </w:rPr>
        <w:t xml:space="preserve"> </w:t>
      </w:r>
      <w:r w:rsidRPr="0083435D">
        <w:rPr>
          <w:rFonts w:ascii="Times New Roman" w:hAnsi="Times New Roman" w:cs="Times New Roman"/>
          <w:b w:val="0"/>
          <w:bCs w:val="0"/>
          <w:i w:val="0"/>
          <w:iCs w:val="0"/>
          <w:color w:val="auto"/>
          <w:sz w:val="20"/>
          <w:szCs w:val="20"/>
        </w:rPr>
        <w:t>Nie zabrakło również babć i dziadków. Oprócz występów utalentowanych uczniów można było</w:t>
      </w:r>
      <w:r w:rsidR="0083435D">
        <w:rPr>
          <w:rFonts w:ascii="Times New Roman" w:hAnsi="Times New Roman" w:cs="Times New Roman"/>
          <w:b w:val="0"/>
          <w:bCs w:val="0"/>
          <w:i w:val="0"/>
          <w:iCs w:val="0"/>
          <w:color w:val="auto"/>
          <w:sz w:val="20"/>
          <w:szCs w:val="20"/>
        </w:rPr>
        <w:t xml:space="preserve"> </w:t>
      </w:r>
      <w:r w:rsidRPr="0083435D">
        <w:rPr>
          <w:rFonts w:ascii="Times New Roman" w:hAnsi="Times New Roman" w:cs="Times New Roman"/>
          <w:b w:val="0"/>
          <w:bCs w:val="0"/>
          <w:i w:val="0"/>
          <w:iCs w:val="0"/>
          <w:color w:val="auto"/>
          <w:sz w:val="20"/>
          <w:szCs w:val="20"/>
        </w:rPr>
        <w:t>podziwiać</w:t>
      </w:r>
      <w:r w:rsidR="0083435D">
        <w:rPr>
          <w:rFonts w:ascii="Times New Roman" w:hAnsi="Times New Roman" w:cs="Times New Roman"/>
          <w:b w:val="0"/>
          <w:bCs w:val="0"/>
          <w:i w:val="0"/>
          <w:iCs w:val="0"/>
          <w:color w:val="auto"/>
          <w:sz w:val="20"/>
          <w:szCs w:val="20"/>
        </w:rPr>
        <w:t xml:space="preserve"> </w:t>
      </w:r>
      <w:r w:rsidRPr="0083435D">
        <w:rPr>
          <w:rFonts w:ascii="Times New Roman" w:hAnsi="Times New Roman" w:cs="Times New Roman"/>
          <w:b w:val="0"/>
          <w:bCs w:val="0"/>
          <w:i w:val="0"/>
          <w:iCs w:val="0"/>
          <w:color w:val="auto"/>
          <w:sz w:val="20"/>
          <w:szCs w:val="20"/>
        </w:rPr>
        <w:t>także</w:t>
      </w:r>
      <w:r w:rsidR="0083435D">
        <w:rPr>
          <w:rFonts w:ascii="Times New Roman" w:hAnsi="Times New Roman" w:cs="Times New Roman"/>
          <w:b w:val="0"/>
          <w:bCs w:val="0"/>
          <w:i w:val="0"/>
          <w:iCs w:val="0"/>
          <w:color w:val="auto"/>
          <w:sz w:val="20"/>
          <w:szCs w:val="20"/>
        </w:rPr>
        <w:t xml:space="preserve"> </w:t>
      </w:r>
      <w:r w:rsidRPr="0083435D">
        <w:rPr>
          <w:rFonts w:ascii="Times New Roman" w:hAnsi="Times New Roman" w:cs="Times New Roman"/>
          <w:b w:val="0"/>
          <w:bCs w:val="0"/>
          <w:i w:val="0"/>
          <w:iCs w:val="0"/>
          <w:color w:val="auto"/>
          <w:sz w:val="20"/>
          <w:szCs w:val="20"/>
        </w:rPr>
        <w:t>rodziców,</w:t>
      </w:r>
      <w:r w:rsidR="0083435D">
        <w:rPr>
          <w:rFonts w:ascii="Times New Roman" w:hAnsi="Times New Roman" w:cs="Times New Roman"/>
          <w:b w:val="0"/>
          <w:bCs w:val="0"/>
          <w:i w:val="0"/>
          <w:iCs w:val="0"/>
          <w:color w:val="auto"/>
          <w:sz w:val="20"/>
          <w:szCs w:val="20"/>
        </w:rPr>
        <w:t xml:space="preserve"> </w:t>
      </w:r>
      <w:r w:rsidRPr="0083435D">
        <w:rPr>
          <w:rFonts w:ascii="Times New Roman" w:hAnsi="Times New Roman" w:cs="Times New Roman"/>
          <w:b w:val="0"/>
          <w:bCs w:val="0"/>
          <w:i w:val="0"/>
          <w:iCs w:val="0"/>
          <w:color w:val="auto"/>
          <w:sz w:val="20"/>
          <w:szCs w:val="20"/>
        </w:rPr>
        <w:t>którzy</w:t>
      </w:r>
      <w:r w:rsidR="0083435D">
        <w:rPr>
          <w:rFonts w:ascii="Times New Roman" w:hAnsi="Times New Roman" w:cs="Times New Roman"/>
          <w:b w:val="0"/>
          <w:bCs w:val="0"/>
          <w:i w:val="0"/>
          <w:iCs w:val="0"/>
          <w:color w:val="auto"/>
          <w:sz w:val="20"/>
          <w:szCs w:val="20"/>
        </w:rPr>
        <w:t xml:space="preserve"> </w:t>
      </w:r>
      <w:r w:rsidRPr="0083435D">
        <w:rPr>
          <w:rFonts w:ascii="Times New Roman" w:hAnsi="Times New Roman" w:cs="Times New Roman"/>
          <w:b w:val="0"/>
          <w:bCs w:val="0"/>
          <w:i w:val="0"/>
          <w:iCs w:val="0"/>
          <w:color w:val="auto"/>
          <w:sz w:val="20"/>
          <w:szCs w:val="20"/>
        </w:rPr>
        <w:t>dali</w:t>
      </w:r>
      <w:r w:rsidR="0083435D">
        <w:rPr>
          <w:rFonts w:ascii="Times New Roman" w:hAnsi="Times New Roman" w:cs="Times New Roman"/>
          <w:b w:val="0"/>
          <w:bCs w:val="0"/>
          <w:i w:val="0"/>
          <w:iCs w:val="0"/>
          <w:color w:val="auto"/>
          <w:sz w:val="20"/>
          <w:szCs w:val="20"/>
        </w:rPr>
        <w:t xml:space="preserve"> </w:t>
      </w:r>
      <w:r w:rsidRPr="0083435D">
        <w:rPr>
          <w:rFonts w:ascii="Times New Roman" w:hAnsi="Times New Roman" w:cs="Times New Roman"/>
          <w:b w:val="0"/>
          <w:bCs w:val="0"/>
          <w:i w:val="0"/>
          <w:iCs w:val="0"/>
          <w:color w:val="auto"/>
          <w:sz w:val="20"/>
          <w:szCs w:val="20"/>
        </w:rPr>
        <w:t xml:space="preserve">wspaniały pokaz swoich talentów. </w:t>
      </w:r>
      <w:r w:rsidRPr="0083435D">
        <w:rPr>
          <w:rFonts w:ascii="Times New Roman" w:eastAsia="Times New Roman" w:hAnsi="Times New Roman" w:cs="Times New Roman"/>
          <w:b w:val="0"/>
          <w:bCs w:val="0"/>
          <w:i w:val="0"/>
          <w:iCs w:val="0"/>
          <w:color w:val="auto"/>
          <w:sz w:val="20"/>
          <w:szCs w:val="20"/>
          <w:lang w:eastAsia="pl-PL"/>
        </w:rPr>
        <w:t>Po wzruszających występach na scenie</w:t>
      </w:r>
      <w:r w:rsidR="0083435D">
        <w:rPr>
          <w:rFonts w:ascii="Times New Roman" w:eastAsia="Times New Roman" w:hAnsi="Times New Roman" w:cs="Times New Roman"/>
          <w:b w:val="0"/>
          <w:bCs w:val="0"/>
          <w:i w:val="0"/>
          <w:iCs w:val="0"/>
          <w:color w:val="auto"/>
          <w:sz w:val="20"/>
          <w:szCs w:val="20"/>
          <w:lang w:eastAsia="pl-PL"/>
        </w:rPr>
        <w:t xml:space="preserve"> </w:t>
      </w:r>
      <w:r w:rsidRPr="0083435D">
        <w:rPr>
          <w:rFonts w:ascii="Times New Roman" w:eastAsia="Times New Roman" w:hAnsi="Times New Roman" w:cs="Times New Roman"/>
          <w:b w:val="0"/>
          <w:bCs w:val="0"/>
          <w:i w:val="0"/>
          <w:iCs w:val="0"/>
          <w:color w:val="auto"/>
          <w:sz w:val="20"/>
          <w:szCs w:val="20"/>
          <w:lang w:eastAsia="pl-PL"/>
        </w:rPr>
        <w:t>wszyscy</w:t>
      </w:r>
      <w:r w:rsidR="0083435D">
        <w:rPr>
          <w:rFonts w:ascii="Times New Roman" w:eastAsia="Times New Roman" w:hAnsi="Times New Roman" w:cs="Times New Roman"/>
          <w:b w:val="0"/>
          <w:bCs w:val="0"/>
          <w:i w:val="0"/>
          <w:iCs w:val="0"/>
          <w:color w:val="auto"/>
          <w:sz w:val="20"/>
          <w:szCs w:val="20"/>
          <w:lang w:eastAsia="pl-PL"/>
        </w:rPr>
        <w:t xml:space="preserve"> </w:t>
      </w:r>
      <w:r w:rsidRPr="0083435D">
        <w:rPr>
          <w:rFonts w:ascii="Times New Roman" w:eastAsia="Times New Roman" w:hAnsi="Times New Roman" w:cs="Times New Roman"/>
          <w:b w:val="0"/>
          <w:bCs w:val="0"/>
          <w:i w:val="0"/>
          <w:iCs w:val="0"/>
          <w:color w:val="auto"/>
          <w:sz w:val="20"/>
          <w:szCs w:val="20"/>
          <w:lang w:eastAsia="pl-PL"/>
        </w:rPr>
        <w:t>przenieśli</w:t>
      </w:r>
      <w:r w:rsidR="0083435D">
        <w:rPr>
          <w:rFonts w:ascii="Times New Roman" w:eastAsia="Times New Roman" w:hAnsi="Times New Roman" w:cs="Times New Roman"/>
          <w:b w:val="0"/>
          <w:bCs w:val="0"/>
          <w:i w:val="0"/>
          <w:iCs w:val="0"/>
          <w:color w:val="auto"/>
          <w:sz w:val="20"/>
          <w:szCs w:val="20"/>
          <w:lang w:eastAsia="pl-PL"/>
        </w:rPr>
        <w:t xml:space="preserve"> </w:t>
      </w:r>
      <w:r w:rsidRPr="0083435D">
        <w:rPr>
          <w:rFonts w:ascii="Times New Roman" w:eastAsia="Times New Roman" w:hAnsi="Times New Roman" w:cs="Times New Roman"/>
          <w:b w:val="0"/>
          <w:bCs w:val="0"/>
          <w:i w:val="0"/>
          <w:iCs w:val="0"/>
          <w:color w:val="auto"/>
          <w:sz w:val="20"/>
          <w:szCs w:val="20"/>
          <w:lang w:eastAsia="pl-PL"/>
        </w:rPr>
        <w:t>się na plac i boisko szkolne, gdzie na dzieci czekała zjeżdżalnia, popcorn i zabawy sportowe.</w:t>
      </w:r>
      <w:r w:rsidR="0083435D">
        <w:rPr>
          <w:rFonts w:ascii="Times New Roman" w:eastAsia="Times New Roman" w:hAnsi="Times New Roman" w:cs="Times New Roman"/>
          <w:b w:val="0"/>
          <w:bCs w:val="0"/>
          <w:i w:val="0"/>
          <w:iCs w:val="0"/>
          <w:color w:val="auto"/>
          <w:sz w:val="20"/>
          <w:szCs w:val="20"/>
          <w:lang w:eastAsia="pl-PL"/>
        </w:rPr>
        <w:t xml:space="preserve"> </w:t>
      </w:r>
      <w:r w:rsidRPr="0083435D">
        <w:rPr>
          <w:rFonts w:ascii="Times New Roman" w:hAnsi="Times New Roman" w:cs="Times New Roman"/>
          <w:b w:val="0"/>
          <w:bCs w:val="0"/>
          <w:i w:val="0"/>
          <w:iCs w:val="0"/>
          <w:color w:val="auto"/>
          <w:sz w:val="20"/>
          <w:szCs w:val="20"/>
        </w:rPr>
        <w:t>Pogoda</w:t>
      </w:r>
      <w:r w:rsidR="0083435D">
        <w:rPr>
          <w:rFonts w:ascii="Times New Roman" w:hAnsi="Times New Roman" w:cs="Times New Roman"/>
          <w:b w:val="0"/>
          <w:bCs w:val="0"/>
          <w:i w:val="0"/>
          <w:iCs w:val="0"/>
          <w:color w:val="auto"/>
          <w:sz w:val="20"/>
          <w:szCs w:val="20"/>
        </w:rPr>
        <w:t xml:space="preserve"> </w:t>
      </w:r>
      <w:r w:rsidRPr="0083435D">
        <w:rPr>
          <w:rFonts w:ascii="Times New Roman" w:hAnsi="Times New Roman" w:cs="Times New Roman"/>
          <w:b w:val="0"/>
          <w:bCs w:val="0"/>
          <w:i w:val="0"/>
          <w:iCs w:val="0"/>
          <w:color w:val="auto"/>
          <w:sz w:val="20"/>
          <w:szCs w:val="20"/>
        </w:rPr>
        <w:t>dopisywała,</w:t>
      </w:r>
      <w:r w:rsidR="0083435D">
        <w:rPr>
          <w:rFonts w:ascii="Times New Roman" w:hAnsi="Times New Roman" w:cs="Times New Roman"/>
          <w:b w:val="0"/>
          <w:bCs w:val="0"/>
          <w:i w:val="0"/>
          <w:iCs w:val="0"/>
          <w:color w:val="auto"/>
          <w:sz w:val="20"/>
          <w:szCs w:val="20"/>
        </w:rPr>
        <w:t xml:space="preserve"> </w:t>
      </w:r>
      <w:r w:rsidRPr="0083435D">
        <w:rPr>
          <w:rFonts w:ascii="Times New Roman" w:hAnsi="Times New Roman" w:cs="Times New Roman"/>
          <w:b w:val="0"/>
          <w:bCs w:val="0"/>
          <w:i w:val="0"/>
          <w:iCs w:val="0"/>
          <w:color w:val="auto"/>
          <w:sz w:val="20"/>
          <w:szCs w:val="20"/>
        </w:rPr>
        <w:t>nastroje</w:t>
      </w:r>
      <w:r w:rsidR="0083435D">
        <w:rPr>
          <w:rFonts w:ascii="Times New Roman" w:hAnsi="Times New Roman" w:cs="Times New Roman"/>
          <w:b w:val="0"/>
          <w:bCs w:val="0"/>
          <w:i w:val="0"/>
          <w:iCs w:val="0"/>
          <w:color w:val="auto"/>
          <w:sz w:val="20"/>
          <w:szCs w:val="20"/>
        </w:rPr>
        <w:t xml:space="preserve"> </w:t>
      </w:r>
      <w:r w:rsidRPr="0083435D">
        <w:rPr>
          <w:rFonts w:ascii="Times New Roman" w:hAnsi="Times New Roman" w:cs="Times New Roman"/>
          <w:b w:val="0"/>
          <w:bCs w:val="0"/>
          <w:i w:val="0"/>
          <w:iCs w:val="0"/>
          <w:color w:val="auto"/>
          <w:sz w:val="20"/>
          <w:szCs w:val="20"/>
        </w:rPr>
        <w:t>również.</w:t>
      </w:r>
      <w:r w:rsidR="0083435D">
        <w:rPr>
          <w:rFonts w:ascii="Times New Roman" w:hAnsi="Times New Roman" w:cs="Times New Roman"/>
          <w:b w:val="0"/>
          <w:bCs w:val="0"/>
          <w:i w:val="0"/>
          <w:iCs w:val="0"/>
          <w:color w:val="auto"/>
          <w:sz w:val="20"/>
          <w:szCs w:val="20"/>
        </w:rPr>
        <w:t xml:space="preserve"> </w:t>
      </w:r>
      <w:r w:rsidRPr="0083435D">
        <w:rPr>
          <w:rFonts w:ascii="Times New Roman" w:eastAsia="Times New Roman" w:hAnsi="Times New Roman" w:cs="Times New Roman"/>
          <w:b w:val="0"/>
          <w:bCs w:val="0"/>
          <w:i w:val="0"/>
          <w:iCs w:val="0"/>
          <w:color w:val="auto"/>
          <w:sz w:val="20"/>
          <w:szCs w:val="20"/>
          <w:lang w:eastAsia="pl-PL"/>
        </w:rPr>
        <w:t>Atrakcj</w:t>
      </w:r>
      <w:r w:rsidR="0083435D">
        <w:rPr>
          <w:rFonts w:ascii="Times New Roman" w:eastAsia="Times New Roman" w:hAnsi="Times New Roman" w:cs="Times New Roman"/>
          <w:b w:val="0"/>
          <w:bCs w:val="0"/>
          <w:i w:val="0"/>
          <w:iCs w:val="0"/>
          <w:color w:val="auto"/>
          <w:sz w:val="20"/>
          <w:szCs w:val="20"/>
          <w:lang w:eastAsia="pl-PL"/>
        </w:rPr>
        <w:t xml:space="preserve">e </w:t>
      </w:r>
      <w:r w:rsidRPr="0083435D">
        <w:rPr>
          <w:rFonts w:ascii="Times New Roman" w:eastAsia="Times New Roman" w:hAnsi="Times New Roman" w:cs="Times New Roman"/>
          <w:b w:val="0"/>
          <w:bCs w:val="0"/>
          <w:i w:val="0"/>
          <w:iCs w:val="0"/>
          <w:color w:val="auto"/>
          <w:sz w:val="20"/>
          <w:szCs w:val="20"/>
          <w:lang w:eastAsia="pl-PL"/>
        </w:rPr>
        <w:t>tego</w:t>
      </w:r>
      <w:r w:rsidR="0083435D">
        <w:rPr>
          <w:rFonts w:ascii="Times New Roman" w:eastAsia="Times New Roman" w:hAnsi="Times New Roman" w:cs="Times New Roman"/>
          <w:b w:val="0"/>
          <w:bCs w:val="0"/>
          <w:i w:val="0"/>
          <w:iCs w:val="0"/>
          <w:color w:val="auto"/>
          <w:sz w:val="20"/>
          <w:szCs w:val="20"/>
          <w:lang w:eastAsia="pl-PL"/>
        </w:rPr>
        <w:t xml:space="preserve"> </w:t>
      </w:r>
      <w:r w:rsidRPr="0083435D">
        <w:rPr>
          <w:rFonts w:ascii="Times New Roman" w:eastAsia="Times New Roman" w:hAnsi="Times New Roman" w:cs="Times New Roman"/>
          <w:b w:val="0"/>
          <w:bCs w:val="0"/>
          <w:i w:val="0"/>
          <w:iCs w:val="0"/>
          <w:color w:val="auto"/>
          <w:sz w:val="20"/>
          <w:szCs w:val="20"/>
          <w:lang w:eastAsia="pl-PL"/>
        </w:rPr>
        <w:t>dnia</w:t>
      </w:r>
      <w:r w:rsidR="0083435D">
        <w:rPr>
          <w:rFonts w:ascii="Times New Roman" w:eastAsia="Times New Roman" w:hAnsi="Times New Roman" w:cs="Times New Roman"/>
          <w:b w:val="0"/>
          <w:bCs w:val="0"/>
          <w:i w:val="0"/>
          <w:iCs w:val="0"/>
          <w:color w:val="auto"/>
          <w:sz w:val="20"/>
          <w:szCs w:val="20"/>
          <w:lang w:eastAsia="pl-PL"/>
        </w:rPr>
        <w:t xml:space="preserve"> </w:t>
      </w:r>
      <w:r w:rsidRPr="0083435D">
        <w:rPr>
          <w:rFonts w:ascii="Times New Roman" w:eastAsia="Times New Roman" w:hAnsi="Times New Roman" w:cs="Times New Roman"/>
          <w:b w:val="0"/>
          <w:bCs w:val="0"/>
          <w:i w:val="0"/>
          <w:iCs w:val="0"/>
          <w:color w:val="auto"/>
          <w:sz w:val="20"/>
          <w:szCs w:val="20"/>
          <w:lang w:eastAsia="pl-PL"/>
        </w:rPr>
        <w:t>zorganizowane dla dzieci i rodziców pokazały zdrowy sposób spędzania wolnego czasu oraz dobry</w:t>
      </w:r>
      <w:r w:rsidR="0083435D" w:rsidRPr="0083435D">
        <w:rPr>
          <w:rFonts w:ascii="Times New Roman" w:eastAsia="Times New Roman" w:hAnsi="Times New Roman" w:cs="Times New Roman"/>
          <w:b w:val="0"/>
          <w:bCs w:val="0"/>
          <w:i w:val="0"/>
          <w:iCs w:val="0"/>
          <w:color w:val="auto"/>
          <w:sz w:val="20"/>
          <w:szCs w:val="20"/>
          <w:lang w:eastAsia="pl-PL"/>
        </w:rPr>
        <w:t xml:space="preserve"> </w:t>
      </w:r>
      <w:r w:rsidRPr="0083435D">
        <w:rPr>
          <w:rFonts w:ascii="Times New Roman" w:eastAsia="Times New Roman" w:hAnsi="Times New Roman" w:cs="Times New Roman"/>
          <w:b w:val="0"/>
          <w:bCs w:val="0"/>
          <w:i w:val="0"/>
          <w:iCs w:val="0"/>
          <w:color w:val="auto"/>
          <w:sz w:val="20"/>
          <w:szCs w:val="20"/>
          <w:lang w:eastAsia="pl-PL"/>
        </w:rPr>
        <w:t>pomysł na integrację rodziny.</w:t>
      </w:r>
      <w:r w:rsidRPr="0083435D">
        <w:rPr>
          <w:rFonts w:ascii="Times New Roman" w:eastAsia="Times New Roman" w:hAnsi="Times New Roman" w:cs="Times New Roman"/>
          <w:color w:val="auto"/>
          <w:sz w:val="20"/>
          <w:szCs w:val="20"/>
          <w:lang w:eastAsia="pl-PL"/>
        </w:rPr>
        <w:t xml:space="preserve"> </w:t>
      </w:r>
    </w:p>
    <w:p w14:paraId="7A6B8AEB" w14:textId="4D642FA0" w:rsidR="0083435D" w:rsidRDefault="0083435D" w:rsidP="00D76226">
      <w:pPr>
        <w:pStyle w:val="NormalnyWeb"/>
        <w:spacing w:before="0" w:beforeAutospacing="0" w:after="0" w:afterAutospacing="0"/>
        <w:rPr>
          <w:sz w:val="20"/>
          <w:szCs w:val="20"/>
        </w:rPr>
      </w:pPr>
      <w:r w:rsidRPr="00911BF1">
        <w:rPr>
          <w:noProof/>
          <w:sz w:val="20"/>
          <w:szCs w:val="20"/>
        </w:rPr>
        <w:drawing>
          <wp:anchor distT="0" distB="0" distL="114300" distR="114300" simplePos="0" relativeHeight="251700224" behindDoc="0" locked="0" layoutInCell="1" allowOverlap="1" wp14:anchorId="762CE761" wp14:editId="78437D53">
            <wp:simplePos x="0" y="0"/>
            <wp:positionH relativeFrom="margin">
              <wp:posOffset>738505</wp:posOffset>
            </wp:positionH>
            <wp:positionV relativeFrom="paragraph">
              <wp:posOffset>144780</wp:posOffset>
            </wp:positionV>
            <wp:extent cx="1181100" cy="787400"/>
            <wp:effectExtent l="0" t="0" r="0" b="0"/>
            <wp:wrapThrough wrapText="bothSides">
              <wp:wrapPolygon edited="0">
                <wp:start x="0" y="0"/>
                <wp:lineTo x="0" y="20903"/>
                <wp:lineTo x="21252" y="20903"/>
                <wp:lineTo x="21252" y="0"/>
                <wp:lineTo x="0" y="0"/>
              </wp:wrapPolygon>
            </wp:wrapThrough>
            <wp:docPr id="96" name="Obraz 96" descr="C:\Users\user\Downloads\hdimg8acc3ffa34807901b725990caab1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hdimg8acc3ffa34807901b725990caab1bc.jpg"/>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1181100" cy="787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11BF1">
        <w:rPr>
          <w:noProof/>
          <w:sz w:val="20"/>
          <w:szCs w:val="20"/>
        </w:rPr>
        <w:drawing>
          <wp:anchor distT="0" distB="0" distL="114300" distR="114300" simplePos="0" relativeHeight="251706368" behindDoc="0" locked="0" layoutInCell="1" allowOverlap="1" wp14:anchorId="2D031FAC" wp14:editId="38784032">
            <wp:simplePos x="0" y="0"/>
            <wp:positionH relativeFrom="column">
              <wp:posOffset>2052955</wp:posOffset>
            </wp:positionH>
            <wp:positionV relativeFrom="paragraph">
              <wp:posOffset>214630</wp:posOffset>
            </wp:positionV>
            <wp:extent cx="1056005" cy="704850"/>
            <wp:effectExtent l="0" t="0" r="0" b="0"/>
            <wp:wrapThrough wrapText="bothSides">
              <wp:wrapPolygon edited="0">
                <wp:start x="0" y="0"/>
                <wp:lineTo x="0" y="21016"/>
                <wp:lineTo x="21041" y="21016"/>
                <wp:lineTo x="21041" y="0"/>
                <wp:lineTo x="0" y="0"/>
              </wp:wrapPolygon>
            </wp:wrapThrough>
            <wp:docPr id="98" name="Obraz 98" descr="C:\Users\user\Downloads\hdimg2e9df2235b53a972b132f2107bc1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hdimg2e9df2235b53a972b132f2107bc13c.jp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1056005" cy="704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0"/>
          <w:szCs w:val="20"/>
        </w:rPr>
        <w:t xml:space="preserve">             </w:t>
      </w:r>
      <w:r w:rsidR="00911BF1" w:rsidRPr="00911BF1">
        <w:rPr>
          <w:sz w:val="20"/>
          <w:szCs w:val="20"/>
        </w:rPr>
        <w:t xml:space="preserve"> </w:t>
      </w:r>
    </w:p>
    <w:p w14:paraId="1E13A34A" w14:textId="77777777" w:rsidR="0083435D" w:rsidRPr="0083435D" w:rsidRDefault="0083435D" w:rsidP="0083435D">
      <w:pPr>
        <w:rPr>
          <w:lang w:eastAsia="pl-PL"/>
        </w:rPr>
      </w:pPr>
    </w:p>
    <w:p w14:paraId="35548E65" w14:textId="77777777" w:rsidR="0083435D" w:rsidRPr="0083435D" w:rsidRDefault="0083435D" w:rsidP="0083435D">
      <w:pPr>
        <w:rPr>
          <w:lang w:eastAsia="pl-PL"/>
        </w:rPr>
      </w:pPr>
    </w:p>
    <w:p w14:paraId="598B8179" w14:textId="77777777" w:rsidR="0083435D" w:rsidRDefault="0083435D" w:rsidP="00D76226">
      <w:pPr>
        <w:pStyle w:val="NormalnyWeb"/>
        <w:spacing w:before="0" w:beforeAutospacing="0" w:after="0" w:afterAutospacing="0"/>
        <w:rPr>
          <w:sz w:val="20"/>
          <w:szCs w:val="20"/>
        </w:rPr>
      </w:pPr>
    </w:p>
    <w:p w14:paraId="1B200E4D" w14:textId="4BD14D05" w:rsidR="00911BF1" w:rsidRPr="00911BF1" w:rsidRDefault="0083435D" w:rsidP="0083435D">
      <w:pPr>
        <w:pStyle w:val="NormalnyWeb"/>
        <w:tabs>
          <w:tab w:val="left" w:pos="5250"/>
          <w:tab w:val="right" w:pos="9072"/>
        </w:tabs>
        <w:spacing w:before="0" w:beforeAutospacing="0" w:after="0" w:afterAutospacing="0"/>
        <w:rPr>
          <w:noProof/>
          <w:sz w:val="20"/>
          <w:szCs w:val="20"/>
        </w:rPr>
      </w:pPr>
      <w:r w:rsidRPr="00911BF1">
        <w:rPr>
          <w:noProof/>
          <w:sz w:val="20"/>
          <w:szCs w:val="20"/>
        </w:rPr>
        <w:drawing>
          <wp:anchor distT="0" distB="0" distL="114300" distR="114300" simplePos="0" relativeHeight="251711488" behindDoc="0" locked="0" layoutInCell="1" allowOverlap="1" wp14:anchorId="74CE2B0E" wp14:editId="68D7C39D">
            <wp:simplePos x="0" y="0"/>
            <wp:positionH relativeFrom="margin">
              <wp:posOffset>4568190</wp:posOffset>
            </wp:positionH>
            <wp:positionV relativeFrom="margin">
              <wp:posOffset>1833880</wp:posOffset>
            </wp:positionV>
            <wp:extent cx="1676400" cy="972820"/>
            <wp:effectExtent l="0" t="0" r="0" b="0"/>
            <wp:wrapSquare wrapText="bothSides"/>
            <wp:docPr id="150" name="Obraz 150" descr="C:\Users\user\Downloads\hdimg5e8468de842a7fa67d7e069eeb12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hdimg5e8468de842a7fa67d7e069eeb125c.jpg"/>
                    <pic:cNvPicPr>
                      <a:picLocks noChangeAspect="1" noChangeArrowheads="1"/>
                    </pic:cNvPicPr>
                  </pic:nvPicPr>
                  <pic:blipFill rotWithShape="1">
                    <a:blip r:embed="rId304" cstate="print">
                      <a:extLst>
                        <a:ext uri="{28A0092B-C50C-407E-A947-70E740481C1C}">
                          <a14:useLocalDpi xmlns:a14="http://schemas.microsoft.com/office/drawing/2010/main" val="0"/>
                        </a:ext>
                      </a:extLst>
                    </a:blip>
                    <a:srcRect b="12931"/>
                    <a:stretch/>
                  </pic:blipFill>
                  <pic:spPr bwMode="auto">
                    <a:xfrm>
                      <a:off x="0" y="0"/>
                      <a:ext cx="1676400" cy="972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z w:val="20"/>
          <w:szCs w:val="20"/>
        </w:rPr>
        <w:tab/>
        <w:t xml:space="preserve">         </w:t>
      </w:r>
    </w:p>
    <w:p w14:paraId="37D15AF1" w14:textId="08BF0A1F" w:rsidR="00911BF1" w:rsidRPr="0083435D" w:rsidRDefault="0083435D" w:rsidP="00B5655C">
      <w:pPr>
        <w:pStyle w:val="Bezodstpw"/>
        <w:numPr>
          <w:ilvl w:val="0"/>
          <w:numId w:val="23"/>
        </w:numPr>
        <w:suppressAutoHyphens w:val="0"/>
        <w:autoSpaceDN/>
        <w:ind w:left="0"/>
        <w:textAlignment w:val="auto"/>
        <w:rPr>
          <w:rFonts w:ascii="Times New Roman" w:hAnsi="Times New Roman"/>
          <w:sz w:val="20"/>
          <w:szCs w:val="20"/>
        </w:rPr>
      </w:pPr>
      <w:r w:rsidRPr="00911BF1">
        <w:rPr>
          <w:rFonts w:ascii="Times New Roman" w:hAnsi="Times New Roman"/>
          <w:noProof/>
          <w:sz w:val="20"/>
          <w:szCs w:val="20"/>
        </w:rPr>
        <w:drawing>
          <wp:anchor distT="0" distB="0" distL="114300" distR="114300" simplePos="0" relativeHeight="251712512" behindDoc="0" locked="0" layoutInCell="1" allowOverlap="1" wp14:anchorId="3595A114" wp14:editId="0C380F8B">
            <wp:simplePos x="0" y="0"/>
            <wp:positionH relativeFrom="margin">
              <wp:posOffset>3596005</wp:posOffset>
            </wp:positionH>
            <wp:positionV relativeFrom="paragraph">
              <wp:posOffset>1002665</wp:posOffset>
            </wp:positionV>
            <wp:extent cx="1914525" cy="1276350"/>
            <wp:effectExtent l="0" t="0" r="9525" b="0"/>
            <wp:wrapThrough wrapText="bothSides">
              <wp:wrapPolygon edited="0">
                <wp:start x="0" y="0"/>
                <wp:lineTo x="0" y="21278"/>
                <wp:lineTo x="21493" y="21278"/>
                <wp:lineTo x="21493" y="0"/>
                <wp:lineTo x="0" y="0"/>
              </wp:wrapPolygon>
            </wp:wrapThrough>
            <wp:docPr id="149" name="Obraz 1" descr="C:\Users\user\Downloads\hdimg62329a70fdefaf7338eab182e2d7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hdimg62329a70fdefaf7338eab182e2d7dd.jpg"/>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1914525" cy="1276350"/>
                    </a:xfrm>
                    <a:prstGeom prst="rect">
                      <a:avLst/>
                    </a:prstGeom>
                    <a:noFill/>
                    <a:ln>
                      <a:noFill/>
                    </a:ln>
                  </pic:spPr>
                </pic:pic>
              </a:graphicData>
            </a:graphic>
            <wp14:sizeRelH relativeFrom="page">
              <wp14:pctWidth>0</wp14:pctWidth>
            </wp14:sizeRelH>
            <wp14:sizeRelV relativeFrom="page">
              <wp14:pctHeight>0</wp14:pctHeight>
            </wp14:sizeRelV>
          </wp:anchor>
        </w:drawing>
      </w:r>
      <w:r w:rsidR="00911BF1" w:rsidRPr="0083435D">
        <w:rPr>
          <w:rFonts w:ascii="Times New Roman" w:hAnsi="Times New Roman"/>
          <w:sz w:val="20"/>
          <w:szCs w:val="20"/>
        </w:rPr>
        <w:t xml:space="preserve"> Uroczyste pożegnanie Pani Dyrektor mgr Grażyny Witkowskiej odchodzącej  na emeryturę. Pani Dyrektor towarzyszyła nam przez 10 lat, tworząc wspólnie szkolną rzeczywistość i przyszłość. Pod jej "rządami" szkoła rozkwitła i stała się placówką na miarę XXI wieku. Nie sposób ubrać w słowa wdzięczności za wszystko, czego dokonała Pani Dyrektor w trakcie swojego urzędowania. Bardzo czule pożegnali ją nauczyciele, rodzice oraz, niemniej ciepło, przedstawiciele władz gminnych - pan Dariusz Pomada - wójt Gminy Mykanów, pan Włodzimierz Cichoń i pani Justyna </w:t>
      </w:r>
      <w:proofErr w:type="spellStart"/>
      <w:r w:rsidR="00911BF1" w:rsidRPr="0083435D">
        <w:rPr>
          <w:rFonts w:ascii="Times New Roman" w:hAnsi="Times New Roman"/>
          <w:sz w:val="20"/>
          <w:szCs w:val="20"/>
        </w:rPr>
        <w:t>Rudowicz</w:t>
      </w:r>
      <w:proofErr w:type="spellEnd"/>
      <w:r w:rsidR="00911BF1" w:rsidRPr="0083435D">
        <w:rPr>
          <w:rFonts w:ascii="Times New Roman" w:hAnsi="Times New Roman"/>
          <w:sz w:val="20"/>
          <w:szCs w:val="20"/>
        </w:rPr>
        <w:t xml:space="preserve"> – kierownik Referatu Oświaty, Sportu, Kultury i Zdrowia.       </w:t>
      </w:r>
    </w:p>
    <w:p w14:paraId="759AA783" w14:textId="00CDCE77" w:rsidR="00911BF1" w:rsidRPr="00911BF1" w:rsidRDefault="00911BF1" w:rsidP="00B5655C">
      <w:pPr>
        <w:pStyle w:val="NormalnyWeb"/>
        <w:numPr>
          <w:ilvl w:val="0"/>
          <w:numId w:val="23"/>
        </w:numPr>
        <w:spacing w:before="0" w:beforeAutospacing="0" w:after="0" w:afterAutospacing="0"/>
        <w:ind w:left="0"/>
        <w:jc w:val="both"/>
        <w:rPr>
          <w:sz w:val="20"/>
          <w:szCs w:val="20"/>
        </w:rPr>
      </w:pPr>
      <w:r w:rsidRPr="00911BF1">
        <w:rPr>
          <w:sz w:val="20"/>
          <w:szCs w:val="20"/>
        </w:rPr>
        <w:t xml:space="preserve"> Uroczyste powierzenie funkcji Dyrektora szkoły Panu mgr inż. Michałowi Klimasowi, który obejmie stanowisko od 01.09.2024r.</w:t>
      </w:r>
    </w:p>
    <w:p w14:paraId="4919563C" w14:textId="5F565D3C" w:rsidR="00911BF1" w:rsidRPr="00911BF1" w:rsidRDefault="00911BF1" w:rsidP="00D76226">
      <w:pPr>
        <w:pStyle w:val="NormalnyWeb"/>
        <w:spacing w:before="0" w:beforeAutospacing="0" w:after="0" w:afterAutospacing="0"/>
        <w:rPr>
          <w:sz w:val="20"/>
          <w:szCs w:val="20"/>
        </w:rPr>
      </w:pPr>
      <w:r w:rsidRPr="00911BF1">
        <w:rPr>
          <w:sz w:val="20"/>
          <w:szCs w:val="20"/>
        </w:rPr>
        <w:t xml:space="preserve">   </w:t>
      </w:r>
    </w:p>
    <w:p w14:paraId="6C0E0932" w14:textId="3E1A6F69" w:rsidR="00911BF1" w:rsidRPr="00911BF1" w:rsidRDefault="00911BF1" w:rsidP="00D76226">
      <w:pPr>
        <w:spacing w:after="0" w:line="240" w:lineRule="auto"/>
        <w:rPr>
          <w:rFonts w:ascii="Times New Roman" w:hAnsi="Times New Roman" w:cs="Times New Roman"/>
          <w:b/>
          <w:sz w:val="20"/>
          <w:szCs w:val="20"/>
        </w:rPr>
      </w:pPr>
    </w:p>
    <w:p w14:paraId="7183B55A" w14:textId="77777777" w:rsidR="00911BF1" w:rsidRPr="00911BF1" w:rsidRDefault="00911BF1" w:rsidP="00D76226">
      <w:pPr>
        <w:spacing w:after="0" w:line="240" w:lineRule="auto"/>
        <w:rPr>
          <w:rFonts w:ascii="Times New Roman" w:hAnsi="Times New Roman" w:cs="Times New Roman"/>
          <w:b/>
          <w:sz w:val="20"/>
          <w:szCs w:val="20"/>
        </w:rPr>
      </w:pPr>
    </w:p>
    <w:p w14:paraId="64D13701" w14:textId="694D9ADA" w:rsidR="00911BF1" w:rsidRPr="00911BF1" w:rsidRDefault="00911BF1" w:rsidP="00D76226">
      <w:pPr>
        <w:spacing w:after="0" w:line="240" w:lineRule="auto"/>
        <w:rPr>
          <w:rFonts w:ascii="Times New Roman" w:hAnsi="Times New Roman" w:cs="Times New Roman"/>
          <w:b/>
          <w:sz w:val="20"/>
          <w:szCs w:val="20"/>
        </w:rPr>
      </w:pPr>
    </w:p>
    <w:p w14:paraId="4937FE33" w14:textId="77777777" w:rsidR="00911BF1" w:rsidRPr="00911BF1" w:rsidRDefault="00911BF1" w:rsidP="00D76226">
      <w:pPr>
        <w:spacing w:after="0" w:line="240" w:lineRule="auto"/>
        <w:rPr>
          <w:rFonts w:ascii="Times New Roman" w:hAnsi="Times New Roman" w:cs="Times New Roman"/>
          <w:b/>
          <w:sz w:val="20"/>
          <w:szCs w:val="20"/>
        </w:rPr>
      </w:pPr>
    </w:p>
    <w:p w14:paraId="004E4BBB" w14:textId="234115C1" w:rsidR="00911BF1" w:rsidRPr="00911BF1" w:rsidRDefault="00911BF1" w:rsidP="00D76226">
      <w:pPr>
        <w:spacing w:after="0" w:line="240" w:lineRule="auto"/>
        <w:rPr>
          <w:rFonts w:ascii="Times New Roman" w:hAnsi="Times New Roman" w:cs="Times New Roman"/>
          <w:b/>
          <w:sz w:val="20"/>
          <w:szCs w:val="20"/>
        </w:rPr>
      </w:pPr>
      <w:r w:rsidRPr="00911BF1">
        <w:rPr>
          <w:rFonts w:ascii="Times New Roman" w:hAnsi="Times New Roman" w:cs="Times New Roman"/>
          <w:b/>
          <w:sz w:val="20"/>
          <w:szCs w:val="20"/>
        </w:rPr>
        <w:t xml:space="preserve">III. Wycieczki szkolne: </w:t>
      </w:r>
    </w:p>
    <w:p w14:paraId="56BBF6E9" w14:textId="5E9EDDD3" w:rsidR="00911BF1" w:rsidRPr="00911BF1" w:rsidRDefault="00911BF1" w:rsidP="00B5655C">
      <w:pPr>
        <w:pStyle w:val="Akapitzlist"/>
        <w:numPr>
          <w:ilvl w:val="0"/>
          <w:numId w:val="21"/>
        </w:numPr>
        <w:spacing w:after="0" w:line="240" w:lineRule="auto"/>
        <w:ind w:left="0"/>
        <w:jc w:val="both"/>
        <w:outlineLvl w:val="1"/>
        <w:rPr>
          <w:rFonts w:ascii="Times New Roman" w:eastAsia="Times New Roman" w:hAnsi="Times New Roman" w:cs="Times New Roman"/>
          <w:bCs/>
          <w:sz w:val="20"/>
          <w:szCs w:val="20"/>
          <w:lang w:eastAsia="pl-PL"/>
        </w:rPr>
      </w:pPr>
      <w:r w:rsidRPr="00911BF1">
        <w:rPr>
          <w:rFonts w:ascii="Times New Roman" w:eastAsia="Times New Roman" w:hAnsi="Times New Roman" w:cs="Times New Roman"/>
          <w:bCs/>
          <w:sz w:val="20"/>
          <w:szCs w:val="20"/>
          <w:lang w:eastAsia="pl-PL"/>
        </w:rPr>
        <w:t>Lekcja historii dla uczniów klasy VIII w Muzeum Pamięci Auschwitz-Birkenau</w:t>
      </w:r>
      <w:r w:rsidRPr="00911BF1">
        <w:rPr>
          <w:rFonts w:ascii="Times New Roman" w:hAnsi="Times New Roman" w:cs="Times New Roman"/>
          <w:sz w:val="20"/>
          <w:szCs w:val="20"/>
        </w:rPr>
        <w:t>, miejsca upamiętniającego niewyobrażalną tragedię</w:t>
      </w:r>
      <w:r w:rsidR="0083435D">
        <w:rPr>
          <w:rFonts w:ascii="Times New Roman" w:hAnsi="Times New Roman" w:cs="Times New Roman"/>
          <w:sz w:val="20"/>
          <w:szCs w:val="20"/>
        </w:rPr>
        <w:t xml:space="preserve"> </w:t>
      </w:r>
      <w:r w:rsidRPr="00911BF1">
        <w:rPr>
          <w:rFonts w:ascii="Times New Roman" w:hAnsi="Times New Roman" w:cs="Times New Roman"/>
          <w:sz w:val="20"/>
          <w:szCs w:val="20"/>
        </w:rPr>
        <w:t xml:space="preserve">milionów ludzi w każdym wieku, kładącą się cieniem na kolejnych pokoleniach. </w:t>
      </w:r>
    </w:p>
    <w:p w14:paraId="03FC2869" w14:textId="77777777" w:rsidR="00911BF1" w:rsidRPr="00911BF1" w:rsidRDefault="00911BF1" w:rsidP="00D76226">
      <w:pPr>
        <w:spacing w:after="0" w:line="240" w:lineRule="auto"/>
        <w:jc w:val="center"/>
        <w:rPr>
          <w:rStyle w:val="gvxzyvdx"/>
          <w:rFonts w:ascii="Times New Roman" w:eastAsia="Times New Roman" w:hAnsi="Times New Roman" w:cs="Times New Roman"/>
          <w:sz w:val="20"/>
          <w:szCs w:val="20"/>
          <w:lang w:eastAsia="pl-PL"/>
        </w:rPr>
      </w:pPr>
      <w:r w:rsidRPr="00911BF1">
        <w:rPr>
          <w:rFonts w:ascii="Times New Roman" w:eastAsia="Times New Roman" w:hAnsi="Times New Roman" w:cs="Times New Roman"/>
          <w:noProof/>
          <w:sz w:val="20"/>
          <w:szCs w:val="20"/>
          <w:lang w:eastAsia="pl-PL"/>
        </w:rPr>
        <w:drawing>
          <wp:inline distT="0" distB="0" distL="0" distR="0" wp14:anchorId="7F755BDA" wp14:editId="449E1830">
            <wp:extent cx="1428750" cy="1071563"/>
            <wp:effectExtent l="0" t="0" r="0" b="0"/>
            <wp:docPr id="95" name="Obraz 95" descr="E:\SP-zdjęcia2023\Wycieczka do Oświęimia-24.05\441514132_955961252987950_4050468113584351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P-zdjęcia2023\Wycieczka do Oświęimia-24.05\441514132_955961252987950_405046811358435194_n.jp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1433395" cy="1075047"/>
                    </a:xfrm>
                    <a:prstGeom prst="rect">
                      <a:avLst/>
                    </a:prstGeom>
                    <a:noFill/>
                    <a:ln>
                      <a:noFill/>
                    </a:ln>
                  </pic:spPr>
                </pic:pic>
              </a:graphicData>
            </a:graphic>
          </wp:inline>
        </w:drawing>
      </w:r>
    </w:p>
    <w:p w14:paraId="7BA6E4E3" w14:textId="0047F24B" w:rsidR="00911BF1" w:rsidRPr="00911BF1" w:rsidRDefault="00911BF1" w:rsidP="00B5655C">
      <w:pPr>
        <w:pStyle w:val="Akapitzlist"/>
        <w:numPr>
          <w:ilvl w:val="0"/>
          <w:numId w:val="20"/>
        </w:numPr>
        <w:tabs>
          <w:tab w:val="left" w:pos="840"/>
        </w:tabs>
        <w:spacing w:after="0" w:line="240" w:lineRule="auto"/>
        <w:ind w:left="0" w:hanging="357"/>
        <w:jc w:val="both"/>
        <w:rPr>
          <w:rStyle w:val="x193iq5w"/>
          <w:rFonts w:ascii="Times New Roman" w:hAnsi="Times New Roman" w:cs="Times New Roman"/>
          <w:sz w:val="20"/>
          <w:szCs w:val="20"/>
        </w:rPr>
      </w:pPr>
      <w:r w:rsidRPr="00911BF1">
        <w:rPr>
          <w:rStyle w:val="x193iq5w"/>
          <w:rFonts w:ascii="Times New Roman" w:hAnsi="Times New Roman" w:cs="Times New Roman"/>
          <w:sz w:val="20"/>
          <w:szCs w:val="20"/>
        </w:rPr>
        <w:t>Uczniowie klasy I, II i III z okazji Dnia Chłopaka wybrali się do Areny</w:t>
      </w:r>
      <w:r w:rsidR="00941849">
        <w:rPr>
          <w:rStyle w:val="x193iq5w"/>
          <w:rFonts w:ascii="Times New Roman" w:hAnsi="Times New Roman" w:cs="Times New Roman"/>
          <w:sz w:val="20"/>
          <w:szCs w:val="20"/>
        </w:rPr>
        <w:t xml:space="preserve"> </w:t>
      </w:r>
      <w:r w:rsidRPr="00911BF1">
        <w:rPr>
          <w:rStyle w:val="x193iq5w"/>
          <w:rFonts w:ascii="Times New Roman" w:hAnsi="Times New Roman" w:cs="Times New Roman"/>
          <w:sz w:val="20"/>
          <w:szCs w:val="20"/>
        </w:rPr>
        <w:t>w</w:t>
      </w:r>
      <w:r w:rsidR="00941849">
        <w:rPr>
          <w:rStyle w:val="x193iq5w"/>
          <w:rFonts w:ascii="Times New Roman" w:hAnsi="Times New Roman" w:cs="Times New Roman"/>
          <w:sz w:val="20"/>
          <w:szCs w:val="20"/>
        </w:rPr>
        <w:t xml:space="preserve"> </w:t>
      </w:r>
      <w:r w:rsidRPr="00911BF1">
        <w:rPr>
          <w:rStyle w:val="x193iq5w"/>
          <w:rFonts w:ascii="Times New Roman" w:hAnsi="Times New Roman" w:cs="Times New Roman"/>
          <w:sz w:val="20"/>
          <w:szCs w:val="20"/>
        </w:rPr>
        <w:t>Gliwicach na rewię na lodzie pt. "Przygody</w:t>
      </w:r>
      <w:r w:rsidR="00941849">
        <w:rPr>
          <w:rStyle w:val="x193iq5w"/>
          <w:rFonts w:ascii="Times New Roman" w:hAnsi="Times New Roman" w:cs="Times New Roman"/>
          <w:sz w:val="20"/>
          <w:szCs w:val="20"/>
        </w:rPr>
        <w:t xml:space="preserve"> </w:t>
      </w:r>
      <w:r w:rsidRPr="00911BF1">
        <w:rPr>
          <w:rStyle w:val="x193iq5w"/>
          <w:rFonts w:ascii="Times New Roman" w:hAnsi="Times New Roman" w:cs="Times New Roman"/>
          <w:sz w:val="20"/>
          <w:szCs w:val="20"/>
        </w:rPr>
        <w:t>żeglarza</w:t>
      </w:r>
      <w:r w:rsidR="00941849">
        <w:rPr>
          <w:rStyle w:val="x193iq5w"/>
          <w:rFonts w:ascii="Times New Roman" w:hAnsi="Times New Roman" w:cs="Times New Roman"/>
          <w:sz w:val="20"/>
          <w:szCs w:val="20"/>
        </w:rPr>
        <w:t xml:space="preserve"> </w:t>
      </w:r>
      <w:r w:rsidRPr="00911BF1">
        <w:rPr>
          <w:rStyle w:val="x193iq5w"/>
          <w:rFonts w:ascii="Times New Roman" w:hAnsi="Times New Roman" w:cs="Times New Roman"/>
          <w:sz w:val="20"/>
          <w:szCs w:val="20"/>
        </w:rPr>
        <w:t xml:space="preserve">Sindbada". Wspaniałe widowisko podczas którego dzieci z zachwytem oglądały i aktywnie uczestniczyły spontanicznie reagując na to, co działo się na lodowisku. </w:t>
      </w:r>
    </w:p>
    <w:p w14:paraId="4CA7C0C4" w14:textId="3ABF2E10" w:rsidR="00911BF1" w:rsidRPr="00911BF1" w:rsidRDefault="00911BF1" w:rsidP="00D76226">
      <w:pPr>
        <w:pStyle w:val="NormalnyWeb"/>
        <w:spacing w:before="0" w:beforeAutospacing="0" w:after="0" w:afterAutospacing="0"/>
        <w:rPr>
          <w:sz w:val="20"/>
          <w:szCs w:val="20"/>
        </w:rPr>
      </w:pPr>
      <w:r w:rsidRPr="00911BF1">
        <w:rPr>
          <w:noProof/>
          <w:sz w:val="20"/>
          <w:szCs w:val="20"/>
        </w:rPr>
        <w:t xml:space="preserve">          </w:t>
      </w:r>
      <w:r w:rsidRPr="00911BF1">
        <w:rPr>
          <w:noProof/>
          <w:sz w:val="20"/>
          <w:szCs w:val="20"/>
        </w:rPr>
        <w:drawing>
          <wp:inline distT="0" distB="0" distL="0" distR="0" wp14:anchorId="5D68D863" wp14:editId="49CADA8F">
            <wp:extent cx="2143125" cy="1208722"/>
            <wp:effectExtent l="0" t="0" r="0" b="0"/>
            <wp:docPr id="1455431050" name="Obraz 1" descr="C:\Users\user\Desktop\381182243_818203013430442_45964891709006967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381182243_818203013430442_4596489170900696773_n.jpg"/>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2168520" cy="1223045"/>
                    </a:xfrm>
                    <a:prstGeom prst="rect">
                      <a:avLst/>
                    </a:prstGeom>
                    <a:noFill/>
                    <a:ln>
                      <a:noFill/>
                    </a:ln>
                  </pic:spPr>
                </pic:pic>
              </a:graphicData>
            </a:graphic>
          </wp:inline>
        </w:drawing>
      </w:r>
      <w:r w:rsidRPr="00911BF1">
        <w:rPr>
          <w:sz w:val="20"/>
          <w:szCs w:val="20"/>
        </w:rPr>
        <w:t xml:space="preserve"> </w:t>
      </w:r>
      <w:r w:rsidRPr="00911BF1">
        <w:rPr>
          <w:noProof/>
          <w:sz w:val="20"/>
          <w:szCs w:val="20"/>
        </w:rPr>
        <w:drawing>
          <wp:inline distT="0" distB="0" distL="0" distR="0" wp14:anchorId="767C8153" wp14:editId="106D3D06">
            <wp:extent cx="1562100" cy="1171575"/>
            <wp:effectExtent l="0" t="0" r="0" b="9525"/>
            <wp:docPr id="1097758129" name="Obraz 1097758129" descr="E:\SP-zdjęcia2023\Dzień Chłopaka w Gliwicach\384506471_818202640097146_674777954820355953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SP-zdjęcia2023\Dzień Chłopaka w Gliwicach\384506471_818202640097146_6747779548203559533_n.jpg"/>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1562100" cy="1171575"/>
                    </a:xfrm>
                    <a:prstGeom prst="rect">
                      <a:avLst/>
                    </a:prstGeom>
                    <a:noFill/>
                    <a:ln>
                      <a:noFill/>
                    </a:ln>
                  </pic:spPr>
                </pic:pic>
              </a:graphicData>
            </a:graphic>
          </wp:inline>
        </w:drawing>
      </w:r>
    </w:p>
    <w:p w14:paraId="73931E41" w14:textId="60ED7313" w:rsidR="00911BF1" w:rsidRPr="00941849" w:rsidRDefault="00911BF1" w:rsidP="00B5655C">
      <w:pPr>
        <w:pStyle w:val="Akapitzlist"/>
        <w:numPr>
          <w:ilvl w:val="0"/>
          <w:numId w:val="20"/>
        </w:numPr>
        <w:spacing w:after="0" w:line="240" w:lineRule="auto"/>
        <w:ind w:left="0"/>
        <w:rPr>
          <w:rFonts w:ascii="Times New Roman" w:hAnsi="Times New Roman" w:cs="Times New Roman"/>
          <w:sz w:val="20"/>
          <w:szCs w:val="20"/>
        </w:rPr>
      </w:pPr>
      <w:r w:rsidRPr="00941849">
        <w:rPr>
          <w:rStyle w:val="x193iq5w"/>
          <w:rFonts w:ascii="Times New Roman" w:hAnsi="Times New Roman" w:cs="Times New Roman"/>
          <w:sz w:val="20"/>
          <w:szCs w:val="20"/>
        </w:rPr>
        <w:t>Dzieci  z oddziałów przedszkolnych Dzień Chłopaka spędziły w Hula Kula.</w:t>
      </w:r>
      <w:r w:rsidRPr="00941849">
        <w:rPr>
          <w:rStyle w:val="x193iq5w"/>
          <w:rFonts w:ascii="Times New Roman" w:hAnsi="Times New Roman" w:cs="Times New Roman"/>
          <w:noProof/>
          <w:sz w:val="20"/>
          <w:szCs w:val="20"/>
          <w:lang w:eastAsia="pl-PL"/>
        </w:rPr>
        <w:t xml:space="preserve">      </w:t>
      </w:r>
      <w:r w:rsidRPr="00941849">
        <w:rPr>
          <w:rStyle w:val="x193iq5w"/>
          <w:rFonts w:ascii="Times New Roman" w:hAnsi="Times New Roman" w:cs="Times New Roman"/>
          <w:sz w:val="20"/>
          <w:szCs w:val="20"/>
        </w:rPr>
        <w:t xml:space="preserve"> </w:t>
      </w:r>
    </w:p>
    <w:p w14:paraId="7BBFEC75" w14:textId="77777777" w:rsidR="00911BF1" w:rsidRPr="00911BF1" w:rsidRDefault="00911BF1" w:rsidP="00B5655C">
      <w:pPr>
        <w:pStyle w:val="Akapitzlist"/>
        <w:numPr>
          <w:ilvl w:val="0"/>
          <w:numId w:val="20"/>
        </w:numPr>
        <w:tabs>
          <w:tab w:val="left" w:pos="840"/>
        </w:tabs>
        <w:spacing w:after="0" w:line="240" w:lineRule="auto"/>
        <w:ind w:left="0"/>
        <w:rPr>
          <w:rStyle w:val="gvxzyvdx"/>
          <w:rFonts w:ascii="Times New Roman" w:hAnsi="Times New Roman" w:cs="Times New Roman"/>
          <w:sz w:val="20"/>
          <w:szCs w:val="20"/>
        </w:rPr>
      </w:pPr>
      <w:r w:rsidRPr="00911BF1">
        <w:rPr>
          <w:rStyle w:val="x193iq5w"/>
          <w:rFonts w:ascii="Times New Roman" w:hAnsi="Times New Roman" w:cs="Times New Roman"/>
          <w:sz w:val="20"/>
          <w:szCs w:val="20"/>
        </w:rPr>
        <w:t xml:space="preserve">Wycieczka uczniów klasy I, II i III do Wrocławiu – spacer po zoo, </w:t>
      </w:r>
      <w:r w:rsidRPr="00911BF1">
        <w:rPr>
          <w:rFonts w:ascii="Times New Roman" w:hAnsi="Times New Roman" w:cs="Times New Roman"/>
          <w:sz w:val="20"/>
          <w:szCs w:val="20"/>
        </w:rPr>
        <w:t xml:space="preserve">pełnym wielu zadziwiających gatunków zwierząt </w:t>
      </w:r>
      <w:proofErr w:type="spellStart"/>
      <w:r w:rsidRPr="00911BF1">
        <w:rPr>
          <w:rFonts w:ascii="Times New Roman" w:hAnsi="Times New Roman" w:cs="Times New Roman"/>
          <w:sz w:val="20"/>
          <w:szCs w:val="20"/>
        </w:rPr>
        <w:t>Afrykarium</w:t>
      </w:r>
      <w:proofErr w:type="spellEnd"/>
      <w:r w:rsidRPr="00911BF1">
        <w:rPr>
          <w:rFonts w:ascii="Times New Roman" w:hAnsi="Times New Roman" w:cs="Times New Roman"/>
          <w:sz w:val="20"/>
          <w:szCs w:val="20"/>
        </w:rPr>
        <w:t xml:space="preserve"> </w:t>
      </w:r>
      <w:r w:rsidRPr="00911BF1">
        <w:rPr>
          <w:rStyle w:val="x193iq5w"/>
          <w:rFonts w:ascii="Times New Roman" w:hAnsi="Times New Roman" w:cs="Times New Roman"/>
          <w:sz w:val="20"/>
          <w:szCs w:val="20"/>
        </w:rPr>
        <w:t xml:space="preserve"> oraz  wizyta w Ogrodzie Japońskim.</w:t>
      </w:r>
    </w:p>
    <w:p w14:paraId="0CDF3C2B" w14:textId="75E1EF19" w:rsidR="00911BF1" w:rsidRPr="00911BF1" w:rsidRDefault="00911BF1" w:rsidP="00941849">
      <w:pPr>
        <w:spacing w:after="0" w:line="240" w:lineRule="auto"/>
        <w:jc w:val="center"/>
        <w:rPr>
          <w:rFonts w:ascii="Times New Roman" w:eastAsia="Times New Roman" w:hAnsi="Times New Roman" w:cs="Times New Roman"/>
          <w:sz w:val="20"/>
          <w:szCs w:val="20"/>
          <w:lang w:eastAsia="pl-PL"/>
        </w:rPr>
      </w:pPr>
      <w:r w:rsidRPr="00911BF1">
        <w:rPr>
          <w:rFonts w:ascii="Times New Roman" w:eastAsia="Times New Roman" w:hAnsi="Times New Roman" w:cs="Times New Roman"/>
          <w:noProof/>
          <w:sz w:val="20"/>
          <w:szCs w:val="20"/>
          <w:lang w:eastAsia="pl-PL"/>
        </w:rPr>
        <w:lastRenderedPageBreak/>
        <w:drawing>
          <wp:inline distT="0" distB="0" distL="0" distR="0" wp14:anchorId="7B71718B" wp14:editId="6A6A7090">
            <wp:extent cx="1095375" cy="1068329"/>
            <wp:effectExtent l="0" t="0" r="0" b="0"/>
            <wp:docPr id="104" name="Obraz 104" descr="E:\SP-zdjęcia2023\Wycieczka do Wrocławia\Wrocław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P-zdjęcia2023\Wycieczka do Wrocławia\Wrocław3.jpg"/>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1109607" cy="1082209"/>
                    </a:xfrm>
                    <a:prstGeom prst="rect">
                      <a:avLst/>
                    </a:prstGeom>
                    <a:noFill/>
                    <a:ln>
                      <a:noFill/>
                    </a:ln>
                  </pic:spPr>
                </pic:pic>
              </a:graphicData>
            </a:graphic>
          </wp:inline>
        </w:drawing>
      </w:r>
      <w:r w:rsidRPr="00911BF1">
        <w:rPr>
          <w:rStyle w:val="d2edcug0"/>
          <w:rFonts w:ascii="Times New Roman" w:hAnsi="Times New Roman" w:cs="Times New Roman"/>
          <w:noProof/>
          <w:sz w:val="20"/>
          <w:szCs w:val="20"/>
          <w:lang w:eastAsia="pl-PL"/>
        </w:rPr>
        <w:drawing>
          <wp:inline distT="0" distB="0" distL="0" distR="0" wp14:anchorId="7606D19A" wp14:editId="43A34A69">
            <wp:extent cx="1143000" cy="1030686"/>
            <wp:effectExtent l="0" t="0" r="0" b="0"/>
            <wp:docPr id="105" name="Obraz 105" descr="E:\SP-zdjęcia2023\Wycieczka do Wrocławia\Wrocław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SP-zdjęcia2023\Wycieczka do Wrocławia\Wrocław2.jpg"/>
                    <pic:cNvPicPr>
                      <a:picLocks noChangeAspect="1" noChangeArrowheads="1"/>
                    </pic:cNvPicPr>
                  </pic:nvPicPr>
                  <pic:blipFill rotWithShape="1">
                    <a:blip r:embed="rId310" cstate="print">
                      <a:extLst>
                        <a:ext uri="{28A0092B-C50C-407E-A947-70E740481C1C}">
                          <a14:useLocalDpi xmlns:a14="http://schemas.microsoft.com/office/drawing/2010/main" val="0"/>
                        </a:ext>
                      </a:extLst>
                    </a:blip>
                    <a:srcRect t="7585"/>
                    <a:stretch/>
                  </pic:blipFill>
                  <pic:spPr bwMode="auto">
                    <a:xfrm>
                      <a:off x="0" y="0"/>
                      <a:ext cx="1164469" cy="1050046"/>
                    </a:xfrm>
                    <a:prstGeom prst="rect">
                      <a:avLst/>
                    </a:prstGeom>
                    <a:noFill/>
                    <a:ln>
                      <a:noFill/>
                    </a:ln>
                    <a:extLst>
                      <a:ext uri="{53640926-AAD7-44D8-BBD7-CCE9431645EC}">
                        <a14:shadowObscured xmlns:a14="http://schemas.microsoft.com/office/drawing/2010/main"/>
                      </a:ext>
                    </a:extLst>
                  </pic:spPr>
                </pic:pic>
              </a:graphicData>
            </a:graphic>
          </wp:inline>
        </w:drawing>
      </w:r>
    </w:p>
    <w:p w14:paraId="6B13F43E" w14:textId="2A194C75" w:rsidR="00911BF1" w:rsidRPr="00911BF1" w:rsidRDefault="00911BF1" w:rsidP="00B5655C">
      <w:pPr>
        <w:pStyle w:val="Akapitzlist"/>
        <w:numPr>
          <w:ilvl w:val="0"/>
          <w:numId w:val="20"/>
        </w:numPr>
        <w:tabs>
          <w:tab w:val="left" w:pos="840"/>
        </w:tabs>
        <w:spacing w:after="0" w:line="240" w:lineRule="auto"/>
        <w:ind w:left="0"/>
        <w:jc w:val="both"/>
        <w:rPr>
          <w:rFonts w:ascii="Times New Roman" w:hAnsi="Times New Roman" w:cs="Times New Roman"/>
          <w:sz w:val="20"/>
          <w:szCs w:val="20"/>
        </w:rPr>
      </w:pPr>
      <w:r w:rsidRPr="00911BF1">
        <w:rPr>
          <w:rStyle w:val="gvxzyvdx"/>
          <w:rFonts w:ascii="Times New Roman" w:hAnsi="Times New Roman" w:cs="Times New Roman"/>
          <w:sz w:val="20"/>
          <w:szCs w:val="20"/>
        </w:rPr>
        <w:t xml:space="preserve">Dzieci z przedszkola wybrały się na wycieczkę do </w:t>
      </w:r>
      <w:proofErr w:type="spellStart"/>
      <w:r w:rsidRPr="00911BF1">
        <w:rPr>
          <w:rStyle w:val="gvxzyvdx"/>
          <w:rFonts w:ascii="Times New Roman" w:hAnsi="Times New Roman" w:cs="Times New Roman"/>
          <w:sz w:val="20"/>
          <w:szCs w:val="20"/>
        </w:rPr>
        <w:t>Funzeum</w:t>
      </w:r>
      <w:proofErr w:type="spellEnd"/>
      <w:r w:rsidRPr="00911BF1">
        <w:rPr>
          <w:rStyle w:val="gvxzyvdx"/>
          <w:rFonts w:ascii="Times New Roman" w:hAnsi="Times New Roman" w:cs="Times New Roman"/>
          <w:sz w:val="20"/>
          <w:szCs w:val="20"/>
        </w:rPr>
        <w:t xml:space="preserve"> – Centrum Zabawy edukacyjnej w Gliwicach- </w:t>
      </w:r>
      <w:r w:rsidRPr="00911BF1">
        <w:rPr>
          <w:rFonts w:ascii="Times New Roman" w:eastAsia="Times New Roman" w:hAnsi="Times New Roman" w:cs="Times New Roman"/>
          <w:sz w:val="20"/>
          <w:szCs w:val="20"/>
          <w:lang w:eastAsia="pl-PL"/>
        </w:rPr>
        <w:t xml:space="preserve">muzeum światła i koloru. Tutaj miały możliwość uwolnić swoją wyobraźnię i kreatywność z </w:t>
      </w:r>
      <w:proofErr w:type="spellStart"/>
      <w:r w:rsidRPr="00911BF1">
        <w:rPr>
          <w:rFonts w:ascii="Times New Roman" w:hAnsi="Times New Roman" w:cs="Times New Roman"/>
          <w:sz w:val="20"/>
          <w:szCs w:val="20"/>
        </w:rPr>
        <w:t>multisensorycznymi</w:t>
      </w:r>
      <w:proofErr w:type="spellEnd"/>
      <w:r w:rsidRPr="00911BF1">
        <w:rPr>
          <w:rFonts w:ascii="Times New Roman" w:hAnsi="Times New Roman" w:cs="Times New Roman"/>
          <w:sz w:val="20"/>
          <w:szCs w:val="20"/>
        </w:rPr>
        <w:t>, interaktywnymi i nowoczesnymi wystawami, a</w:t>
      </w:r>
      <w:r w:rsidRPr="00911BF1">
        <w:rPr>
          <w:rFonts w:ascii="Times New Roman" w:eastAsia="Times New Roman" w:hAnsi="Times New Roman" w:cs="Times New Roman"/>
          <w:sz w:val="20"/>
          <w:szCs w:val="20"/>
          <w:lang w:eastAsia="pl-PL"/>
        </w:rPr>
        <w:t xml:space="preserve"> zwiedzanie zmienić </w:t>
      </w:r>
      <w:r w:rsidRPr="00911BF1">
        <w:rPr>
          <w:rStyle w:val="gvxzyvdx"/>
          <w:rFonts w:ascii="Times New Roman" w:hAnsi="Times New Roman" w:cs="Times New Roman"/>
          <w:sz w:val="20"/>
          <w:szCs w:val="20"/>
        </w:rPr>
        <w:t xml:space="preserve">w niepowtarzalną i ekscytującą przygodę, podczas której mogły się sporo dowiedzieć.  </w:t>
      </w:r>
    </w:p>
    <w:p w14:paraId="778DD852" w14:textId="131A6AA8" w:rsidR="00911BF1" w:rsidRPr="00911BF1" w:rsidRDefault="00941849" w:rsidP="00D76226">
      <w:pPr>
        <w:pStyle w:val="NormalnyWeb"/>
        <w:spacing w:before="0" w:beforeAutospacing="0" w:after="0" w:afterAutospacing="0"/>
        <w:rPr>
          <w:rStyle w:val="gvxzyvdx"/>
          <w:sz w:val="20"/>
          <w:szCs w:val="20"/>
        </w:rPr>
      </w:pPr>
      <w:r w:rsidRPr="00911BF1">
        <w:rPr>
          <w:rStyle w:val="TekstdymkaZnak"/>
          <w:rFonts w:ascii="Times New Roman" w:hAnsi="Times New Roman" w:cs="Times New Roman"/>
          <w:noProof/>
          <w:sz w:val="20"/>
          <w:szCs w:val="20"/>
        </w:rPr>
        <w:drawing>
          <wp:anchor distT="0" distB="0" distL="114300" distR="114300" simplePos="0" relativeHeight="251715584" behindDoc="0" locked="0" layoutInCell="1" allowOverlap="1" wp14:anchorId="75F4F34E" wp14:editId="6BA1934C">
            <wp:simplePos x="0" y="0"/>
            <wp:positionH relativeFrom="column">
              <wp:posOffset>2129155</wp:posOffset>
            </wp:positionH>
            <wp:positionV relativeFrom="paragraph">
              <wp:posOffset>39370</wp:posOffset>
            </wp:positionV>
            <wp:extent cx="1694180" cy="1271270"/>
            <wp:effectExtent l="0" t="0" r="1270" b="5080"/>
            <wp:wrapThrough wrapText="bothSides">
              <wp:wrapPolygon edited="0">
                <wp:start x="0" y="0"/>
                <wp:lineTo x="0" y="21363"/>
                <wp:lineTo x="21373" y="21363"/>
                <wp:lineTo x="21373" y="0"/>
                <wp:lineTo x="0" y="0"/>
              </wp:wrapPolygon>
            </wp:wrapThrough>
            <wp:docPr id="2057074604" name="Obraz 2057074604" descr="E:\SP-zdjęcia2023\Wycieczka przedszkolakó-16.05\Bez nazw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P-zdjęcia2023\Wycieczka przedszkolakó-16.05\Bez nazwy2.jpg"/>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1694180" cy="1271270"/>
                    </a:xfrm>
                    <a:prstGeom prst="rect">
                      <a:avLst/>
                    </a:prstGeom>
                    <a:noFill/>
                    <a:ln>
                      <a:noFill/>
                    </a:ln>
                  </pic:spPr>
                </pic:pic>
              </a:graphicData>
            </a:graphic>
            <wp14:sizeRelH relativeFrom="page">
              <wp14:pctWidth>0</wp14:pctWidth>
            </wp14:sizeRelH>
            <wp14:sizeRelV relativeFrom="page">
              <wp14:pctHeight>0</wp14:pctHeight>
            </wp14:sizeRelV>
          </wp:anchor>
        </w:drawing>
      </w:r>
      <w:r w:rsidR="00911BF1" w:rsidRPr="00911BF1">
        <w:rPr>
          <w:noProof/>
          <w:sz w:val="20"/>
          <w:szCs w:val="20"/>
        </w:rPr>
        <w:drawing>
          <wp:anchor distT="0" distB="0" distL="114300" distR="114300" simplePos="0" relativeHeight="251707392" behindDoc="0" locked="0" layoutInCell="1" allowOverlap="1" wp14:anchorId="5ADCE9F4" wp14:editId="1B06B6DA">
            <wp:simplePos x="0" y="0"/>
            <wp:positionH relativeFrom="column">
              <wp:posOffset>367030</wp:posOffset>
            </wp:positionH>
            <wp:positionV relativeFrom="paragraph">
              <wp:posOffset>39370</wp:posOffset>
            </wp:positionV>
            <wp:extent cx="1695450" cy="1271270"/>
            <wp:effectExtent l="0" t="0" r="0" b="5080"/>
            <wp:wrapThrough wrapText="bothSides">
              <wp:wrapPolygon edited="0">
                <wp:start x="0" y="0"/>
                <wp:lineTo x="0" y="21363"/>
                <wp:lineTo x="21357" y="21363"/>
                <wp:lineTo x="21357" y="0"/>
                <wp:lineTo x="0" y="0"/>
              </wp:wrapPolygon>
            </wp:wrapThrough>
            <wp:docPr id="1618125289" name="Obraz 1618125289" descr="E:\SP-zdjęcia2023\Wycieczka przedszkolakó-16.05\Bez nazwy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P-zdjęcia2023\Wycieczka przedszkolakó-16.05\Bez nazwy13.jpg"/>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1695450" cy="1271270"/>
                    </a:xfrm>
                    <a:prstGeom prst="rect">
                      <a:avLst/>
                    </a:prstGeom>
                    <a:noFill/>
                    <a:ln>
                      <a:noFill/>
                    </a:ln>
                  </pic:spPr>
                </pic:pic>
              </a:graphicData>
            </a:graphic>
            <wp14:sizeRelH relativeFrom="page">
              <wp14:pctWidth>0</wp14:pctWidth>
            </wp14:sizeRelH>
            <wp14:sizeRelV relativeFrom="page">
              <wp14:pctHeight>0</wp14:pctHeight>
            </wp14:sizeRelV>
          </wp:anchor>
        </w:drawing>
      </w:r>
      <w:r w:rsidR="00911BF1" w:rsidRPr="00911BF1">
        <w:rPr>
          <w:noProof/>
          <w:sz w:val="20"/>
          <w:szCs w:val="20"/>
        </w:rPr>
        <w:t xml:space="preserve">                    </w:t>
      </w:r>
      <w:r w:rsidR="00911BF1" w:rsidRPr="00911BF1">
        <w:rPr>
          <w:snapToGrid w:val="0"/>
          <w:color w:val="000000"/>
          <w:w w:val="0"/>
          <w:sz w:val="20"/>
          <w:szCs w:val="20"/>
          <w:u w:color="000000"/>
          <w:bdr w:val="none" w:sz="0" w:space="0" w:color="000000"/>
          <w:shd w:val="clear" w:color="000000" w:fill="000000"/>
          <w:lang w:val="x-none" w:eastAsia="x-none" w:bidi="x-none"/>
        </w:rPr>
        <w:t xml:space="preserve"> </w:t>
      </w:r>
    </w:p>
    <w:p w14:paraId="17B0ADEA" w14:textId="19209C57" w:rsidR="00911BF1" w:rsidRPr="00911BF1" w:rsidRDefault="00911BF1" w:rsidP="00D76226">
      <w:pPr>
        <w:tabs>
          <w:tab w:val="left" w:pos="840"/>
        </w:tabs>
        <w:spacing w:after="0" w:line="240" w:lineRule="auto"/>
        <w:rPr>
          <w:rFonts w:ascii="Times New Roman" w:hAnsi="Times New Roman" w:cs="Times New Roman"/>
          <w:b/>
          <w:sz w:val="20"/>
          <w:szCs w:val="20"/>
        </w:rPr>
      </w:pPr>
    </w:p>
    <w:p w14:paraId="700CA1AD" w14:textId="76CD62B5" w:rsidR="00911BF1" w:rsidRPr="00911BF1" w:rsidRDefault="00911BF1" w:rsidP="00D76226">
      <w:pPr>
        <w:tabs>
          <w:tab w:val="left" w:pos="840"/>
        </w:tabs>
        <w:spacing w:after="0" w:line="240" w:lineRule="auto"/>
        <w:rPr>
          <w:rFonts w:ascii="Times New Roman" w:hAnsi="Times New Roman" w:cs="Times New Roman"/>
          <w:b/>
          <w:sz w:val="20"/>
          <w:szCs w:val="20"/>
        </w:rPr>
      </w:pPr>
    </w:p>
    <w:p w14:paraId="2FA3687A" w14:textId="69D0FD62" w:rsidR="00911BF1" w:rsidRPr="00911BF1" w:rsidRDefault="00911BF1" w:rsidP="00D76226">
      <w:pPr>
        <w:tabs>
          <w:tab w:val="left" w:pos="840"/>
        </w:tabs>
        <w:spacing w:after="0" w:line="240" w:lineRule="auto"/>
        <w:rPr>
          <w:rFonts w:ascii="Times New Roman" w:hAnsi="Times New Roman" w:cs="Times New Roman"/>
          <w:b/>
          <w:sz w:val="20"/>
          <w:szCs w:val="20"/>
        </w:rPr>
      </w:pPr>
    </w:p>
    <w:p w14:paraId="2AEBE943" w14:textId="77777777" w:rsidR="00911BF1" w:rsidRPr="00911BF1" w:rsidRDefault="00911BF1" w:rsidP="00D76226">
      <w:pPr>
        <w:tabs>
          <w:tab w:val="left" w:pos="840"/>
        </w:tabs>
        <w:spacing w:after="0" w:line="240" w:lineRule="auto"/>
        <w:rPr>
          <w:rFonts w:ascii="Times New Roman" w:hAnsi="Times New Roman" w:cs="Times New Roman"/>
          <w:b/>
          <w:sz w:val="20"/>
          <w:szCs w:val="20"/>
        </w:rPr>
      </w:pPr>
    </w:p>
    <w:p w14:paraId="37607A1E" w14:textId="77777777" w:rsidR="00911BF1" w:rsidRPr="00911BF1" w:rsidRDefault="00911BF1" w:rsidP="00D76226">
      <w:pPr>
        <w:tabs>
          <w:tab w:val="left" w:pos="840"/>
        </w:tabs>
        <w:spacing w:after="0" w:line="240" w:lineRule="auto"/>
        <w:rPr>
          <w:rFonts w:ascii="Times New Roman" w:hAnsi="Times New Roman" w:cs="Times New Roman"/>
          <w:b/>
          <w:sz w:val="20"/>
          <w:szCs w:val="20"/>
        </w:rPr>
      </w:pPr>
    </w:p>
    <w:p w14:paraId="0B39B561" w14:textId="77777777" w:rsidR="00911BF1" w:rsidRPr="00911BF1" w:rsidRDefault="00911BF1" w:rsidP="00D76226">
      <w:pPr>
        <w:tabs>
          <w:tab w:val="left" w:pos="840"/>
        </w:tabs>
        <w:spacing w:after="0" w:line="240" w:lineRule="auto"/>
        <w:rPr>
          <w:rFonts w:ascii="Times New Roman" w:hAnsi="Times New Roman" w:cs="Times New Roman"/>
          <w:b/>
          <w:sz w:val="20"/>
          <w:szCs w:val="20"/>
        </w:rPr>
      </w:pPr>
    </w:p>
    <w:p w14:paraId="1A2DC2F5" w14:textId="77777777" w:rsidR="00941849" w:rsidRDefault="00941849" w:rsidP="00D76226">
      <w:pPr>
        <w:tabs>
          <w:tab w:val="left" w:pos="840"/>
        </w:tabs>
        <w:spacing w:after="0" w:line="240" w:lineRule="auto"/>
        <w:rPr>
          <w:rFonts w:ascii="Times New Roman" w:hAnsi="Times New Roman" w:cs="Times New Roman"/>
          <w:b/>
          <w:sz w:val="20"/>
          <w:szCs w:val="20"/>
        </w:rPr>
      </w:pPr>
    </w:p>
    <w:p w14:paraId="6879F762" w14:textId="77777777" w:rsidR="00941849" w:rsidRDefault="00941849" w:rsidP="00D76226">
      <w:pPr>
        <w:tabs>
          <w:tab w:val="left" w:pos="840"/>
        </w:tabs>
        <w:spacing w:after="0" w:line="240" w:lineRule="auto"/>
        <w:rPr>
          <w:rFonts w:ascii="Times New Roman" w:hAnsi="Times New Roman" w:cs="Times New Roman"/>
          <w:b/>
          <w:sz w:val="20"/>
          <w:szCs w:val="20"/>
        </w:rPr>
      </w:pPr>
    </w:p>
    <w:p w14:paraId="3FF013F8" w14:textId="26251A05" w:rsidR="00911BF1" w:rsidRPr="00911BF1" w:rsidRDefault="00911BF1" w:rsidP="00D76226">
      <w:pPr>
        <w:tabs>
          <w:tab w:val="left" w:pos="840"/>
        </w:tabs>
        <w:spacing w:after="0" w:line="240" w:lineRule="auto"/>
        <w:rPr>
          <w:rFonts w:ascii="Times New Roman" w:hAnsi="Times New Roman" w:cs="Times New Roman"/>
          <w:b/>
          <w:sz w:val="20"/>
          <w:szCs w:val="20"/>
        </w:rPr>
      </w:pPr>
      <w:r w:rsidRPr="00911BF1">
        <w:rPr>
          <w:rFonts w:ascii="Times New Roman" w:hAnsi="Times New Roman" w:cs="Times New Roman"/>
          <w:b/>
          <w:sz w:val="20"/>
          <w:szCs w:val="20"/>
        </w:rPr>
        <w:t>IV. Metamorfoza szkolnych korytarzy – strefy relaksu dla uczniów.</w:t>
      </w:r>
    </w:p>
    <w:p w14:paraId="783AE0BD" w14:textId="6AED3CE4" w:rsidR="00911BF1" w:rsidRPr="00911BF1" w:rsidRDefault="00911BF1" w:rsidP="00D76226">
      <w:pPr>
        <w:tabs>
          <w:tab w:val="left" w:pos="840"/>
        </w:tabs>
        <w:spacing w:after="0" w:line="240" w:lineRule="auto"/>
        <w:rPr>
          <w:rFonts w:ascii="Times New Roman" w:eastAsia="Times New Roman" w:hAnsi="Times New Roman" w:cs="Times New Roman"/>
          <w:sz w:val="20"/>
          <w:szCs w:val="20"/>
          <w:lang w:eastAsia="pl-PL"/>
        </w:rPr>
      </w:pPr>
      <w:r w:rsidRPr="00911BF1">
        <w:rPr>
          <w:rFonts w:ascii="Times New Roman" w:hAnsi="Times New Roman" w:cs="Times New Roman"/>
          <w:sz w:val="20"/>
          <w:szCs w:val="20"/>
        </w:rPr>
        <w:t xml:space="preserve">Dzięki środkom pozyskanym z kiermaszu bożonarodzeniowego oraz </w:t>
      </w:r>
      <w:r w:rsidRPr="00911BF1">
        <w:rPr>
          <w:rFonts w:ascii="Times New Roman" w:eastAsia="Times New Roman" w:hAnsi="Times New Roman" w:cs="Times New Roman"/>
          <w:sz w:val="20"/>
          <w:szCs w:val="20"/>
          <w:lang w:eastAsia="pl-PL"/>
        </w:rPr>
        <w:t>funduszom z budżetu szkoły</w:t>
      </w:r>
      <w:r w:rsidRPr="00911BF1">
        <w:rPr>
          <w:rFonts w:ascii="Times New Roman" w:hAnsi="Times New Roman" w:cs="Times New Roman"/>
          <w:sz w:val="20"/>
          <w:szCs w:val="20"/>
        </w:rPr>
        <w:t xml:space="preserve"> zostały zaaranżowane w naszej szkole strefy relaksu. </w:t>
      </w:r>
      <w:r w:rsidRPr="00911BF1">
        <w:rPr>
          <w:rFonts w:ascii="Times New Roman" w:eastAsia="Times New Roman" w:hAnsi="Times New Roman" w:cs="Times New Roman"/>
          <w:sz w:val="20"/>
          <w:szCs w:val="20"/>
          <w:lang w:eastAsia="pl-PL"/>
        </w:rPr>
        <w:t xml:space="preserve">Jest to nasza inwestycja w dobre samopoczucie uczniów i atmosferę szkolną. </w:t>
      </w:r>
    </w:p>
    <w:p w14:paraId="05CCB617" w14:textId="722CF367" w:rsidR="00911BF1" w:rsidRPr="00911BF1" w:rsidRDefault="00911BF1" w:rsidP="00D76226">
      <w:pPr>
        <w:tabs>
          <w:tab w:val="left" w:pos="840"/>
        </w:tabs>
        <w:spacing w:after="0" w:line="240" w:lineRule="auto"/>
        <w:rPr>
          <w:rFonts w:ascii="Times New Roman" w:hAnsi="Times New Roman" w:cs="Times New Roman"/>
          <w:b/>
          <w:sz w:val="20"/>
          <w:szCs w:val="20"/>
        </w:rPr>
      </w:pPr>
      <w:r w:rsidRPr="00911BF1">
        <w:rPr>
          <w:rFonts w:ascii="Times New Roman" w:hAnsi="Times New Roman" w:cs="Times New Roman"/>
          <w:b/>
          <w:sz w:val="20"/>
          <w:szCs w:val="20"/>
        </w:rPr>
        <w:t xml:space="preserve">             </w:t>
      </w:r>
      <w:r w:rsidRPr="00911BF1">
        <w:rPr>
          <w:rFonts w:ascii="Times New Roman" w:hAnsi="Times New Roman" w:cs="Times New Roman"/>
          <w:b/>
          <w:noProof/>
          <w:sz w:val="20"/>
          <w:szCs w:val="20"/>
          <w:lang w:eastAsia="pl-PL"/>
        </w:rPr>
        <w:drawing>
          <wp:inline distT="0" distB="0" distL="0" distR="0" wp14:anchorId="19D64162" wp14:editId="60D53902">
            <wp:extent cx="1609725" cy="1207294"/>
            <wp:effectExtent l="0" t="0" r="0" b="0"/>
            <wp:docPr id="1250788869" name="Obraz 1250788869" descr="E:\SP-zdjęcia2023\Sport\448671430_972309348019807_651930058681075822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P-zdjęcia2023\Sport\448671430_972309348019807_6519300586810758227_n.jpg"/>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1613101" cy="1209826"/>
                    </a:xfrm>
                    <a:prstGeom prst="rect">
                      <a:avLst/>
                    </a:prstGeom>
                    <a:noFill/>
                    <a:ln>
                      <a:noFill/>
                    </a:ln>
                  </pic:spPr>
                </pic:pic>
              </a:graphicData>
            </a:graphic>
          </wp:inline>
        </w:drawing>
      </w:r>
      <w:r w:rsidRPr="00911BF1">
        <w:rPr>
          <w:rFonts w:ascii="Times New Roman" w:hAnsi="Times New Roman" w:cs="Times New Roman"/>
          <w:b/>
          <w:sz w:val="20"/>
          <w:szCs w:val="20"/>
        </w:rPr>
        <w:t xml:space="preserve"> </w:t>
      </w:r>
      <w:r w:rsidRPr="00911BF1">
        <w:rPr>
          <w:rFonts w:ascii="Times New Roman" w:hAnsi="Times New Roman" w:cs="Times New Roman"/>
          <w:b/>
          <w:noProof/>
          <w:sz w:val="20"/>
          <w:szCs w:val="20"/>
          <w:lang w:eastAsia="pl-PL"/>
        </w:rPr>
        <w:drawing>
          <wp:inline distT="0" distB="0" distL="0" distR="0" wp14:anchorId="7B3E2D2F" wp14:editId="5E223196">
            <wp:extent cx="1339701" cy="1193066"/>
            <wp:effectExtent l="0" t="0" r="0" b="7620"/>
            <wp:docPr id="288768596" name="Obraz 288768596" descr="E:\SP-zdjęcia2023\Sport\438170549_956138752970200_433125896367229142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P-zdjęcia2023\Sport\438170549_956138752970200_4331258963672291426_n.jpg"/>
                    <pic:cNvPicPr>
                      <a:picLocks noChangeAspect="1" noChangeArrowheads="1"/>
                    </pic:cNvPicPr>
                  </pic:nvPicPr>
                  <pic:blipFill rotWithShape="1">
                    <a:blip r:embed="rId314" cstate="print">
                      <a:extLst>
                        <a:ext uri="{28A0092B-C50C-407E-A947-70E740481C1C}">
                          <a14:useLocalDpi xmlns:a14="http://schemas.microsoft.com/office/drawing/2010/main" val="0"/>
                        </a:ext>
                      </a:extLst>
                    </a:blip>
                    <a:srcRect t="33209"/>
                    <a:stretch/>
                  </pic:blipFill>
                  <pic:spPr bwMode="auto">
                    <a:xfrm>
                      <a:off x="0" y="0"/>
                      <a:ext cx="1352907" cy="1204826"/>
                    </a:xfrm>
                    <a:prstGeom prst="rect">
                      <a:avLst/>
                    </a:prstGeom>
                    <a:noFill/>
                    <a:ln>
                      <a:noFill/>
                    </a:ln>
                    <a:extLst>
                      <a:ext uri="{53640926-AAD7-44D8-BBD7-CCE9431645EC}">
                        <a14:shadowObscured xmlns:a14="http://schemas.microsoft.com/office/drawing/2010/main"/>
                      </a:ext>
                    </a:extLst>
                  </pic:spPr>
                </pic:pic>
              </a:graphicData>
            </a:graphic>
          </wp:inline>
        </w:drawing>
      </w:r>
    </w:p>
    <w:p w14:paraId="1972348C" w14:textId="77777777" w:rsidR="00911BF1" w:rsidRPr="00911BF1" w:rsidRDefault="00911BF1" w:rsidP="00D76226">
      <w:pPr>
        <w:spacing w:after="0" w:line="240" w:lineRule="auto"/>
        <w:rPr>
          <w:rFonts w:ascii="Times New Roman" w:hAnsi="Times New Roman" w:cs="Times New Roman"/>
          <w:b/>
          <w:sz w:val="20"/>
          <w:szCs w:val="20"/>
        </w:rPr>
      </w:pPr>
      <w:r w:rsidRPr="00911BF1">
        <w:rPr>
          <w:rFonts w:ascii="Times New Roman" w:hAnsi="Times New Roman" w:cs="Times New Roman"/>
          <w:b/>
          <w:sz w:val="20"/>
          <w:szCs w:val="20"/>
        </w:rPr>
        <w:t xml:space="preserve">V. Osiągnięcia i sukcesy </w:t>
      </w:r>
    </w:p>
    <w:p w14:paraId="4D56AE6F" w14:textId="77777777" w:rsidR="00911BF1" w:rsidRPr="00911BF1" w:rsidRDefault="00911BF1" w:rsidP="00B5655C">
      <w:pPr>
        <w:pStyle w:val="Akapitzlist"/>
        <w:numPr>
          <w:ilvl w:val="0"/>
          <w:numId w:val="19"/>
        </w:numPr>
        <w:spacing w:after="0" w:line="240" w:lineRule="auto"/>
        <w:ind w:left="0"/>
        <w:jc w:val="both"/>
        <w:rPr>
          <w:rFonts w:ascii="Times New Roman" w:hAnsi="Times New Roman" w:cs="Times New Roman"/>
          <w:sz w:val="20"/>
          <w:szCs w:val="20"/>
        </w:rPr>
      </w:pPr>
      <w:r w:rsidRPr="00911BF1">
        <w:rPr>
          <w:rFonts w:ascii="Times New Roman" w:hAnsi="Times New Roman" w:cs="Times New Roman"/>
          <w:sz w:val="20"/>
          <w:szCs w:val="20"/>
        </w:rPr>
        <w:t xml:space="preserve">Zawody w tenisie stołowym  chłopców o Mistrzostwo Gminy Mykanów: indywidualnie: Mateusz Serwatka – III m., </w:t>
      </w:r>
      <w:r w:rsidRPr="00911BF1">
        <w:rPr>
          <w:rStyle w:val="x193iq5w"/>
          <w:rFonts w:ascii="Times New Roman" w:hAnsi="Times New Roman" w:cs="Times New Roman"/>
          <w:sz w:val="20"/>
          <w:szCs w:val="20"/>
        </w:rPr>
        <w:t xml:space="preserve">drużynowo: Mateusz Serwatka, Bartosz Merc – II m. </w:t>
      </w:r>
    </w:p>
    <w:p w14:paraId="116EAE6C" w14:textId="77777777" w:rsidR="00911BF1" w:rsidRPr="00911BF1" w:rsidRDefault="00911BF1" w:rsidP="00B5655C">
      <w:pPr>
        <w:pStyle w:val="Akapitzlist"/>
        <w:numPr>
          <w:ilvl w:val="0"/>
          <w:numId w:val="19"/>
        </w:numPr>
        <w:spacing w:after="0" w:line="240" w:lineRule="auto"/>
        <w:ind w:left="0"/>
        <w:jc w:val="both"/>
        <w:rPr>
          <w:rFonts w:ascii="Times New Roman" w:hAnsi="Times New Roman" w:cs="Times New Roman"/>
          <w:sz w:val="20"/>
          <w:szCs w:val="20"/>
        </w:rPr>
      </w:pPr>
      <w:r w:rsidRPr="00911BF1">
        <w:rPr>
          <w:rFonts w:ascii="Times New Roman" w:hAnsi="Times New Roman" w:cs="Times New Roman"/>
          <w:sz w:val="20"/>
          <w:szCs w:val="20"/>
        </w:rPr>
        <w:t xml:space="preserve">Zawody w tenisie stołowym  dziewcząt o Mistrzostwo Gminy Mykanów: indywidualnie: Maja </w:t>
      </w:r>
      <w:proofErr w:type="spellStart"/>
      <w:r w:rsidRPr="00911BF1">
        <w:rPr>
          <w:rFonts w:ascii="Times New Roman" w:hAnsi="Times New Roman" w:cs="Times New Roman"/>
          <w:sz w:val="20"/>
          <w:szCs w:val="20"/>
        </w:rPr>
        <w:t>Gworys</w:t>
      </w:r>
      <w:proofErr w:type="spellEnd"/>
      <w:r w:rsidRPr="00911BF1">
        <w:rPr>
          <w:rFonts w:ascii="Times New Roman" w:hAnsi="Times New Roman" w:cs="Times New Roman"/>
          <w:sz w:val="20"/>
          <w:szCs w:val="20"/>
        </w:rPr>
        <w:t xml:space="preserve">  – I m., Oliwia Szymonik– II m., drużynowo: Oliwia Szymonik, Maja </w:t>
      </w:r>
      <w:proofErr w:type="spellStart"/>
      <w:r w:rsidRPr="00911BF1">
        <w:rPr>
          <w:rFonts w:ascii="Times New Roman" w:hAnsi="Times New Roman" w:cs="Times New Roman"/>
          <w:sz w:val="20"/>
          <w:szCs w:val="20"/>
        </w:rPr>
        <w:t>Gworys</w:t>
      </w:r>
      <w:proofErr w:type="spellEnd"/>
      <w:r w:rsidRPr="00911BF1">
        <w:rPr>
          <w:rFonts w:ascii="Times New Roman" w:hAnsi="Times New Roman" w:cs="Times New Roman"/>
          <w:sz w:val="20"/>
          <w:szCs w:val="20"/>
        </w:rPr>
        <w:t>, - I m.</w:t>
      </w:r>
    </w:p>
    <w:p w14:paraId="5E260D65" w14:textId="77777777" w:rsidR="00911BF1" w:rsidRPr="00911BF1" w:rsidRDefault="00911BF1" w:rsidP="00D76226">
      <w:pPr>
        <w:pStyle w:val="Akapitzlist"/>
        <w:spacing w:after="0" w:line="240" w:lineRule="auto"/>
        <w:ind w:left="0"/>
        <w:jc w:val="both"/>
        <w:rPr>
          <w:rFonts w:ascii="Times New Roman" w:hAnsi="Times New Roman" w:cs="Times New Roman"/>
          <w:sz w:val="20"/>
          <w:szCs w:val="20"/>
        </w:rPr>
      </w:pPr>
      <w:r w:rsidRPr="00911BF1">
        <w:rPr>
          <w:rFonts w:ascii="Times New Roman" w:hAnsi="Times New Roman" w:cs="Times New Roman"/>
          <w:sz w:val="20"/>
          <w:szCs w:val="20"/>
        </w:rPr>
        <w:t xml:space="preserve">                                    </w:t>
      </w:r>
      <w:r w:rsidRPr="00911BF1">
        <w:rPr>
          <w:rFonts w:ascii="Times New Roman" w:hAnsi="Times New Roman" w:cs="Times New Roman"/>
          <w:noProof/>
          <w:sz w:val="20"/>
          <w:szCs w:val="20"/>
          <w:lang w:eastAsia="pl-PL"/>
        </w:rPr>
        <w:drawing>
          <wp:inline distT="0" distB="0" distL="0" distR="0" wp14:anchorId="2850F206" wp14:editId="54BBEEE4">
            <wp:extent cx="2076450" cy="1551301"/>
            <wp:effectExtent l="0" t="0" r="0" b="0"/>
            <wp:docPr id="992759534" name="Obraz 9" descr="C:\Users\user\Desktop\394635411_833077388609671_435453035988098354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394635411_833077388609671_4354530359880983546_n.jp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084751" cy="1557503"/>
                    </a:xfrm>
                    <a:prstGeom prst="rect">
                      <a:avLst/>
                    </a:prstGeom>
                    <a:noFill/>
                    <a:ln>
                      <a:noFill/>
                    </a:ln>
                  </pic:spPr>
                </pic:pic>
              </a:graphicData>
            </a:graphic>
          </wp:inline>
        </w:drawing>
      </w:r>
    </w:p>
    <w:p w14:paraId="543DDC48" w14:textId="1501EC4D" w:rsidR="00911BF1" w:rsidRPr="00911BF1" w:rsidRDefault="00911BF1" w:rsidP="00B5655C">
      <w:pPr>
        <w:pStyle w:val="Akapitzlist"/>
        <w:numPr>
          <w:ilvl w:val="0"/>
          <w:numId w:val="19"/>
        </w:numPr>
        <w:spacing w:after="0" w:line="240" w:lineRule="auto"/>
        <w:ind w:left="0"/>
        <w:jc w:val="both"/>
        <w:rPr>
          <w:rFonts w:ascii="Times New Roman" w:hAnsi="Times New Roman" w:cs="Times New Roman"/>
          <w:sz w:val="20"/>
          <w:szCs w:val="20"/>
        </w:rPr>
      </w:pPr>
      <w:r w:rsidRPr="00911BF1">
        <w:rPr>
          <w:rFonts w:ascii="Times New Roman" w:hAnsi="Times New Roman" w:cs="Times New Roman"/>
          <w:sz w:val="20"/>
          <w:szCs w:val="20"/>
        </w:rPr>
        <w:t>Ogólnopolski Konkurs Plastyczny „Pojedynek na pędzle – w kręgu podróży”: Stanisław Kwiecień – III m., Daria Lewandowska-wyróżnienie</w:t>
      </w:r>
      <w:r w:rsidR="00941849">
        <w:rPr>
          <w:rFonts w:ascii="Times New Roman" w:hAnsi="Times New Roman" w:cs="Times New Roman"/>
          <w:sz w:val="20"/>
          <w:szCs w:val="20"/>
        </w:rPr>
        <w:t xml:space="preserve"> </w:t>
      </w:r>
      <w:r w:rsidRPr="00911BF1">
        <w:rPr>
          <w:rFonts w:ascii="Times New Roman" w:hAnsi="Times New Roman" w:cs="Times New Roman"/>
          <w:sz w:val="20"/>
          <w:szCs w:val="20"/>
        </w:rPr>
        <w:t>honorowe i kwalifikacja do wystawy.</w:t>
      </w:r>
    </w:p>
    <w:p w14:paraId="643898AF" w14:textId="77777777" w:rsidR="00911BF1" w:rsidRPr="00911BF1" w:rsidRDefault="00911BF1" w:rsidP="00B5655C">
      <w:pPr>
        <w:pStyle w:val="Akapitzlist"/>
        <w:numPr>
          <w:ilvl w:val="0"/>
          <w:numId w:val="19"/>
        </w:numPr>
        <w:spacing w:after="0" w:line="240" w:lineRule="auto"/>
        <w:ind w:left="0"/>
        <w:jc w:val="both"/>
        <w:rPr>
          <w:rFonts w:ascii="Times New Roman" w:hAnsi="Times New Roman" w:cs="Times New Roman"/>
          <w:sz w:val="20"/>
          <w:szCs w:val="20"/>
        </w:rPr>
      </w:pPr>
      <w:r w:rsidRPr="00911BF1">
        <w:rPr>
          <w:rFonts w:ascii="Times New Roman" w:hAnsi="Times New Roman" w:cs="Times New Roman"/>
          <w:sz w:val="20"/>
          <w:szCs w:val="20"/>
        </w:rPr>
        <w:t>Ogólnopolski Konkurs Plastyczny „Moja miniatura wielkanocna” - Oliwia Szymonik-wyróżnienie.</w:t>
      </w:r>
    </w:p>
    <w:p w14:paraId="6A466C4E" w14:textId="77777777" w:rsidR="00911BF1" w:rsidRPr="00911BF1" w:rsidRDefault="00911BF1" w:rsidP="00B5655C">
      <w:pPr>
        <w:pStyle w:val="Akapitzlist"/>
        <w:numPr>
          <w:ilvl w:val="0"/>
          <w:numId w:val="19"/>
        </w:numPr>
        <w:spacing w:after="0" w:line="240" w:lineRule="auto"/>
        <w:ind w:left="0"/>
        <w:jc w:val="both"/>
        <w:rPr>
          <w:rFonts w:ascii="Times New Roman" w:hAnsi="Times New Roman" w:cs="Times New Roman"/>
          <w:sz w:val="20"/>
          <w:szCs w:val="20"/>
        </w:rPr>
      </w:pPr>
      <w:r w:rsidRPr="00911BF1">
        <w:rPr>
          <w:rFonts w:ascii="Times New Roman" w:hAnsi="Times New Roman" w:cs="Times New Roman"/>
          <w:sz w:val="20"/>
          <w:szCs w:val="20"/>
        </w:rPr>
        <w:t>XVIII Gminny Konkurs Plastyczny „Gmina Mykanów – Moja Mała Ojczyzna”-Stanisław Kwiecień – wyróżnienie.</w:t>
      </w:r>
    </w:p>
    <w:p w14:paraId="2AB5DA68" w14:textId="77777777" w:rsidR="00911BF1" w:rsidRPr="00911BF1" w:rsidRDefault="00911BF1" w:rsidP="00B5655C">
      <w:pPr>
        <w:pStyle w:val="Akapitzlist"/>
        <w:numPr>
          <w:ilvl w:val="0"/>
          <w:numId w:val="19"/>
        </w:numPr>
        <w:spacing w:after="0" w:line="240" w:lineRule="auto"/>
        <w:ind w:left="0"/>
        <w:jc w:val="both"/>
        <w:rPr>
          <w:rFonts w:ascii="Times New Roman" w:hAnsi="Times New Roman" w:cs="Times New Roman"/>
          <w:sz w:val="20"/>
          <w:szCs w:val="20"/>
        </w:rPr>
      </w:pPr>
      <w:r w:rsidRPr="00911BF1">
        <w:rPr>
          <w:rFonts w:ascii="Times New Roman" w:hAnsi="Times New Roman" w:cs="Times New Roman"/>
          <w:sz w:val="20"/>
          <w:szCs w:val="20"/>
        </w:rPr>
        <w:t>II Gminny Przegląd Piosenki Wiosennej pod patronatem Wójta Gminy Mykanów- Maja Lisowska- III m.</w:t>
      </w:r>
    </w:p>
    <w:p w14:paraId="1D889B1B" w14:textId="77777777" w:rsidR="00911BF1" w:rsidRPr="00911BF1" w:rsidRDefault="00911BF1" w:rsidP="00B5655C">
      <w:pPr>
        <w:pStyle w:val="Akapitzlist"/>
        <w:numPr>
          <w:ilvl w:val="0"/>
          <w:numId w:val="19"/>
        </w:numPr>
        <w:spacing w:after="0" w:line="240" w:lineRule="auto"/>
        <w:ind w:left="0"/>
        <w:jc w:val="both"/>
        <w:rPr>
          <w:rFonts w:ascii="Times New Roman" w:hAnsi="Times New Roman" w:cs="Times New Roman"/>
          <w:sz w:val="20"/>
          <w:szCs w:val="20"/>
        </w:rPr>
      </w:pPr>
      <w:r w:rsidRPr="00911BF1">
        <w:rPr>
          <w:rFonts w:ascii="Times New Roman" w:hAnsi="Times New Roman" w:cs="Times New Roman"/>
          <w:sz w:val="20"/>
          <w:szCs w:val="20"/>
        </w:rPr>
        <w:t>Powiatowy konkurs plastyczny „Kartka walentynkowa” organizowany przez Szkołę Podstawową im. Jana Szancera w Częstochowie – Oskar Ścigała I m.</w:t>
      </w:r>
    </w:p>
    <w:p w14:paraId="1CB30DB0" w14:textId="77777777" w:rsidR="00911BF1" w:rsidRPr="00911BF1" w:rsidRDefault="00911BF1" w:rsidP="00B5655C">
      <w:pPr>
        <w:pStyle w:val="Akapitzlist"/>
        <w:numPr>
          <w:ilvl w:val="0"/>
          <w:numId w:val="19"/>
        </w:numPr>
        <w:spacing w:after="0" w:line="240" w:lineRule="auto"/>
        <w:ind w:left="0"/>
        <w:jc w:val="both"/>
        <w:rPr>
          <w:rFonts w:ascii="Times New Roman" w:hAnsi="Times New Roman" w:cs="Times New Roman"/>
          <w:sz w:val="20"/>
          <w:szCs w:val="20"/>
        </w:rPr>
      </w:pPr>
      <w:r w:rsidRPr="00911BF1">
        <w:rPr>
          <w:rFonts w:ascii="Times New Roman" w:hAnsi="Times New Roman" w:cs="Times New Roman"/>
          <w:sz w:val="20"/>
          <w:szCs w:val="20"/>
        </w:rPr>
        <w:t xml:space="preserve">Mikołajkowy Turniej Piłki Siatkowej kategoria „trójki”: dziewczęta Maja </w:t>
      </w:r>
      <w:proofErr w:type="spellStart"/>
      <w:r w:rsidRPr="00911BF1">
        <w:rPr>
          <w:rFonts w:ascii="Times New Roman" w:hAnsi="Times New Roman" w:cs="Times New Roman"/>
          <w:sz w:val="20"/>
          <w:szCs w:val="20"/>
        </w:rPr>
        <w:t>Gworys</w:t>
      </w:r>
      <w:proofErr w:type="spellEnd"/>
      <w:r w:rsidRPr="00911BF1">
        <w:rPr>
          <w:rFonts w:ascii="Times New Roman" w:hAnsi="Times New Roman" w:cs="Times New Roman"/>
          <w:sz w:val="20"/>
          <w:szCs w:val="20"/>
        </w:rPr>
        <w:t>, Oliwia Szymonik, Martyna Pluta - III m.</w:t>
      </w:r>
    </w:p>
    <w:p w14:paraId="1C20D93A" w14:textId="77777777" w:rsidR="00911BF1" w:rsidRPr="00911BF1" w:rsidRDefault="00911BF1" w:rsidP="00B5655C">
      <w:pPr>
        <w:pStyle w:val="Akapitzlist"/>
        <w:numPr>
          <w:ilvl w:val="0"/>
          <w:numId w:val="19"/>
        </w:numPr>
        <w:spacing w:after="0" w:line="240" w:lineRule="auto"/>
        <w:ind w:left="0"/>
        <w:jc w:val="both"/>
        <w:rPr>
          <w:rFonts w:ascii="Times New Roman" w:hAnsi="Times New Roman" w:cs="Times New Roman"/>
          <w:sz w:val="20"/>
          <w:szCs w:val="20"/>
        </w:rPr>
      </w:pPr>
      <w:r w:rsidRPr="00911BF1">
        <w:rPr>
          <w:rFonts w:ascii="Times New Roman" w:hAnsi="Times New Roman" w:cs="Times New Roman"/>
          <w:sz w:val="20"/>
          <w:szCs w:val="20"/>
        </w:rPr>
        <w:t>Międzynarodowy Konkurs Kangur Matematyczny: Martyna Pluta– wyróżnienie.</w:t>
      </w:r>
    </w:p>
    <w:p w14:paraId="333A5A11" w14:textId="77777777" w:rsidR="00911BF1" w:rsidRPr="00911BF1" w:rsidRDefault="00911BF1" w:rsidP="00B5655C">
      <w:pPr>
        <w:pStyle w:val="Akapitzlist"/>
        <w:numPr>
          <w:ilvl w:val="0"/>
          <w:numId w:val="19"/>
        </w:numPr>
        <w:spacing w:after="0" w:line="240" w:lineRule="auto"/>
        <w:ind w:left="0"/>
        <w:jc w:val="both"/>
        <w:rPr>
          <w:rFonts w:ascii="Times New Roman" w:hAnsi="Times New Roman" w:cs="Times New Roman"/>
          <w:sz w:val="20"/>
          <w:szCs w:val="20"/>
        </w:rPr>
      </w:pPr>
      <w:r w:rsidRPr="00911BF1">
        <w:rPr>
          <w:rFonts w:ascii="Times New Roman" w:hAnsi="Times New Roman" w:cs="Times New Roman"/>
          <w:sz w:val="20"/>
          <w:szCs w:val="20"/>
        </w:rPr>
        <w:t>Mistrzostwo Gór Świętokrzyskich w Taekwondo Olimpijskim w kat. kadet 59 kg. -Nadia Świtała – I miejsce.</w:t>
      </w:r>
    </w:p>
    <w:p w14:paraId="609E0967" w14:textId="77777777" w:rsidR="00911BF1" w:rsidRPr="00911BF1" w:rsidRDefault="00911BF1" w:rsidP="00B5655C">
      <w:pPr>
        <w:pStyle w:val="Akapitzlist"/>
        <w:numPr>
          <w:ilvl w:val="0"/>
          <w:numId w:val="19"/>
        </w:numPr>
        <w:spacing w:after="0" w:line="240" w:lineRule="auto"/>
        <w:ind w:left="0"/>
        <w:jc w:val="both"/>
        <w:rPr>
          <w:rFonts w:ascii="Times New Roman" w:hAnsi="Times New Roman" w:cs="Times New Roman"/>
          <w:sz w:val="20"/>
          <w:szCs w:val="20"/>
        </w:rPr>
      </w:pPr>
      <w:r w:rsidRPr="00911BF1">
        <w:rPr>
          <w:rFonts w:ascii="Times New Roman" w:hAnsi="Times New Roman" w:cs="Times New Roman"/>
          <w:sz w:val="20"/>
          <w:szCs w:val="20"/>
        </w:rPr>
        <w:lastRenderedPageBreak/>
        <w:t>Puchar Polski Kadetów i Juniorów w Taekwondo Olimpijskim w kategorii 59 kg- Nadia Świtała - I miejsce.</w:t>
      </w:r>
    </w:p>
    <w:p w14:paraId="29DB9C58" w14:textId="77777777" w:rsidR="00911BF1" w:rsidRPr="00911BF1" w:rsidRDefault="00911BF1" w:rsidP="00B5655C">
      <w:pPr>
        <w:pStyle w:val="Akapitzlist"/>
        <w:numPr>
          <w:ilvl w:val="0"/>
          <w:numId w:val="19"/>
        </w:numPr>
        <w:spacing w:after="0" w:line="240" w:lineRule="auto"/>
        <w:ind w:left="0"/>
        <w:jc w:val="both"/>
        <w:rPr>
          <w:rFonts w:ascii="Times New Roman" w:hAnsi="Times New Roman" w:cs="Times New Roman"/>
          <w:sz w:val="20"/>
          <w:szCs w:val="20"/>
        </w:rPr>
      </w:pPr>
      <w:r w:rsidRPr="00911BF1">
        <w:rPr>
          <w:rFonts w:ascii="Times New Roman" w:hAnsi="Times New Roman" w:cs="Times New Roman"/>
          <w:sz w:val="20"/>
          <w:szCs w:val="20"/>
        </w:rPr>
        <w:t>Otwarty Turniej LZS w Taekwondo Olimpijskim - Nadia Świtała - II miejsce.</w:t>
      </w:r>
    </w:p>
    <w:p w14:paraId="6909B355" w14:textId="77777777" w:rsidR="00911BF1" w:rsidRPr="00911BF1" w:rsidRDefault="00911BF1" w:rsidP="00B5655C">
      <w:pPr>
        <w:pStyle w:val="Akapitzlist"/>
        <w:numPr>
          <w:ilvl w:val="0"/>
          <w:numId w:val="19"/>
        </w:numPr>
        <w:spacing w:after="0" w:line="240" w:lineRule="auto"/>
        <w:ind w:left="0"/>
        <w:jc w:val="both"/>
        <w:rPr>
          <w:rFonts w:ascii="Times New Roman" w:hAnsi="Times New Roman" w:cs="Times New Roman"/>
          <w:sz w:val="20"/>
          <w:szCs w:val="20"/>
        </w:rPr>
      </w:pPr>
      <w:r w:rsidRPr="00911BF1">
        <w:rPr>
          <w:rFonts w:ascii="Times New Roman" w:hAnsi="Times New Roman" w:cs="Times New Roman"/>
          <w:sz w:val="20"/>
          <w:szCs w:val="20"/>
        </w:rPr>
        <w:t xml:space="preserve"> ,,Cztery Pory Roku Oczami Dziecka”” VII powiatowy konkurs plastyczny pod patronatem Starosty Częstochowskiego: Kaja Kulawik – wyróżnienie. </w:t>
      </w:r>
    </w:p>
    <w:p w14:paraId="3431BC24" w14:textId="77777777" w:rsidR="00911BF1" w:rsidRPr="00911BF1" w:rsidRDefault="00911BF1" w:rsidP="00D76226">
      <w:pPr>
        <w:pStyle w:val="Akapitzlist"/>
        <w:spacing w:after="0" w:line="240" w:lineRule="auto"/>
        <w:ind w:left="0"/>
        <w:jc w:val="both"/>
        <w:rPr>
          <w:rFonts w:ascii="Times New Roman" w:hAnsi="Times New Roman" w:cs="Times New Roman"/>
          <w:sz w:val="20"/>
          <w:szCs w:val="20"/>
        </w:rPr>
      </w:pPr>
    </w:p>
    <w:p w14:paraId="730B7902" w14:textId="77777777" w:rsidR="00911BF1" w:rsidRPr="00911BF1" w:rsidRDefault="00911BF1" w:rsidP="00D76226">
      <w:pPr>
        <w:pStyle w:val="Akapitzlist"/>
        <w:spacing w:after="0" w:line="240" w:lineRule="auto"/>
        <w:ind w:left="0"/>
        <w:jc w:val="center"/>
        <w:rPr>
          <w:rFonts w:ascii="Times New Roman" w:hAnsi="Times New Roman" w:cs="Times New Roman"/>
          <w:sz w:val="20"/>
          <w:szCs w:val="20"/>
        </w:rPr>
      </w:pPr>
      <w:r w:rsidRPr="00911BF1">
        <w:rPr>
          <w:rFonts w:ascii="Times New Roman" w:hAnsi="Times New Roman" w:cs="Times New Roman"/>
          <w:noProof/>
          <w:sz w:val="20"/>
          <w:szCs w:val="20"/>
          <w:lang w:eastAsia="pl-PL"/>
        </w:rPr>
        <w:drawing>
          <wp:inline distT="0" distB="0" distL="0" distR="0" wp14:anchorId="6DF01F96" wp14:editId="0CACD98A">
            <wp:extent cx="1638300" cy="1117023"/>
            <wp:effectExtent l="0" t="0" r="0" b="6985"/>
            <wp:docPr id="1566450784" name="Obraz 14" descr="C:\Users\user\Desktop\410528494_863577108893032_118034960897514885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410528494_863577108893032_1180349608975148858_n.jpg"/>
                    <pic:cNvPicPr>
                      <a:picLocks noChangeAspect="1" noChangeArrowheads="1"/>
                    </pic:cNvPicPr>
                  </pic:nvPicPr>
                  <pic:blipFill rotWithShape="1">
                    <a:blip r:embed="rId316" cstate="print">
                      <a:extLst>
                        <a:ext uri="{28A0092B-C50C-407E-A947-70E740481C1C}">
                          <a14:useLocalDpi xmlns:a14="http://schemas.microsoft.com/office/drawing/2010/main" val="0"/>
                        </a:ext>
                      </a:extLst>
                    </a:blip>
                    <a:srcRect l="11130" t="11542" b="7667"/>
                    <a:stretch/>
                  </pic:blipFill>
                  <pic:spPr bwMode="auto">
                    <a:xfrm>
                      <a:off x="0" y="0"/>
                      <a:ext cx="1653867" cy="1127637"/>
                    </a:xfrm>
                    <a:prstGeom prst="rect">
                      <a:avLst/>
                    </a:prstGeom>
                    <a:noFill/>
                    <a:ln>
                      <a:noFill/>
                    </a:ln>
                    <a:extLst>
                      <a:ext uri="{53640926-AAD7-44D8-BBD7-CCE9431645EC}">
                        <a14:shadowObscured xmlns:a14="http://schemas.microsoft.com/office/drawing/2010/main"/>
                      </a:ext>
                    </a:extLst>
                  </pic:spPr>
                </pic:pic>
              </a:graphicData>
            </a:graphic>
          </wp:inline>
        </w:drawing>
      </w:r>
    </w:p>
    <w:p w14:paraId="780C4297" w14:textId="77777777" w:rsidR="00911BF1" w:rsidRPr="00911BF1" w:rsidRDefault="00911BF1" w:rsidP="00B5655C">
      <w:pPr>
        <w:pStyle w:val="Akapitzlist"/>
        <w:numPr>
          <w:ilvl w:val="0"/>
          <w:numId w:val="19"/>
        </w:numPr>
        <w:spacing w:after="0" w:line="240" w:lineRule="auto"/>
        <w:ind w:left="0"/>
        <w:jc w:val="both"/>
        <w:rPr>
          <w:rFonts w:ascii="Times New Roman" w:hAnsi="Times New Roman" w:cs="Times New Roman"/>
          <w:sz w:val="20"/>
          <w:szCs w:val="20"/>
        </w:rPr>
      </w:pPr>
      <w:r w:rsidRPr="00911BF1">
        <w:rPr>
          <w:rFonts w:ascii="Times New Roman" w:hAnsi="Times New Roman" w:cs="Times New Roman"/>
          <w:sz w:val="20"/>
          <w:szCs w:val="20"/>
        </w:rPr>
        <w:t xml:space="preserve">Konkurs Plastyczny  „Świat liściem malowany” organizowany przez SP w Broniszewie: Filip Augustyniak  wyróżnienie. </w:t>
      </w:r>
    </w:p>
    <w:p w14:paraId="0963899A" w14:textId="77777777" w:rsidR="00911BF1" w:rsidRPr="00911BF1" w:rsidRDefault="00911BF1" w:rsidP="00B5655C">
      <w:pPr>
        <w:pStyle w:val="Akapitzlist"/>
        <w:numPr>
          <w:ilvl w:val="0"/>
          <w:numId w:val="19"/>
        </w:numPr>
        <w:spacing w:after="0" w:line="240" w:lineRule="auto"/>
        <w:ind w:left="0"/>
        <w:jc w:val="both"/>
        <w:rPr>
          <w:rFonts w:ascii="Times New Roman" w:hAnsi="Times New Roman" w:cs="Times New Roman"/>
          <w:sz w:val="20"/>
          <w:szCs w:val="20"/>
        </w:rPr>
      </w:pPr>
      <w:r w:rsidRPr="00911BF1">
        <w:rPr>
          <w:rFonts w:ascii="Times New Roman" w:hAnsi="Times New Roman" w:cs="Times New Roman"/>
          <w:sz w:val="20"/>
          <w:szCs w:val="20"/>
        </w:rPr>
        <w:t xml:space="preserve">Gminny Konkurs Plastyczny „Eko-kwiaty z wiosennej rabaty” – Kornelia </w:t>
      </w:r>
      <w:proofErr w:type="spellStart"/>
      <w:r w:rsidRPr="00911BF1">
        <w:rPr>
          <w:rFonts w:ascii="Times New Roman" w:hAnsi="Times New Roman" w:cs="Times New Roman"/>
          <w:sz w:val="20"/>
          <w:szCs w:val="20"/>
        </w:rPr>
        <w:t>Kwećka</w:t>
      </w:r>
      <w:proofErr w:type="spellEnd"/>
      <w:r w:rsidRPr="00911BF1">
        <w:rPr>
          <w:rFonts w:ascii="Times New Roman" w:hAnsi="Times New Roman" w:cs="Times New Roman"/>
          <w:sz w:val="20"/>
          <w:szCs w:val="20"/>
        </w:rPr>
        <w:t xml:space="preserve"> – </w:t>
      </w:r>
      <w:r w:rsidRPr="00911BF1">
        <w:rPr>
          <w:rFonts w:ascii="Times New Roman" w:hAnsi="Times New Roman" w:cs="Times New Roman"/>
          <w:sz w:val="20"/>
          <w:szCs w:val="20"/>
        </w:rPr>
        <w:br/>
        <w:t>II miejsce.</w:t>
      </w:r>
    </w:p>
    <w:p w14:paraId="4AA29E67" w14:textId="77777777" w:rsidR="00911BF1" w:rsidRPr="00911BF1" w:rsidRDefault="00911BF1" w:rsidP="00B5655C">
      <w:pPr>
        <w:pStyle w:val="Akapitzlist"/>
        <w:numPr>
          <w:ilvl w:val="0"/>
          <w:numId w:val="19"/>
        </w:numPr>
        <w:spacing w:after="0" w:line="240" w:lineRule="auto"/>
        <w:ind w:left="0"/>
        <w:jc w:val="both"/>
        <w:rPr>
          <w:rFonts w:ascii="Times New Roman" w:hAnsi="Times New Roman" w:cs="Times New Roman"/>
          <w:sz w:val="20"/>
          <w:szCs w:val="20"/>
        </w:rPr>
      </w:pPr>
      <w:r w:rsidRPr="00911BF1">
        <w:rPr>
          <w:rFonts w:ascii="Times New Roman" w:hAnsi="Times New Roman" w:cs="Times New Roman"/>
          <w:sz w:val="20"/>
          <w:szCs w:val="20"/>
        </w:rPr>
        <w:t xml:space="preserve">Gminny konkurs recytatorski „Radosna Pani wiosna” – Natalia </w:t>
      </w:r>
      <w:proofErr w:type="spellStart"/>
      <w:r w:rsidRPr="00911BF1">
        <w:rPr>
          <w:rFonts w:ascii="Times New Roman" w:hAnsi="Times New Roman" w:cs="Times New Roman"/>
          <w:sz w:val="20"/>
          <w:szCs w:val="20"/>
        </w:rPr>
        <w:t>Gworys</w:t>
      </w:r>
      <w:proofErr w:type="spellEnd"/>
      <w:r w:rsidRPr="00911BF1">
        <w:rPr>
          <w:rFonts w:ascii="Times New Roman" w:hAnsi="Times New Roman" w:cs="Times New Roman"/>
          <w:sz w:val="20"/>
          <w:szCs w:val="20"/>
        </w:rPr>
        <w:t xml:space="preserve">- I miejsce, </w:t>
      </w:r>
      <w:r w:rsidRPr="00911BF1">
        <w:rPr>
          <w:rFonts w:ascii="Times New Roman" w:hAnsi="Times New Roman" w:cs="Times New Roman"/>
          <w:sz w:val="20"/>
          <w:szCs w:val="20"/>
        </w:rPr>
        <w:br/>
        <w:t>Ida Musiał – II miejsce.</w:t>
      </w:r>
    </w:p>
    <w:p w14:paraId="5BA3BDDE" w14:textId="77777777" w:rsidR="00911BF1" w:rsidRPr="00911BF1" w:rsidRDefault="00911BF1" w:rsidP="00B5655C">
      <w:pPr>
        <w:pStyle w:val="Akapitzlist"/>
        <w:numPr>
          <w:ilvl w:val="0"/>
          <w:numId w:val="19"/>
        </w:numPr>
        <w:spacing w:after="0" w:line="240" w:lineRule="auto"/>
        <w:ind w:left="0"/>
        <w:jc w:val="both"/>
        <w:rPr>
          <w:rFonts w:ascii="Times New Roman" w:hAnsi="Times New Roman" w:cs="Times New Roman"/>
          <w:sz w:val="20"/>
          <w:szCs w:val="20"/>
        </w:rPr>
      </w:pPr>
      <w:r w:rsidRPr="00911BF1">
        <w:rPr>
          <w:rFonts w:ascii="Times New Roman" w:hAnsi="Times New Roman" w:cs="Times New Roman"/>
          <w:sz w:val="20"/>
          <w:szCs w:val="20"/>
        </w:rPr>
        <w:t>Eliminacje do XXXV Regionalnych Spotkań Recytatorskich „Wrażliwość na słowa’’: Barbara Korzeniec – II miejsce.</w:t>
      </w:r>
    </w:p>
    <w:p w14:paraId="33B7CF6E" w14:textId="77777777" w:rsidR="00911BF1" w:rsidRPr="00911BF1" w:rsidRDefault="00911BF1" w:rsidP="00B5655C">
      <w:pPr>
        <w:pStyle w:val="Akapitzlist"/>
        <w:numPr>
          <w:ilvl w:val="0"/>
          <w:numId w:val="19"/>
        </w:numPr>
        <w:spacing w:after="0" w:line="240" w:lineRule="auto"/>
        <w:ind w:left="0"/>
        <w:jc w:val="both"/>
        <w:rPr>
          <w:rFonts w:ascii="Times New Roman" w:hAnsi="Times New Roman" w:cs="Times New Roman"/>
          <w:sz w:val="20"/>
          <w:szCs w:val="20"/>
        </w:rPr>
      </w:pPr>
      <w:r w:rsidRPr="00911BF1">
        <w:rPr>
          <w:rFonts w:ascii="Times New Roman" w:hAnsi="Times New Roman" w:cs="Times New Roman"/>
          <w:sz w:val="20"/>
          <w:szCs w:val="20"/>
        </w:rPr>
        <w:t xml:space="preserve">Gminny konkurs recytatorski „Spring </w:t>
      </w:r>
      <w:proofErr w:type="spellStart"/>
      <w:r w:rsidRPr="00911BF1">
        <w:rPr>
          <w:rFonts w:ascii="Times New Roman" w:hAnsi="Times New Roman" w:cs="Times New Roman"/>
          <w:sz w:val="20"/>
          <w:szCs w:val="20"/>
        </w:rPr>
        <w:t>Poetry</w:t>
      </w:r>
      <w:proofErr w:type="spellEnd"/>
      <w:r w:rsidRPr="00911BF1">
        <w:rPr>
          <w:rFonts w:ascii="Times New Roman" w:hAnsi="Times New Roman" w:cs="Times New Roman"/>
          <w:sz w:val="20"/>
          <w:szCs w:val="20"/>
        </w:rPr>
        <w:t>” – Ida Musiał – I miejsce.</w:t>
      </w:r>
    </w:p>
    <w:p w14:paraId="2D9D8A60" w14:textId="77777777" w:rsidR="00911BF1" w:rsidRPr="00911BF1" w:rsidRDefault="00911BF1" w:rsidP="00B5655C">
      <w:pPr>
        <w:pStyle w:val="Akapitzlist"/>
        <w:numPr>
          <w:ilvl w:val="0"/>
          <w:numId w:val="19"/>
        </w:numPr>
        <w:spacing w:after="0" w:line="240" w:lineRule="auto"/>
        <w:ind w:left="0"/>
        <w:jc w:val="both"/>
        <w:rPr>
          <w:rFonts w:ascii="Times New Roman" w:hAnsi="Times New Roman" w:cs="Times New Roman"/>
          <w:sz w:val="20"/>
          <w:szCs w:val="20"/>
        </w:rPr>
      </w:pPr>
      <w:r w:rsidRPr="00911BF1">
        <w:rPr>
          <w:rFonts w:ascii="Times New Roman" w:hAnsi="Times New Roman" w:cs="Times New Roman"/>
          <w:sz w:val="20"/>
          <w:szCs w:val="20"/>
        </w:rPr>
        <w:t xml:space="preserve">Gminny konkurs „Wielkanocny Eko-zwierzak” – Kornelia </w:t>
      </w:r>
      <w:proofErr w:type="spellStart"/>
      <w:r w:rsidRPr="00911BF1">
        <w:rPr>
          <w:rFonts w:ascii="Times New Roman" w:hAnsi="Times New Roman" w:cs="Times New Roman"/>
          <w:sz w:val="20"/>
          <w:szCs w:val="20"/>
        </w:rPr>
        <w:t>Kwećka</w:t>
      </w:r>
      <w:proofErr w:type="spellEnd"/>
      <w:r w:rsidRPr="00911BF1">
        <w:rPr>
          <w:rFonts w:ascii="Times New Roman" w:hAnsi="Times New Roman" w:cs="Times New Roman"/>
          <w:sz w:val="20"/>
          <w:szCs w:val="20"/>
        </w:rPr>
        <w:t xml:space="preserve"> – III miejsce.</w:t>
      </w:r>
    </w:p>
    <w:p w14:paraId="0FD24F6F" w14:textId="5C58FF65" w:rsidR="00911BF1" w:rsidRPr="00911BF1" w:rsidRDefault="00911BF1" w:rsidP="00B5655C">
      <w:pPr>
        <w:pStyle w:val="Akapitzlist"/>
        <w:numPr>
          <w:ilvl w:val="0"/>
          <w:numId w:val="19"/>
        </w:numPr>
        <w:spacing w:after="0" w:line="240" w:lineRule="auto"/>
        <w:ind w:left="0"/>
        <w:jc w:val="both"/>
        <w:rPr>
          <w:rFonts w:ascii="Times New Roman" w:hAnsi="Times New Roman" w:cs="Times New Roman"/>
          <w:sz w:val="20"/>
          <w:szCs w:val="20"/>
        </w:rPr>
      </w:pPr>
      <w:r w:rsidRPr="00911BF1">
        <w:rPr>
          <w:rFonts w:ascii="Times New Roman" w:hAnsi="Times New Roman" w:cs="Times New Roman"/>
          <w:sz w:val="20"/>
          <w:szCs w:val="20"/>
        </w:rPr>
        <w:t xml:space="preserve">„Poezja Jana Brzechwy oczami dziecka” gminny konkurs plastyczny: Kornelia </w:t>
      </w:r>
      <w:proofErr w:type="spellStart"/>
      <w:r w:rsidRPr="00911BF1">
        <w:rPr>
          <w:rFonts w:ascii="Times New Roman" w:hAnsi="Times New Roman" w:cs="Times New Roman"/>
          <w:sz w:val="20"/>
          <w:szCs w:val="20"/>
        </w:rPr>
        <w:t>Kwećka</w:t>
      </w:r>
      <w:proofErr w:type="spellEnd"/>
      <w:r w:rsidRPr="00911BF1">
        <w:rPr>
          <w:rFonts w:ascii="Times New Roman" w:hAnsi="Times New Roman" w:cs="Times New Roman"/>
          <w:sz w:val="20"/>
          <w:szCs w:val="20"/>
        </w:rPr>
        <w:t>– III miejsce.</w:t>
      </w:r>
    </w:p>
    <w:p w14:paraId="123DFE8A" w14:textId="5D4AA885" w:rsidR="00911BF1" w:rsidRPr="00941849" w:rsidRDefault="00941849" w:rsidP="00B5655C">
      <w:pPr>
        <w:pStyle w:val="Akapitzlist"/>
        <w:numPr>
          <w:ilvl w:val="0"/>
          <w:numId w:val="19"/>
        </w:numPr>
        <w:spacing w:after="0" w:line="240" w:lineRule="auto"/>
        <w:ind w:left="0"/>
        <w:jc w:val="both"/>
        <w:rPr>
          <w:rFonts w:ascii="Times New Roman" w:hAnsi="Times New Roman" w:cs="Times New Roman"/>
          <w:sz w:val="20"/>
          <w:szCs w:val="20"/>
        </w:rPr>
      </w:pPr>
      <w:r w:rsidRPr="00941849">
        <w:rPr>
          <w:rFonts w:ascii="Times New Roman" w:eastAsia="Times New Roman" w:hAnsi="Times New Roman" w:cs="Times New Roman"/>
          <w:noProof/>
          <w:sz w:val="20"/>
          <w:szCs w:val="20"/>
          <w:lang w:eastAsia="pl-PL"/>
        </w:rPr>
        <w:drawing>
          <wp:anchor distT="0" distB="0" distL="114300" distR="114300" simplePos="0" relativeHeight="251708416" behindDoc="0" locked="0" layoutInCell="1" allowOverlap="1" wp14:anchorId="7261A08D" wp14:editId="142FE690">
            <wp:simplePos x="0" y="0"/>
            <wp:positionH relativeFrom="page">
              <wp:posOffset>5531485</wp:posOffset>
            </wp:positionH>
            <wp:positionV relativeFrom="paragraph">
              <wp:posOffset>30480</wp:posOffset>
            </wp:positionV>
            <wp:extent cx="1733550" cy="913130"/>
            <wp:effectExtent l="0" t="0" r="0" b="1270"/>
            <wp:wrapThrough wrapText="bothSides">
              <wp:wrapPolygon edited="0">
                <wp:start x="0" y="0"/>
                <wp:lineTo x="0" y="21179"/>
                <wp:lineTo x="21363" y="21179"/>
                <wp:lineTo x="21363" y="0"/>
                <wp:lineTo x="0" y="0"/>
              </wp:wrapPolygon>
            </wp:wrapThrough>
            <wp:docPr id="2032052087" name="Obraz 2032052087" descr="C:\Users\user\Desktop\422193194_883824693534940_34107968552037312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422193194_883824693534940_341079685520373127_n.jpg"/>
                    <pic:cNvPicPr>
                      <a:picLocks noChangeAspect="1" noChangeArrowheads="1"/>
                    </pic:cNvPicPr>
                  </pic:nvPicPr>
                  <pic:blipFill rotWithShape="1">
                    <a:blip r:embed="rId317" cstate="print">
                      <a:extLst>
                        <a:ext uri="{28A0092B-C50C-407E-A947-70E740481C1C}">
                          <a14:useLocalDpi xmlns:a14="http://schemas.microsoft.com/office/drawing/2010/main" val="0"/>
                        </a:ext>
                      </a:extLst>
                    </a:blip>
                    <a:srcRect l="4054" r="3769"/>
                    <a:stretch/>
                  </pic:blipFill>
                  <pic:spPr bwMode="auto">
                    <a:xfrm>
                      <a:off x="0" y="0"/>
                      <a:ext cx="1733550" cy="9131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1BF1" w:rsidRPr="00941849">
        <w:rPr>
          <w:rFonts w:ascii="Times New Roman" w:hAnsi="Times New Roman" w:cs="Times New Roman"/>
          <w:sz w:val="20"/>
          <w:szCs w:val="20"/>
        </w:rPr>
        <w:t>Powiatowy konkurs literacko-plastyczny „Projektuję okładkę książki. Wybitni Polacy.”: Kacper Kubica– I miejsce.</w:t>
      </w:r>
      <w:r w:rsidR="00911BF1" w:rsidRPr="00941849">
        <w:rPr>
          <w:rFonts w:ascii="Times New Roman" w:hAnsi="Times New Roman" w:cs="Times New Roman"/>
          <w:sz w:val="20"/>
          <w:szCs w:val="20"/>
        </w:rPr>
        <w:tab/>
      </w:r>
      <w:r w:rsidR="00911BF1" w:rsidRPr="00941849">
        <w:rPr>
          <w:rFonts w:ascii="Times New Roman" w:hAnsi="Times New Roman" w:cs="Times New Roman"/>
          <w:sz w:val="20"/>
          <w:szCs w:val="20"/>
        </w:rPr>
        <w:br/>
      </w:r>
    </w:p>
    <w:p w14:paraId="6F5AA3DC" w14:textId="29219085" w:rsidR="00911BF1" w:rsidRPr="00995AD7" w:rsidRDefault="00911BF1" w:rsidP="00D76226">
      <w:pPr>
        <w:spacing w:after="0" w:line="240" w:lineRule="auto"/>
        <w:jc w:val="both"/>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 xml:space="preserve">                               </w:t>
      </w:r>
    </w:p>
    <w:p w14:paraId="2CE6BAAD" w14:textId="77777777" w:rsidR="00121A4E" w:rsidRPr="00121A4E" w:rsidRDefault="00121A4E" w:rsidP="00D76226">
      <w:pPr>
        <w:pStyle w:val="Standard"/>
        <w:widowControl/>
        <w:tabs>
          <w:tab w:val="left" w:pos="1428"/>
          <w:tab w:val="left" w:pos="2148"/>
          <w:tab w:val="center" w:pos="6696"/>
        </w:tabs>
        <w:jc w:val="both"/>
        <w:rPr>
          <w:rFonts w:ascii="Times New Roman" w:hAnsi="Times New Roman" w:cs="Times New Roman"/>
          <w:color w:val="000000"/>
          <w:sz w:val="20"/>
          <w:szCs w:val="20"/>
        </w:rPr>
      </w:pPr>
    </w:p>
    <w:p w14:paraId="2A9450E5" w14:textId="1AAFEE0F" w:rsidR="00121A4E" w:rsidRPr="00121A4E" w:rsidRDefault="00121A4E" w:rsidP="00D76226">
      <w:pPr>
        <w:pStyle w:val="Standard"/>
        <w:widowControl/>
        <w:tabs>
          <w:tab w:val="left" w:pos="1428"/>
          <w:tab w:val="left" w:pos="2148"/>
          <w:tab w:val="center" w:pos="6696"/>
        </w:tabs>
        <w:jc w:val="both"/>
        <w:rPr>
          <w:rFonts w:ascii="Times New Roman" w:hAnsi="Times New Roman" w:cs="Times New Roman"/>
          <w:color w:val="000000"/>
          <w:sz w:val="20"/>
          <w:szCs w:val="20"/>
        </w:rPr>
      </w:pPr>
      <w:r w:rsidRPr="00121A4E">
        <w:rPr>
          <w:rFonts w:ascii="Times New Roman" w:hAnsi="Times New Roman" w:cs="Times New Roman"/>
          <w:noProof/>
          <w:sz w:val="20"/>
          <w:szCs w:val="20"/>
        </w:rPr>
        <w:t xml:space="preserve">        </w:t>
      </w:r>
    </w:p>
    <w:p w14:paraId="16F03710" w14:textId="77777777" w:rsidR="00121A4E" w:rsidRPr="00121A4E" w:rsidRDefault="00121A4E" w:rsidP="00D76226">
      <w:pPr>
        <w:pStyle w:val="Standard"/>
        <w:widowControl/>
        <w:tabs>
          <w:tab w:val="left" w:pos="1428"/>
          <w:tab w:val="left" w:pos="2148"/>
          <w:tab w:val="center" w:pos="6696"/>
        </w:tabs>
        <w:jc w:val="both"/>
        <w:rPr>
          <w:rFonts w:ascii="Times New Roman" w:hAnsi="Times New Roman" w:cs="Times New Roman"/>
          <w:color w:val="000000"/>
          <w:sz w:val="20"/>
          <w:szCs w:val="20"/>
        </w:rPr>
      </w:pPr>
    </w:p>
    <w:p w14:paraId="4FC80802" w14:textId="77777777" w:rsidR="00121A4E" w:rsidRPr="00121A4E" w:rsidRDefault="00121A4E" w:rsidP="00D76226">
      <w:pPr>
        <w:pStyle w:val="Standard"/>
        <w:widowControl/>
        <w:tabs>
          <w:tab w:val="left" w:pos="1428"/>
          <w:tab w:val="left" w:pos="2148"/>
          <w:tab w:val="center" w:pos="6696"/>
        </w:tabs>
        <w:jc w:val="both"/>
        <w:rPr>
          <w:rFonts w:ascii="Times New Roman" w:hAnsi="Times New Roman" w:cs="Times New Roman"/>
          <w:color w:val="000000"/>
          <w:sz w:val="20"/>
          <w:szCs w:val="20"/>
        </w:rPr>
      </w:pPr>
    </w:p>
    <w:p w14:paraId="47E821AC" w14:textId="6CF8656F" w:rsidR="00121A4E" w:rsidRPr="00121A4E" w:rsidRDefault="00121A4E" w:rsidP="00D76226">
      <w:pPr>
        <w:pStyle w:val="NormalnyWeb"/>
        <w:spacing w:before="0" w:beforeAutospacing="0" w:after="0" w:afterAutospacing="0"/>
        <w:rPr>
          <w:sz w:val="20"/>
          <w:szCs w:val="20"/>
        </w:rPr>
      </w:pPr>
    </w:p>
    <w:p w14:paraId="1CA147ED" w14:textId="3EFE8349" w:rsidR="006A71CC" w:rsidRPr="0034330A" w:rsidRDefault="006A71CC" w:rsidP="0034330A">
      <w:pPr>
        <w:spacing w:after="0"/>
        <w:rPr>
          <w:rFonts w:ascii="Times New Roman" w:hAnsi="Times New Roman" w:cs="Times New Roman"/>
          <w:b/>
          <w:sz w:val="20"/>
          <w:szCs w:val="20"/>
          <w:u w:val="single"/>
        </w:rPr>
      </w:pPr>
      <w:r w:rsidRPr="0034330A">
        <w:rPr>
          <w:rFonts w:ascii="Times New Roman" w:hAnsi="Times New Roman" w:cs="Times New Roman"/>
          <w:b/>
          <w:sz w:val="20"/>
          <w:szCs w:val="20"/>
          <w:u w:val="single"/>
        </w:rPr>
        <w:t>Osiągnięcia Szkoły Podstawowej w Starym Broniszewie</w:t>
      </w:r>
    </w:p>
    <w:tbl>
      <w:tblPr>
        <w:tblStyle w:val="Tabela-Siatka"/>
        <w:tblW w:w="9493" w:type="dxa"/>
        <w:tblLook w:val="04A0" w:firstRow="1" w:lastRow="0" w:firstColumn="1" w:lastColumn="0" w:noHBand="0" w:noVBand="1"/>
      </w:tblPr>
      <w:tblGrid>
        <w:gridCol w:w="516"/>
        <w:gridCol w:w="3307"/>
        <w:gridCol w:w="5670"/>
      </w:tblGrid>
      <w:tr w:rsidR="006A71CC" w:rsidRPr="006A71CC" w14:paraId="79D273AD" w14:textId="77777777" w:rsidTr="006A71CC">
        <w:tc>
          <w:tcPr>
            <w:tcW w:w="516" w:type="dxa"/>
          </w:tcPr>
          <w:p w14:paraId="72510007" w14:textId="77777777" w:rsidR="006A71CC" w:rsidRPr="006A71CC" w:rsidRDefault="006A71CC" w:rsidP="006A71CC">
            <w:pPr>
              <w:rPr>
                <w:rFonts w:ascii="Times New Roman" w:hAnsi="Times New Roman" w:cs="Times New Roman"/>
                <w:b/>
                <w:sz w:val="20"/>
                <w:szCs w:val="20"/>
              </w:rPr>
            </w:pPr>
            <w:r w:rsidRPr="006A71CC">
              <w:rPr>
                <w:rFonts w:ascii="Times New Roman" w:hAnsi="Times New Roman" w:cs="Times New Roman"/>
                <w:b/>
                <w:sz w:val="20"/>
                <w:szCs w:val="20"/>
              </w:rPr>
              <w:t>1.</w:t>
            </w:r>
          </w:p>
        </w:tc>
        <w:tc>
          <w:tcPr>
            <w:tcW w:w="3307" w:type="dxa"/>
          </w:tcPr>
          <w:p w14:paraId="287AEE7A" w14:textId="77777777" w:rsidR="006A71CC" w:rsidRPr="006A71CC" w:rsidRDefault="006A71CC" w:rsidP="006A71CC">
            <w:pPr>
              <w:rPr>
                <w:rFonts w:ascii="Times New Roman" w:hAnsi="Times New Roman" w:cs="Times New Roman"/>
                <w:b/>
                <w:sz w:val="20"/>
                <w:szCs w:val="20"/>
              </w:rPr>
            </w:pPr>
            <w:r w:rsidRPr="006A71CC">
              <w:rPr>
                <w:rFonts w:ascii="Times New Roman" w:hAnsi="Times New Roman" w:cs="Times New Roman"/>
                <w:sz w:val="20"/>
                <w:szCs w:val="20"/>
              </w:rPr>
              <w:t>Turniej Tenisa Stołowego o Mistrzostw Gminy Mykanów</w:t>
            </w:r>
          </w:p>
        </w:tc>
        <w:tc>
          <w:tcPr>
            <w:tcW w:w="5670" w:type="dxa"/>
          </w:tcPr>
          <w:p w14:paraId="1BC2FEC3" w14:textId="2CD2D67C" w:rsidR="006A71CC" w:rsidRPr="006A71CC" w:rsidRDefault="006A71CC" w:rsidP="006A71CC">
            <w:pPr>
              <w:pStyle w:val="NormalnyWeb"/>
              <w:shd w:val="clear" w:color="auto" w:fill="FFFFFF"/>
              <w:spacing w:before="0" w:beforeAutospacing="0" w:after="0" w:afterAutospacing="0"/>
              <w:rPr>
                <w:b/>
                <w:sz w:val="20"/>
                <w:szCs w:val="20"/>
              </w:rPr>
            </w:pPr>
            <w:r w:rsidRPr="006A71CC">
              <w:rPr>
                <w:b/>
                <w:sz w:val="20"/>
                <w:szCs w:val="20"/>
              </w:rPr>
              <w:t xml:space="preserve">II miejsce </w:t>
            </w:r>
            <w:r w:rsidRPr="006A71CC">
              <w:rPr>
                <w:sz w:val="20"/>
                <w:szCs w:val="20"/>
              </w:rPr>
              <w:t>drużynowo w kategorii</w:t>
            </w:r>
            <w:r>
              <w:rPr>
                <w:sz w:val="20"/>
                <w:szCs w:val="20"/>
              </w:rPr>
              <w:t xml:space="preserve"> </w:t>
            </w:r>
            <w:r w:rsidRPr="006A71CC">
              <w:rPr>
                <w:sz w:val="20"/>
                <w:szCs w:val="20"/>
              </w:rPr>
              <w:t xml:space="preserve">chłopców </w:t>
            </w:r>
            <w:r>
              <w:rPr>
                <w:sz w:val="20"/>
                <w:szCs w:val="20"/>
              </w:rPr>
              <w:t>:</w:t>
            </w:r>
            <w:r w:rsidRPr="006A71CC">
              <w:rPr>
                <w:sz w:val="20"/>
                <w:szCs w:val="20"/>
              </w:rPr>
              <w:t>Wiktor Karoń</w:t>
            </w:r>
            <w:r>
              <w:rPr>
                <w:sz w:val="20"/>
                <w:szCs w:val="20"/>
              </w:rPr>
              <w:t xml:space="preserve">, </w:t>
            </w:r>
            <w:r w:rsidRPr="006A71CC">
              <w:rPr>
                <w:sz w:val="20"/>
                <w:szCs w:val="20"/>
              </w:rPr>
              <w:t xml:space="preserve">Jakub </w:t>
            </w:r>
            <w:proofErr w:type="spellStart"/>
            <w:r w:rsidRPr="006A71CC">
              <w:rPr>
                <w:sz w:val="20"/>
                <w:szCs w:val="20"/>
              </w:rPr>
              <w:t>Wojtala</w:t>
            </w:r>
            <w:proofErr w:type="spellEnd"/>
          </w:p>
          <w:p w14:paraId="22B446FF" w14:textId="77777777" w:rsidR="006A71CC" w:rsidRPr="006A71CC" w:rsidRDefault="006A71CC" w:rsidP="006A71CC">
            <w:pPr>
              <w:pStyle w:val="NormalnyWeb"/>
              <w:shd w:val="clear" w:color="auto" w:fill="FFFFFF"/>
              <w:spacing w:before="0" w:beforeAutospacing="0" w:after="0" w:afterAutospacing="0"/>
              <w:rPr>
                <w:b/>
                <w:sz w:val="20"/>
                <w:szCs w:val="20"/>
              </w:rPr>
            </w:pPr>
            <w:r w:rsidRPr="006A71CC">
              <w:rPr>
                <w:b/>
                <w:sz w:val="20"/>
                <w:szCs w:val="20"/>
              </w:rPr>
              <w:t xml:space="preserve">Indywidualnie </w:t>
            </w:r>
          </w:p>
          <w:p w14:paraId="79147B67" w14:textId="77777777" w:rsidR="006A71CC" w:rsidRPr="006A71CC" w:rsidRDefault="006A71CC" w:rsidP="006A71CC">
            <w:pPr>
              <w:pStyle w:val="NormalnyWeb"/>
              <w:shd w:val="clear" w:color="auto" w:fill="FFFFFF"/>
              <w:spacing w:before="0" w:beforeAutospacing="0" w:after="0" w:afterAutospacing="0"/>
              <w:rPr>
                <w:sz w:val="20"/>
                <w:szCs w:val="20"/>
              </w:rPr>
            </w:pPr>
            <w:r w:rsidRPr="006A71CC">
              <w:rPr>
                <w:sz w:val="20"/>
                <w:szCs w:val="20"/>
              </w:rPr>
              <w:t xml:space="preserve">IV miejsce Jakub </w:t>
            </w:r>
            <w:proofErr w:type="spellStart"/>
            <w:r w:rsidRPr="006A71CC">
              <w:rPr>
                <w:sz w:val="20"/>
                <w:szCs w:val="20"/>
              </w:rPr>
              <w:t>Wojtala</w:t>
            </w:r>
            <w:proofErr w:type="spellEnd"/>
            <w:r w:rsidRPr="006A71CC">
              <w:rPr>
                <w:sz w:val="20"/>
                <w:szCs w:val="20"/>
              </w:rPr>
              <w:t xml:space="preserve"> </w:t>
            </w:r>
          </w:p>
          <w:p w14:paraId="21CF054C" w14:textId="77777777" w:rsidR="006A71CC" w:rsidRPr="006A71CC" w:rsidRDefault="006A71CC" w:rsidP="006A71CC">
            <w:pPr>
              <w:pStyle w:val="NormalnyWeb"/>
              <w:shd w:val="clear" w:color="auto" w:fill="FFFFFF"/>
              <w:spacing w:before="0" w:beforeAutospacing="0" w:after="0" w:afterAutospacing="0"/>
              <w:rPr>
                <w:sz w:val="20"/>
                <w:szCs w:val="20"/>
              </w:rPr>
            </w:pPr>
            <w:r w:rsidRPr="006A71CC">
              <w:rPr>
                <w:sz w:val="20"/>
                <w:szCs w:val="20"/>
              </w:rPr>
              <w:t>VI miejsce Wiktor Karoń</w:t>
            </w:r>
          </w:p>
          <w:p w14:paraId="13B69210" w14:textId="199045E0" w:rsidR="006A71CC" w:rsidRPr="006A71CC" w:rsidRDefault="006A71CC" w:rsidP="006A71CC">
            <w:pPr>
              <w:pStyle w:val="NormalnyWeb"/>
              <w:shd w:val="clear" w:color="auto" w:fill="FFFFFF"/>
              <w:spacing w:before="0" w:beforeAutospacing="0" w:after="0" w:afterAutospacing="0"/>
              <w:rPr>
                <w:sz w:val="20"/>
                <w:szCs w:val="20"/>
              </w:rPr>
            </w:pPr>
            <w:r w:rsidRPr="006A71CC">
              <w:rPr>
                <w:b/>
                <w:sz w:val="20"/>
                <w:szCs w:val="20"/>
              </w:rPr>
              <w:t xml:space="preserve">III miejsce </w:t>
            </w:r>
            <w:r w:rsidRPr="006A71CC">
              <w:rPr>
                <w:sz w:val="20"/>
                <w:szCs w:val="20"/>
              </w:rPr>
              <w:t xml:space="preserve">drużynowo w kategorii chłopców: </w:t>
            </w:r>
            <w:r w:rsidRPr="006A71CC">
              <w:rPr>
                <w:color w:val="000000"/>
                <w:sz w:val="20"/>
                <w:szCs w:val="20"/>
              </w:rPr>
              <w:t xml:space="preserve">Marcel </w:t>
            </w:r>
            <w:proofErr w:type="spellStart"/>
            <w:r w:rsidRPr="006A71CC">
              <w:rPr>
                <w:color w:val="000000"/>
                <w:sz w:val="20"/>
                <w:szCs w:val="20"/>
              </w:rPr>
              <w:t>Wojtala</w:t>
            </w:r>
            <w:proofErr w:type="spellEnd"/>
            <w:r>
              <w:rPr>
                <w:color w:val="000000"/>
                <w:sz w:val="20"/>
                <w:szCs w:val="20"/>
              </w:rPr>
              <w:t xml:space="preserve">, </w:t>
            </w:r>
            <w:r w:rsidRPr="006A71CC">
              <w:rPr>
                <w:color w:val="000000"/>
                <w:sz w:val="20"/>
                <w:szCs w:val="20"/>
              </w:rPr>
              <w:t>Konrad</w:t>
            </w:r>
            <w:r>
              <w:rPr>
                <w:color w:val="000000"/>
                <w:sz w:val="20"/>
                <w:szCs w:val="20"/>
              </w:rPr>
              <w:t xml:space="preserve"> </w:t>
            </w:r>
            <w:r w:rsidRPr="006A71CC">
              <w:rPr>
                <w:color w:val="000000"/>
                <w:sz w:val="20"/>
                <w:szCs w:val="20"/>
              </w:rPr>
              <w:t>Karoń    </w:t>
            </w:r>
          </w:p>
          <w:p w14:paraId="31433198" w14:textId="5E30E132" w:rsidR="006A71CC" w:rsidRPr="006A71CC" w:rsidRDefault="006A71CC" w:rsidP="006A71CC">
            <w:pPr>
              <w:pStyle w:val="NormalnyWeb"/>
              <w:shd w:val="clear" w:color="auto" w:fill="FFFFFF"/>
              <w:spacing w:before="0" w:beforeAutospacing="0" w:after="0" w:afterAutospacing="0"/>
              <w:rPr>
                <w:color w:val="000000"/>
                <w:sz w:val="20"/>
                <w:szCs w:val="20"/>
              </w:rPr>
            </w:pPr>
            <w:r w:rsidRPr="006A71CC">
              <w:rPr>
                <w:b/>
                <w:sz w:val="20"/>
                <w:szCs w:val="20"/>
              </w:rPr>
              <w:t xml:space="preserve">III miejsce </w:t>
            </w:r>
            <w:r w:rsidRPr="006A71CC">
              <w:rPr>
                <w:sz w:val="20"/>
                <w:szCs w:val="20"/>
              </w:rPr>
              <w:t xml:space="preserve">drużynowo w kategorii </w:t>
            </w:r>
            <w:r w:rsidRPr="006A71CC">
              <w:rPr>
                <w:color w:val="000000"/>
                <w:sz w:val="20"/>
                <w:szCs w:val="20"/>
              </w:rPr>
              <w:t>dziewczyn:</w:t>
            </w:r>
            <w:r>
              <w:rPr>
                <w:color w:val="000000"/>
                <w:sz w:val="20"/>
                <w:szCs w:val="20"/>
              </w:rPr>
              <w:t xml:space="preserve"> </w:t>
            </w:r>
            <w:r w:rsidRPr="006A71CC">
              <w:rPr>
                <w:color w:val="000000"/>
                <w:sz w:val="20"/>
                <w:szCs w:val="20"/>
              </w:rPr>
              <w:t>Lena Kielan</w:t>
            </w:r>
            <w:r>
              <w:rPr>
                <w:color w:val="000000"/>
                <w:sz w:val="20"/>
                <w:szCs w:val="20"/>
              </w:rPr>
              <w:t xml:space="preserve">, </w:t>
            </w:r>
            <w:r w:rsidRPr="006A71CC">
              <w:rPr>
                <w:color w:val="000000"/>
                <w:sz w:val="20"/>
                <w:szCs w:val="20"/>
              </w:rPr>
              <w:t>Martyna Turek </w:t>
            </w:r>
          </w:p>
        </w:tc>
      </w:tr>
      <w:tr w:rsidR="006A71CC" w:rsidRPr="006A71CC" w14:paraId="6AEE2BAA" w14:textId="77777777" w:rsidTr="006A71CC">
        <w:tc>
          <w:tcPr>
            <w:tcW w:w="516" w:type="dxa"/>
          </w:tcPr>
          <w:p w14:paraId="19AC9D6D" w14:textId="77777777" w:rsidR="006A71CC" w:rsidRPr="006A71CC" w:rsidRDefault="006A71CC" w:rsidP="006A71CC">
            <w:pPr>
              <w:rPr>
                <w:rFonts w:ascii="Times New Roman" w:hAnsi="Times New Roman" w:cs="Times New Roman"/>
                <w:b/>
                <w:sz w:val="20"/>
                <w:szCs w:val="20"/>
              </w:rPr>
            </w:pPr>
            <w:r w:rsidRPr="006A71CC">
              <w:rPr>
                <w:rFonts w:ascii="Times New Roman" w:hAnsi="Times New Roman" w:cs="Times New Roman"/>
                <w:b/>
                <w:sz w:val="20"/>
                <w:szCs w:val="20"/>
              </w:rPr>
              <w:t>2.</w:t>
            </w:r>
          </w:p>
        </w:tc>
        <w:tc>
          <w:tcPr>
            <w:tcW w:w="3307" w:type="dxa"/>
          </w:tcPr>
          <w:p w14:paraId="0E200F87" w14:textId="77777777" w:rsidR="006A71CC" w:rsidRPr="006A71CC" w:rsidRDefault="006A71CC" w:rsidP="006A71CC">
            <w:pPr>
              <w:rPr>
                <w:rFonts w:ascii="Times New Roman" w:hAnsi="Times New Roman" w:cs="Times New Roman"/>
                <w:b/>
                <w:sz w:val="20"/>
                <w:szCs w:val="20"/>
              </w:rPr>
            </w:pPr>
            <w:r w:rsidRPr="006A71CC">
              <w:rPr>
                <w:rFonts w:ascii="Times New Roman" w:hAnsi="Times New Roman" w:cs="Times New Roman"/>
                <w:sz w:val="20"/>
                <w:szCs w:val="20"/>
              </w:rPr>
              <w:t>Gminny Konkurs plastyczny „Pory roku oczami dziecka - jesień”</w:t>
            </w:r>
          </w:p>
        </w:tc>
        <w:tc>
          <w:tcPr>
            <w:tcW w:w="5670" w:type="dxa"/>
          </w:tcPr>
          <w:p w14:paraId="7F0078F8" w14:textId="77777777" w:rsidR="006A71CC" w:rsidRPr="006A71CC" w:rsidRDefault="006A71CC" w:rsidP="006A71CC">
            <w:pPr>
              <w:shd w:val="clear" w:color="auto" w:fill="FFFFFF"/>
              <w:rPr>
                <w:rFonts w:ascii="Times New Roman" w:eastAsia="Times New Roman" w:hAnsi="Times New Roman" w:cs="Times New Roman"/>
                <w:color w:val="000000"/>
                <w:sz w:val="20"/>
                <w:szCs w:val="20"/>
                <w:lang w:eastAsia="pl-PL"/>
              </w:rPr>
            </w:pPr>
            <w:r w:rsidRPr="006A71CC">
              <w:rPr>
                <w:rFonts w:ascii="Times New Roman" w:eastAsia="Times New Roman" w:hAnsi="Times New Roman" w:cs="Times New Roman"/>
                <w:b/>
                <w:color w:val="000000"/>
                <w:sz w:val="20"/>
                <w:szCs w:val="20"/>
                <w:lang w:eastAsia="pl-PL"/>
              </w:rPr>
              <w:t>I miejsce</w:t>
            </w:r>
            <w:r w:rsidRPr="006A71CC">
              <w:rPr>
                <w:rFonts w:ascii="Times New Roman" w:eastAsia="Times New Roman" w:hAnsi="Times New Roman" w:cs="Times New Roman"/>
                <w:color w:val="000000"/>
                <w:sz w:val="20"/>
                <w:szCs w:val="20"/>
                <w:lang w:eastAsia="pl-PL"/>
              </w:rPr>
              <w:t xml:space="preserve"> Pola Binkowska</w:t>
            </w:r>
          </w:p>
          <w:p w14:paraId="502DB482" w14:textId="77777777" w:rsidR="006A71CC" w:rsidRPr="006A71CC" w:rsidRDefault="006A71CC" w:rsidP="006A71CC">
            <w:pPr>
              <w:shd w:val="clear" w:color="auto" w:fill="FFFFFF"/>
              <w:rPr>
                <w:rFonts w:ascii="Times New Roman" w:eastAsia="Times New Roman" w:hAnsi="Times New Roman" w:cs="Times New Roman"/>
                <w:color w:val="000000"/>
                <w:sz w:val="20"/>
                <w:szCs w:val="20"/>
                <w:lang w:eastAsia="pl-PL"/>
              </w:rPr>
            </w:pPr>
            <w:r w:rsidRPr="006A71CC">
              <w:rPr>
                <w:rFonts w:ascii="Times New Roman" w:eastAsia="Times New Roman" w:hAnsi="Times New Roman" w:cs="Times New Roman"/>
                <w:b/>
                <w:color w:val="000000"/>
                <w:sz w:val="20"/>
                <w:szCs w:val="20"/>
                <w:lang w:eastAsia="pl-PL"/>
              </w:rPr>
              <w:t>II miejsce</w:t>
            </w:r>
            <w:r w:rsidRPr="006A71CC">
              <w:rPr>
                <w:rFonts w:ascii="Times New Roman" w:eastAsia="Times New Roman" w:hAnsi="Times New Roman" w:cs="Times New Roman"/>
                <w:color w:val="000000"/>
                <w:sz w:val="20"/>
                <w:szCs w:val="20"/>
                <w:lang w:eastAsia="pl-PL"/>
              </w:rPr>
              <w:t xml:space="preserve"> Wiktoria Kępa</w:t>
            </w:r>
          </w:p>
          <w:p w14:paraId="0472C728" w14:textId="77777777" w:rsidR="006A71CC" w:rsidRPr="006A71CC" w:rsidRDefault="006A71CC" w:rsidP="006A71CC">
            <w:pPr>
              <w:shd w:val="clear" w:color="auto" w:fill="FFFFFF"/>
              <w:rPr>
                <w:rFonts w:ascii="Times New Roman" w:eastAsia="Times New Roman" w:hAnsi="Times New Roman" w:cs="Times New Roman"/>
                <w:color w:val="000000"/>
                <w:sz w:val="20"/>
                <w:szCs w:val="20"/>
                <w:lang w:eastAsia="pl-PL"/>
              </w:rPr>
            </w:pPr>
            <w:r w:rsidRPr="006A71CC">
              <w:rPr>
                <w:rFonts w:ascii="Times New Roman" w:eastAsia="Times New Roman" w:hAnsi="Times New Roman" w:cs="Times New Roman"/>
                <w:b/>
                <w:color w:val="000000"/>
                <w:sz w:val="20"/>
                <w:szCs w:val="20"/>
                <w:lang w:eastAsia="pl-PL"/>
              </w:rPr>
              <w:t>III miejsce</w:t>
            </w:r>
            <w:r w:rsidRPr="006A71CC">
              <w:rPr>
                <w:rFonts w:ascii="Times New Roman" w:eastAsia="Times New Roman" w:hAnsi="Times New Roman" w:cs="Times New Roman"/>
                <w:color w:val="000000"/>
                <w:sz w:val="20"/>
                <w:szCs w:val="20"/>
                <w:lang w:eastAsia="pl-PL"/>
              </w:rPr>
              <w:t xml:space="preserve"> Amelia Karoń</w:t>
            </w:r>
          </w:p>
          <w:p w14:paraId="424EFA89" w14:textId="77777777" w:rsidR="006A71CC" w:rsidRPr="006A71CC" w:rsidRDefault="006A71CC" w:rsidP="006A71CC">
            <w:pPr>
              <w:rPr>
                <w:rFonts w:ascii="Times New Roman" w:hAnsi="Times New Roman" w:cs="Times New Roman"/>
                <w:sz w:val="20"/>
                <w:szCs w:val="20"/>
              </w:rPr>
            </w:pPr>
          </w:p>
        </w:tc>
      </w:tr>
      <w:tr w:rsidR="006A71CC" w:rsidRPr="006A71CC" w14:paraId="50794D92" w14:textId="77777777" w:rsidTr="006A71CC">
        <w:tc>
          <w:tcPr>
            <w:tcW w:w="516" w:type="dxa"/>
          </w:tcPr>
          <w:p w14:paraId="4E0E070D" w14:textId="77777777" w:rsidR="006A71CC" w:rsidRPr="006A71CC" w:rsidRDefault="006A71CC" w:rsidP="006A71CC">
            <w:pPr>
              <w:rPr>
                <w:rFonts w:ascii="Times New Roman" w:hAnsi="Times New Roman" w:cs="Times New Roman"/>
                <w:b/>
                <w:sz w:val="20"/>
                <w:szCs w:val="20"/>
              </w:rPr>
            </w:pPr>
            <w:r w:rsidRPr="006A71CC">
              <w:rPr>
                <w:rFonts w:ascii="Times New Roman" w:hAnsi="Times New Roman" w:cs="Times New Roman"/>
                <w:b/>
                <w:sz w:val="20"/>
                <w:szCs w:val="20"/>
              </w:rPr>
              <w:t>3.</w:t>
            </w:r>
          </w:p>
        </w:tc>
        <w:tc>
          <w:tcPr>
            <w:tcW w:w="3307" w:type="dxa"/>
          </w:tcPr>
          <w:p w14:paraId="0B3165F4" w14:textId="77777777" w:rsidR="006A71CC" w:rsidRPr="006A71CC" w:rsidRDefault="006A71CC" w:rsidP="006A71CC">
            <w:pPr>
              <w:rPr>
                <w:rFonts w:ascii="Times New Roman" w:hAnsi="Times New Roman" w:cs="Times New Roman"/>
                <w:b/>
                <w:sz w:val="20"/>
                <w:szCs w:val="20"/>
              </w:rPr>
            </w:pPr>
            <w:r w:rsidRPr="006A71CC">
              <w:rPr>
                <w:rFonts w:ascii="Times New Roman" w:hAnsi="Times New Roman" w:cs="Times New Roman"/>
                <w:sz w:val="20"/>
                <w:szCs w:val="20"/>
              </w:rPr>
              <w:t xml:space="preserve">VII Powiatowy Konkurs </w:t>
            </w:r>
            <w:r w:rsidRPr="006A71CC">
              <w:rPr>
                <w:rFonts w:ascii="Times New Roman" w:hAnsi="Times New Roman" w:cs="Times New Roman"/>
                <w:i/>
                <w:sz w:val="20"/>
                <w:szCs w:val="20"/>
              </w:rPr>
              <w:t>„Cztery Pory Roku Oczami Dziecka”</w:t>
            </w:r>
          </w:p>
        </w:tc>
        <w:tc>
          <w:tcPr>
            <w:tcW w:w="5670" w:type="dxa"/>
          </w:tcPr>
          <w:p w14:paraId="0120E828"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b/>
                <w:sz w:val="20"/>
                <w:szCs w:val="20"/>
              </w:rPr>
              <w:t>Wyróżnienie</w:t>
            </w:r>
            <w:r w:rsidRPr="006A71CC">
              <w:rPr>
                <w:rFonts w:ascii="Times New Roman" w:hAnsi="Times New Roman" w:cs="Times New Roman"/>
                <w:sz w:val="20"/>
                <w:szCs w:val="20"/>
              </w:rPr>
              <w:t xml:space="preserve"> Natasza Cichoń</w:t>
            </w:r>
          </w:p>
          <w:p w14:paraId="667707F1" w14:textId="77777777" w:rsidR="006A71CC" w:rsidRPr="006A71CC" w:rsidRDefault="006A71CC" w:rsidP="006A71CC">
            <w:pPr>
              <w:rPr>
                <w:rFonts w:ascii="Times New Roman" w:hAnsi="Times New Roman" w:cs="Times New Roman"/>
                <w:sz w:val="20"/>
                <w:szCs w:val="20"/>
              </w:rPr>
            </w:pPr>
          </w:p>
          <w:p w14:paraId="7F789857" w14:textId="77777777" w:rsidR="006A71CC" w:rsidRPr="006A71CC" w:rsidRDefault="006A71CC" w:rsidP="006A71CC">
            <w:pPr>
              <w:rPr>
                <w:rFonts w:ascii="Times New Roman" w:hAnsi="Times New Roman" w:cs="Times New Roman"/>
                <w:b/>
                <w:sz w:val="20"/>
                <w:szCs w:val="20"/>
              </w:rPr>
            </w:pPr>
          </w:p>
        </w:tc>
      </w:tr>
      <w:tr w:rsidR="006A71CC" w:rsidRPr="006A71CC" w14:paraId="2D677DB6" w14:textId="77777777" w:rsidTr="006A71CC">
        <w:tc>
          <w:tcPr>
            <w:tcW w:w="516" w:type="dxa"/>
          </w:tcPr>
          <w:p w14:paraId="58A1BF91" w14:textId="77777777" w:rsidR="006A71CC" w:rsidRPr="006A71CC" w:rsidRDefault="006A71CC" w:rsidP="006A71CC">
            <w:pPr>
              <w:rPr>
                <w:rFonts w:ascii="Times New Roman" w:hAnsi="Times New Roman" w:cs="Times New Roman"/>
                <w:b/>
                <w:sz w:val="20"/>
                <w:szCs w:val="20"/>
              </w:rPr>
            </w:pPr>
            <w:r w:rsidRPr="006A71CC">
              <w:rPr>
                <w:rFonts w:ascii="Times New Roman" w:hAnsi="Times New Roman" w:cs="Times New Roman"/>
                <w:b/>
                <w:sz w:val="20"/>
                <w:szCs w:val="20"/>
              </w:rPr>
              <w:t>4.</w:t>
            </w:r>
          </w:p>
        </w:tc>
        <w:tc>
          <w:tcPr>
            <w:tcW w:w="3307" w:type="dxa"/>
          </w:tcPr>
          <w:p w14:paraId="503EFC3C" w14:textId="77777777" w:rsidR="006A71CC" w:rsidRPr="006A71CC" w:rsidRDefault="006A71CC" w:rsidP="006A71CC">
            <w:pPr>
              <w:rPr>
                <w:rFonts w:ascii="Times New Roman" w:hAnsi="Times New Roman" w:cs="Times New Roman"/>
                <w:b/>
                <w:sz w:val="20"/>
                <w:szCs w:val="20"/>
              </w:rPr>
            </w:pPr>
            <w:r w:rsidRPr="006A71CC">
              <w:rPr>
                <w:rFonts w:ascii="Times New Roman" w:hAnsi="Times New Roman" w:cs="Times New Roman"/>
                <w:color w:val="000000"/>
                <w:sz w:val="20"/>
                <w:szCs w:val="20"/>
              </w:rPr>
              <w:t>Powiatowego Konkursu Historycznego "Z dziejów polityki wewnętrznej i zagranicznej II Rzeczpospolitej"</w:t>
            </w:r>
          </w:p>
        </w:tc>
        <w:tc>
          <w:tcPr>
            <w:tcW w:w="5670" w:type="dxa"/>
          </w:tcPr>
          <w:p w14:paraId="1B5F6C7B" w14:textId="77777777" w:rsidR="006A71CC" w:rsidRPr="006A71CC" w:rsidRDefault="006A71CC" w:rsidP="006A71CC">
            <w:pPr>
              <w:rPr>
                <w:rFonts w:ascii="Times New Roman" w:eastAsia="Times New Roman" w:hAnsi="Times New Roman" w:cs="Times New Roman"/>
                <w:color w:val="000000"/>
                <w:sz w:val="20"/>
                <w:szCs w:val="20"/>
                <w:lang w:eastAsia="pl-PL"/>
              </w:rPr>
            </w:pPr>
            <w:r w:rsidRPr="006A71CC">
              <w:rPr>
                <w:rFonts w:ascii="Times New Roman" w:eastAsia="Times New Roman" w:hAnsi="Times New Roman" w:cs="Times New Roman"/>
                <w:b/>
                <w:bCs/>
                <w:color w:val="000000"/>
                <w:sz w:val="20"/>
                <w:szCs w:val="20"/>
                <w:lang w:eastAsia="pl-PL"/>
              </w:rPr>
              <w:t>I miejsce</w:t>
            </w:r>
            <w:r w:rsidRPr="006A71CC">
              <w:rPr>
                <w:rFonts w:ascii="Times New Roman" w:eastAsia="Times New Roman" w:hAnsi="Times New Roman" w:cs="Times New Roman"/>
                <w:color w:val="000000"/>
                <w:sz w:val="20"/>
                <w:szCs w:val="20"/>
                <w:lang w:eastAsia="pl-PL"/>
              </w:rPr>
              <w:t xml:space="preserve"> Maja Kasperkiewicz </w:t>
            </w:r>
            <w:r w:rsidRPr="006A71CC">
              <w:rPr>
                <w:rFonts w:ascii="Times New Roman" w:eastAsia="Times New Roman" w:hAnsi="Times New Roman" w:cs="Times New Roman"/>
                <w:b/>
                <w:bCs/>
                <w:color w:val="000000"/>
                <w:sz w:val="20"/>
                <w:szCs w:val="20"/>
                <w:lang w:eastAsia="pl-PL"/>
              </w:rPr>
              <w:t> </w:t>
            </w:r>
            <w:r w:rsidRPr="006A71CC">
              <w:rPr>
                <w:rFonts w:ascii="Times New Roman" w:eastAsia="Times New Roman" w:hAnsi="Times New Roman" w:cs="Times New Roman"/>
                <w:color w:val="000000"/>
                <w:sz w:val="20"/>
                <w:szCs w:val="20"/>
                <w:lang w:eastAsia="pl-PL"/>
              </w:rPr>
              <w:t xml:space="preserve"> </w:t>
            </w:r>
          </w:p>
          <w:p w14:paraId="36D166A1" w14:textId="77777777" w:rsidR="006A71CC" w:rsidRPr="006A71CC" w:rsidRDefault="006A71CC" w:rsidP="006A71CC">
            <w:pPr>
              <w:rPr>
                <w:rFonts w:ascii="Times New Roman" w:eastAsia="Times New Roman" w:hAnsi="Times New Roman" w:cs="Times New Roman"/>
                <w:color w:val="000000"/>
                <w:sz w:val="20"/>
                <w:szCs w:val="20"/>
                <w:lang w:eastAsia="pl-PL"/>
              </w:rPr>
            </w:pPr>
            <w:r w:rsidRPr="006A71CC">
              <w:rPr>
                <w:rFonts w:ascii="Times New Roman" w:eastAsia="Times New Roman" w:hAnsi="Times New Roman" w:cs="Times New Roman"/>
                <w:b/>
                <w:bCs/>
                <w:color w:val="000000"/>
                <w:sz w:val="20"/>
                <w:szCs w:val="20"/>
                <w:lang w:eastAsia="pl-PL"/>
              </w:rPr>
              <w:t>III miejsce</w:t>
            </w:r>
            <w:r w:rsidRPr="006A71CC">
              <w:rPr>
                <w:rFonts w:ascii="Times New Roman" w:eastAsia="Times New Roman" w:hAnsi="Times New Roman" w:cs="Times New Roman"/>
                <w:color w:val="000000"/>
                <w:sz w:val="20"/>
                <w:szCs w:val="20"/>
                <w:lang w:eastAsia="pl-PL"/>
              </w:rPr>
              <w:t xml:space="preserve"> Oliwia Wrona </w:t>
            </w:r>
          </w:p>
          <w:p w14:paraId="1A5AEDF5" w14:textId="77777777" w:rsidR="006A71CC" w:rsidRPr="006A71CC" w:rsidRDefault="006A71CC" w:rsidP="006A71CC">
            <w:pPr>
              <w:rPr>
                <w:rFonts w:ascii="Times New Roman" w:hAnsi="Times New Roman" w:cs="Times New Roman"/>
                <w:sz w:val="20"/>
                <w:szCs w:val="20"/>
              </w:rPr>
            </w:pPr>
          </w:p>
        </w:tc>
      </w:tr>
      <w:tr w:rsidR="006A71CC" w:rsidRPr="006A71CC" w14:paraId="2C270F21" w14:textId="77777777" w:rsidTr="006A71CC">
        <w:tc>
          <w:tcPr>
            <w:tcW w:w="516" w:type="dxa"/>
          </w:tcPr>
          <w:p w14:paraId="764E814F"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sz w:val="20"/>
                <w:szCs w:val="20"/>
              </w:rPr>
              <w:t>5.</w:t>
            </w:r>
          </w:p>
        </w:tc>
        <w:tc>
          <w:tcPr>
            <w:tcW w:w="3307" w:type="dxa"/>
          </w:tcPr>
          <w:p w14:paraId="3CC3BDDE" w14:textId="77777777" w:rsidR="006A71CC" w:rsidRPr="006A71CC" w:rsidRDefault="006A71CC" w:rsidP="006A71CC">
            <w:pPr>
              <w:tabs>
                <w:tab w:val="left" w:pos="0"/>
              </w:tabs>
              <w:rPr>
                <w:rFonts w:ascii="Times New Roman" w:eastAsia="Times New Roman" w:hAnsi="Times New Roman" w:cs="Times New Roman"/>
                <w:sz w:val="20"/>
                <w:szCs w:val="20"/>
                <w:lang w:eastAsia="pl-PL"/>
              </w:rPr>
            </w:pPr>
            <w:r w:rsidRPr="006A71CC">
              <w:rPr>
                <w:rFonts w:ascii="Times New Roman" w:eastAsia="Times New Roman" w:hAnsi="Times New Roman" w:cs="Times New Roman"/>
                <w:sz w:val="20"/>
                <w:szCs w:val="20"/>
                <w:lang w:eastAsia="pl-PL"/>
              </w:rPr>
              <w:t>Konkurs plastyczny „Ozdoba Bożonarodzeniowa”</w:t>
            </w:r>
          </w:p>
        </w:tc>
        <w:tc>
          <w:tcPr>
            <w:tcW w:w="5670" w:type="dxa"/>
          </w:tcPr>
          <w:p w14:paraId="3C57C564" w14:textId="77777777" w:rsidR="006A71CC" w:rsidRPr="006A71CC" w:rsidRDefault="006A71CC" w:rsidP="006A71CC">
            <w:pPr>
              <w:shd w:val="clear" w:color="auto" w:fill="FFFFFF"/>
              <w:rPr>
                <w:rFonts w:ascii="Times New Roman" w:eastAsia="Times New Roman" w:hAnsi="Times New Roman" w:cs="Times New Roman"/>
                <w:color w:val="000000"/>
                <w:sz w:val="20"/>
                <w:szCs w:val="20"/>
                <w:lang w:eastAsia="pl-PL"/>
              </w:rPr>
            </w:pPr>
            <w:r w:rsidRPr="006A71CC">
              <w:rPr>
                <w:rFonts w:ascii="Times New Roman" w:eastAsia="Times New Roman" w:hAnsi="Times New Roman" w:cs="Times New Roman"/>
                <w:b/>
                <w:sz w:val="20"/>
                <w:szCs w:val="20"/>
                <w:lang w:eastAsia="pl-PL"/>
              </w:rPr>
              <w:t>I miejsce</w:t>
            </w:r>
            <w:r w:rsidRPr="006A71CC">
              <w:rPr>
                <w:rFonts w:ascii="Times New Roman" w:eastAsia="Times New Roman" w:hAnsi="Times New Roman" w:cs="Times New Roman"/>
                <w:sz w:val="20"/>
                <w:szCs w:val="20"/>
                <w:lang w:eastAsia="pl-PL"/>
              </w:rPr>
              <w:t xml:space="preserve"> </w:t>
            </w:r>
            <w:r w:rsidRPr="006A71CC">
              <w:rPr>
                <w:rFonts w:ascii="Times New Roman" w:eastAsia="Times New Roman" w:hAnsi="Times New Roman" w:cs="Times New Roman"/>
                <w:color w:val="000000"/>
                <w:sz w:val="20"/>
                <w:szCs w:val="20"/>
                <w:lang w:eastAsia="pl-PL"/>
              </w:rPr>
              <w:t>Pola Binkowska</w:t>
            </w:r>
          </w:p>
          <w:p w14:paraId="61C9E86A" w14:textId="49A380AA" w:rsidR="006A71CC" w:rsidRPr="006A71CC" w:rsidRDefault="006A71CC" w:rsidP="006A71CC">
            <w:pPr>
              <w:shd w:val="clear" w:color="auto" w:fill="FFFFFF"/>
              <w:rPr>
                <w:rFonts w:ascii="Times New Roman" w:eastAsia="Times New Roman" w:hAnsi="Times New Roman" w:cs="Times New Roman"/>
                <w:b/>
                <w:color w:val="000000"/>
                <w:sz w:val="20"/>
                <w:szCs w:val="20"/>
                <w:lang w:eastAsia="pl-PL"/>
              </w:rPr>
            </w:pPr>
            <w:r w:rsidRPr="006A71CC">
              <w:rPr>
                <w:rFonts w:ascii="Times New Roman" w:eastAsia="Times New Roman" w:hAnsi="Times New Roman" w:cs="Times New Roman"/>
                <w:b/>
                <w:color w:val="000000"/>
                <w:sz w:val="20"/>
                <w:szCs w:val="20"/>
                <w:lang w:eastAsia="pl-PL"/>
              </w:rPr>
              <w:t>Wyróżnienia</w:t>
            </w:r>
            <w:r>
              <w:rPr>
                <w:rFonts w:ascii="Times New Roman" w:eastAsia="Times New Roman" w:hAnsi="Times New Roman" w:cs="Times New Roman"/>
                <w:b/>
                <w:color w:val="000000"/>
                <w:sz w:val="20"/>
                <w:szCs w:val="20"/>
                <w:lang w:eastAsia="pl-PL"/>
              </w:rPr>
              <w:t xml:space="preserve"> </w:t>
            </w:r>
            <w:r w:rsidRPr="006A71CC">
              <w:rPr>
                <w:rFonts w:ascii="Times New Roman" w:eastAsia="Times New Roman" w:hAnsi="Times New Roman" w:cs="Times New Roman"/>
                <w:color w:val="000000"/>
                <w:sz w:val="20"/>
                <w:szCs w:val="20"/>
                <w:lang w:eastAsia="pl-PL"/>
              </w:rPr>
              <w:t>Amelia Karoń</w:t>
            </w:r>
            <w:r>
              <w:rPr>
                <w:rFonts w:ascii="Times New Roman" w:eastAsia="Times New Roman" w:hAnsi="Times New Roman" w:cs="Times New Roman"/>
                <w:color w:val="000000"/>
                <w:sz w:val="20"/>
                <w:szCs w:val="20"/>
                <w:lang w:eastAsia="pl-PL"/>
              </w:rPr>
              <w:t xml:space="preserve">, </w:t>
            </w:r>
            <w:r w:rsidRPr="006A71CC">
              <w:rPr>
                <w:rFonts w:ascii="Times New Roman" w:eastAsia="Times New Roman" w:hAnsi="Times New Roman" w:cs="Times New Roman"/>
                <w:color w:val="000000"/>
                <w:sz w:val="20"/>
                <w:szCs w:val="20"/>
                <w:lang w:eastAsia="pl-PL"/>
              </w:rPr>
              <w:t>Kinga Zielonka</w:t>
            </w:r>
            <w:r>
              <w:rPr>
                <w:rFonts w:ascii="Times New Roman" w:eastAsia="Times New Roman" w:hAnsi="Times New Roman" w:cs="Times New Roman"/>
                <w:color w:val="000000"/>
                <w:sz w:val="20"/>
                <w:szCs w:val="20"/>
                <w:lang w:eastAsia="pl-PL"/>
              </w:rPr>
              <w:t xml:space="preserve">, </w:t>
            </w:r>
            <w:r w:rsidRPr="006A71CC">
              <w:rPr>
                <w:rFonts w:ascii="Times New Roman" w:eastAsia="Times New Roman" w:hAnsi="Times New Roman" w:cs="Times New Roman"/>
                <w:color w:val="000000"/>
                <w:sz w:val="20"/>
                <w:szCs w:val="20"/>
                <w:lang w:eastAsia="pl-PL"/>
              </w:rPr>
              <w:t>Franciszek Cieślar</w:t>
            </w:r>
          </w:p>
          <w:p w14:paraId="19E61E59" w14:textId="77777777" w:rsidR="006A71CC" w:rsidRPr="006A71CC" w:rsidRDefault="006A71CC" w:rsidP="006A71CC">
            <w:pPr>
              <w:rPr>
                <w:rFonts w:ascii="Times New Roman" w:hAnsi="Times New Roman" w:cs="Times New Roman"/>
                <w:sz w:val="20"/>
                <w:szCs w:val="20"/>
              </w:rPr>
            </w:pPr>
          </w:p>
        </w:tc>
      </w:tr>
      <w:tr w:rsidR="006A71CC" w:rsidRPr="006A71CC" w14:paraId="729CE7CD" w14:textId="77777777" w:rsidTr="006A71CC">
        <w:tc>
          <w:tcPr>
            <w:tcW w:w="516" w:type="dxa"/>
          </w:tcPr>
          <w:p w14:paraId="717C33CF"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sz w:val="20"/>
                <w:szCs w:val="20"/>
              </w:rPr>
              <w:t>6.</w:t>
            </w:r>
          </w:p>
        </w:tc>
        <w:tc>
          <w:tcPr>
            <w:tcW w:w="3307" w:type="dxa"/>
          </w:tcPr>
          <w:p w14:paraId="44DC8FB3"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sz w:val="20"/>
                <w:szCs w:val="20"/>
              </w:rPr>
              <w:t>Konkurs „Moja Choinka”</w:t>
            </w:r>
          </w:p>
        </w:tc>
        <w:tc>
          <w:tcPr>
            <w:tcW w:w="5670" w:type="dxa"/>
          </w:tcPr>
          <w:p w14:paraId="5C819779"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b/>
                <w:sz w:val="20"/>
                <w:szCs w:val="20"/>
              </w:rPr>
              <w:t>I miejsce</w:t>
            </w:r>
            <w:r w:rsidRPr="006A71CC">
              <w:rPr>
                <w:rFonts w:ascii="Times New Roman" w:hAnsi="Times New Roman" w:cs="Times New Roman"/>
                <w:sz w:val="20"/>
                <w:szCs w:val="20"/>
              </w:rPr>
              <w:t xml:space="preserve"> Jakub Kasperkiewicz</w:t>
            </w:r>
          </w:p>
        </w:tc>
      </w:tr>
      <w:tr w:rsidR="006A71CC" w:rsidRPr="006A71CC" w14:paraId="26EE43D5" w14:textId="77777777" w:rsidTr="006A71CC">
        <w:tc>
          <w:tcPr>
            <w:tcW w:w="516" w:type="dxa"/>
          </w:tcPr>
          <w:p w14:paraId="0875A46E"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sz w:val="20"/>
                <w:szCs w:val="20"/>
              </w:rPr>
              <w:t>7.</w:t>
            </w:r>
          </w:p>
        </w:tc>
        <w:tc>
          <w:tcPr>
            <w:tcW w:w="3307" w:type="dxa"/>
          </w:tcPr>
          <w:p w14:paraId="2431B44E"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sz w:val="20"/>
                <w:szCs w:val="20"/>
              </w:rPr>
              <w:t>Konkurs plastyczny „Szopka Bożonarodzeniowa”</w:t>
            </w:r>
          </w:p>
        </w:tc>
        <w:tc>
          <w:tcPr>
            <w:tcW w:w="5670" w:type="dxa"/>
          </w:tcPr>
          <w:p w14:paraId="21DECB7C" w14:textId="77777777" w:rsidR="006A71CC" w:rsidRPr="006A71CC" w:rsidRDefault="006A71CC" w:rsidP="006A71CC">
            <w:pPr>
              <w:rPr>
                <w:rFonts w:ascii="Times New Roman" w:hAnsi="Times New Roman" w:cs="Times New Roman"/>
                <w:color w:val="050505"/>
                <w:sz w:val="20"/>
                <w:szCs w:val="20"/>
                <w:shd w:val="clear" w:color="auto" w:fill="FFFFFF"/>
              </w:rPr>
            </w:pPr>
            <w:r w:rsidRPr="006A71CC">
              <w:rPr>
                <w:rFonts w:ascii="Times New Roman" w:hAnsi="Times New Roman" w:cs="Times New Roman"/>
                <w:b/>
                <w:color w:val="050505"/>
                <w:sz w:val="20"/>
                <w:szCs w:val="20"/>
                <w:shd w:val="clear" w:color="auto" w:fill="FFFFFF"/>
              </w:rPr>
              <w:t>I miejsce</w:t>
            </w:r>
            <w:r w:rsidRPr="006A71CC">
              <w:rPr>
                <w:rFonts w:ascii="Times New Roman" w:hAnsi="Times New Roman" w:cs="Times New Roman"/>
                <w:color w:val="050505"/>
                <w:sz w:val="20"/>
                <w:szCs w:val="20"/>
                <w:shd w:val="clear" w:color="auto" w:fill="FFFFFF"/>
              </w:rPr>
              <w:t xml:space="preserve"> - Kinga Zielonka</w:t>
            </w:r>
          </w:p>
          <w:p w14:paraId="7B3121E5" w14:textId="77777777" w:rsidR="006A71CC" w:rsidRPr="006A71CC" w:rsidRDefault="006A71CC" w:rsidP="006A71CC">
            <w:pPr>
              <w:rPr>
                <w:rFonts w:ascii="Times New Roman" w:hAnsi="Times New Roman" w:cs="Times New Roman"/>
                <w:color w:val="050505"/>
                <w:sz w:val="20"/>
                <w:szCs w:val="20"/>
                <w:shd w:val="clear" w:color="auto" w:fill="FFFFFF"/>
              </w:rPr>
            </w:pPr>
            <w:r w:rsidRPr="006A71CC">
              <w:rPr>
                <w:rFonts w:ascii="Times New Roman" w:hAnsi="Times New Roman" w:cs="Times New Roman"/>
                <w:b/>
                <w:color w:val="050505"/>
                <w:sz w:val="20"/>
                <w:szCs w:val="20"/>
                <w:shd w:val="clear" w:color="auto" w:fill="FFFFFF"/>
              </w:rPr>
              <w:t>II miejsce</w:t>
            </w:r>
            <w:r w:rsidRPr="006A71CC">
              <w:rPr>
                <w:rFonts w:ascii="Times New Roman" w:hAnsi="Times New Roman" w:cs="Times New Roman"/>
                <w:color w:val="050505"/>
                <w:sz w:val="20"/>
                <w:szCs w:val="20"/>
                <w:shd w:val="clear" w:color="auto" w:fill="FFFFFF"/>
              </w:rPr>
              <w:t xml:space="preserve"> - Jakub Cichoń</w:t>
            </w:r>
          </w:p>
        </w:tc>
      </w:tr>
      <w:tr w:rsidR="006A71CC" w:rsidRPr="006A71CC" w14:paraId="15A27025" w14:textId="77777777" w:rsidTr="006A71CC">
        <w:tc>
          <w:tcPr>
            <w:tcW w:w="516" w:type="dxa"/>
          </w:tcPr>
          <w:p w14:paraId="1DACFCC0"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sz w:val="20"/>
                <w:szCs w:val="20"/>
              </w:rPr>
              <w:lastRenderedPageBreak/>
              <w:t>8.</w:t>
            </w:r>
          </w:p>
        </w:tc>
        <w:tc>
          <w:tcPr>
            <w:tcW w:w="3307" w:type="dxa"/>
          </w:tcPr>
          <w:p w14:paraId="10691856"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sz w:val="20"/>
                <w:szCs w:val="20"/>
              </w:rPr>
              <w:t>POWIATOWY KONKURS "PROJEKTUJĘ OKŁADKĘ KSIĄŻKI. WYBITNI POLACY"</w:t>
            </w:r>
          </w:p>
          <w:p w14:paraId="2AD752C4" w14:textId="77777777" w:rsidR="006A71CC" w:rsidRPr="006A71CC" w:rsidRDefault="006A71CC" w:rsidP="006A71CC">
            <w:pPr>
              <w:rPr>
                <w:rFonts w:ascii="Times New Roman" w:hAnsi="Times New Roman" w:cs="Times New Roman"/>
                <w:sz w:val="20"/>
                <w:szCs w:val="20"/>
              </w:rPr>
            </w:pPr>
          </w:p>
        </w:tc>
        <w:tc>
          <w:tcPr>
            <w:tcW w:w="5670" w:type="dxa"/>
          </w:tcPr>
          <w:p w14:paraId="218EF389" w14:textId="77777777" w:rsidR="006A71CC" w:rsidRPr="006A71CC" w:rsidRDefault="006A71CC" w:rsidP="006A71CC">
            <w:pPr>
              <w:rPr>
                <w:rFonts w:ascii="Times New Roman" w:hAnsi="Times New Roman" w:cs="Times New Roman"/>
                <w:color w:val="050505"/>
                <w:sz w:val="20"/>
                <w:szCs w:val="20"/>
                <w:shd w:val="clear" w:color="auto" w:fill="FFFFFF"/>
              </w:rPr>
            </w:pPr>
            <w:r w:rsidRPr="006A71CC">
              <w:rPr>
                <w:rFonts w:ascii="Times New Roman" w:hAnsi="Times New Roman" w:cs="Times New Roman"/>
                <w:b/>
                <w:color w:val="050505"/>
                <w:sz w:val="20"/>
                <w:szCs w:val="20"/>
                <w:shd w:val="clear" w:color="auto" w:fill="FFFFFF"/>
              </w:rPr>
              <w:t>II miejsce</w:t>
            </w:r>
            <w:r w:rsidRPr="006A71CC">
              <w:rPr>
                <w:rFonts w:ascii="Times New Roman" w:hAnsi="Times New Roman" w:cs="Times New Roman"/>
                <w:color w:val="050505"/>
                <w:sz w:val="20"/>
                <w:szCs w:val="20"/>
                <w:shd w:val="clear" w:color="auto" w:fill="FFFFFF"/>
              </w:rPr>
              <w:t xml:space="preserve"> Nadii Karoń </w:t>
            </w:r>
          </w:p>
          <w:p w14:paraId="04218971" w14:textId="77777777" w:rsidR="006A71CC" w:rsidRPr="006A71CC" w:rsidRDefault="006A71CC" w:rsidP="006A71CC">
            <w:pPr>
              <w:rPr>
                <w:rFonts w:ascii="Times New Roman" w:hAnsi="Times New Roman" w:cs="Times New Roman"/>
                <w:color w:val="050505"/>
                <w:sz w:val="20"/>
                <w:szCs w:val="20"/>
                <w:shd w:val="clear" w:color="auto" w:fill="FFFFFF"/>
              </w:rPr>
            </w:pPr>
            <w:r w:rsidRPr="006A71CC">
              <w:rPr>
                <w:rFonts w:ascii="Times New Roman" w:hAnsi="Times New Roman" w:cs="Times New Roman"/>
                <w:b/>
                <w:color w:val="050505"/>
                <w:sz w:val="20"/>
                <w:szCs w:val="20"/>
                <w:shd w:val="clear" w:color="auto" w:fill="FFFFFF"/>
              </w:rPr>
              <w:t>III miejsce</w:t>
            </w:r>
            <w:r w:rsidRPr="006A71CC">
              <w:rPr>
                <w:rFonts w:ascii="Times New Roman" w:hAnsi="Times New Roman" w:cs="Times New Roman"/>
                <w:color w:val="050505"/>
                <w:sz w:val="20"/>
                <w:szCs w:val="20"/>
                <w:shd w:val="clear" w:color="auto" w:fill="FFFFFF"/>
              </w:rPr>
              <w:t xml:space="preserve"> Amelia Klimczak </w:t>
            </w:r>
          </w:p>
        </w:tc>
      </w:tr>
      <w:tr w:rsidR="006A71CC" w:rsidRPr="006A71CC" w14:paraId="64422644" w14:textId="77777777" w:rsidTr="006A71CC">
        <w:tc>
          <w:tcPr>
            <w:tcW w:w="516" w:type="dxa"/>
          </w:tcPr>
          <w:p w14:paraId="13B508D8"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sz w:val="20"/>
                <w:szCs w:val="20"/>
              </w:rPr>
              <w:t>9.</w:t>
            </w:r>
          </w:p>
        </w:tc>
        <w:tc>
          <w:tcPr>
            <w:tcW w:w="3307" w:type="dxa"/>
          </w:tcPr>
          <w:p w14:paraId="2321124C"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sz w:val="20"/>
                <w:szCs w:val="20"/>
              </w:rPr>
              <w:t>KONKURS "CZTERY PORY ROKU OCZAMI DZIECKA - ZIMA"</w:t>
            </w:r>
          </w:p>
          <w:p w14:paraId="46C7C08E" w14:textId="77777777" w:rsidR="006A71CC" w:rsidRPr="006A71CC" w:rsidRDefault="006A71CC" w:rsidP="006A71CC">
            <w:pPr>
              <w:rPr>
                <w:rFonts w:ascii="Times New Roman" w:hAnsi="Times New Roman" w:cs="Times New Roman"/>
                <w:sz w:val="20"/>
                <w:szCs w:val="20"/>
              </w:rPr>
            </w:pPr>
          </w:p>
        </w:tc>
        <w:tc>
          <w:tcPr>
            <w:tcW w:w="5670" w:type="dxa"/>
          </w:tcPr>
          <w:p w14:paraId="7832E458" w14:textId="77777777" w:rsidR="006A71CC" w:rsidRPr="006A71CC" w:rsidRDefault="006A71CC" w:rsidP="006A71CC">
            <w:pPr>
              <w:rPr>
                <w:rFonts w:ascii="Times New Roman" w:hAnsi="Times New Roman" w:cs="Times New Roman"/>
                <w:color w:val="050505"/>
                <w:sz w:val="20"/>
                <w:szCs w:val="20"/>
                <w:shd w:val="clear" w:color="auto" w:fill="FFFFFF"/>
              </w:rPr>
            </w:pPr>
            <w:r w:rsidRPr="006A71CC">
              <w:rPr>
                <w:rFonts w:ascii="Times New Roman" w:hAnsi="Times New Roman" w:cs="Times New Roman"/>
                <w:b/>
                <w:color w:val="050505"/>
                <w:sz w:val="20"/>
                <w:szCs w:val="20"/>
                <w:shd w:val="clear" w:color="auto" w:fill="FFFFFF"/>
              </w:rPr>
              <w:t>I miejsca</w:t>
            </w:r>
            <w:r w:rsidRPr="006A71CC">
              <w:rPr>
                <w:rFonts w:ascii="Times New Roman" w:hAnsi="Times New Roman" w:cs="Times New Roman"/>
                <w:sz w:val="20"/>
                <w:szCs w:val="20"/>
              </w:rPr>
              <w:t xml:space="preserve"> </w:t>
            </w:r>
            <w:r w:rsidRPr="006A71CC">
              <w:rPr>
                <w:rFonts w:ascii="Times New Roman" w:hAnsi="Times New Roman" w:cs="Times New Roman"/>
                <w:color w:val="050505"/>
                <w:sz w:val="20"/>
                <w:szCs w:val="20"/>
                <w:shd w:val="clear" w:color="auto" w:fill="FFFFFF"/>
              </w:rPr>
              <w:t xml:space="preserve">Maria </w:t>
            </w:r>
            <w:proofErr w:type="spellStart"/>
            <w:r w:rsidRPr="006A71CC">
              <w:rPr>
                <w:rFonts w:ascii="Times New Roman" w:hAnsi="Times New Roman" w:cs="Times New Roman"/>
                <w:color w:val="050505"/>
                <w:sz w:val="20"/>
                <w:szCs w:val="20"/>
                <w:shd w:val="clear" w:color="auto" w:fill="FFFFFF"/>
              </w:rPr>
              <w:t>Wosinek</w:t>
            </w:r>
            <w:proofErr w:type="spellEnd"/>
            <w:r w:rsidRPr="006A71CC">
              <w:rPr>
                <w:rFonts w:ascii="Times New Roman" w:hAnsi="Times New Roman" w:cs="Times New Roman"/>
                <w:color w:val="050505"/>
                <w:sz w:val="20"/>
                <w:szCs w:val="20"/>
                <w:shd w:val="clear" w:color="auto" w:fill="FFFFFF"/>
              </w:rPr>
              <w:t xml:space="preserve">  </w:t>
            </w:r>
          </w:p>
          <w:p w14:paraId="536EFF3A" w14:textId="77777777" w:rsidR="006A71CC" w:rsidRPr="006A71CC" w:rsidRDefault="006A71CC" w:rsidP="006A71CC">
            <w:pPr>
              <w:rPr>
                <w:rFonts w:ascii="Times New Roman" w:hAnsi="Times New Roman" w:cs="Times New Roman"/>
                <w:color w:val="050505"/>
                <w:sz w:val="20"/>
                <w:szCs w:val="20"/>
                <w:shd w:val="clear" w:color="auto" w:fill="FFFFFF"/>
              </w:rPr>
            </w:pPr>
            <w:r w:rsidRPr="006A71CC">
              <w:rPr>
                <w:rFonts w:ascii="Times New Roman" w:hAnsi="Times New Roman" w:cs="Times New Roman"/>
                <w:b/>
                <w:color w:val="050505"/>
                <w:sz w:val="20"/>
                <w:szCs w:val="20"/>
                <w:shd w:val="clear" w:color="auto" w:fill="FFFFFF"/>
              </w:rPr>
              <w:t>III miejsce</w:t>
            </w:r>
            <w:r w:rsidRPr="006A71CC">
              <w:rPr>
                <w:rFonts w:ascii="Times New Roman" w:hAnsi="Times New Roman" w:cs="Times New Roman"/>
                <w:color w:val="050505"/>
                <w:sz w:val="20"/>
                <w:szCs w:val="20"/>
                <w:shd w:val="clear" w:color="auto" w:fill="FFFFFF"/>
              </w:rPr>
              <w:t xml:space="preserve"> Pola Binkowska </w:t>
            </w:r>
          </w:p>
        </w:tc>
      </w:tr>
      <w:tr w:rsidR="006A71CC" w:rsidRPr="006A71CC" w14:paraId="2850E155" w14:textId="77777777" w:rsidTr="006A71CC">
        <w:tc>
          <w:tcPr>
            <w:tcW w:w="516" w:type="dxa"/>
          </w:tcPr>
          <w:p w14:paraId="58C2E282"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sz w:val="20"/>
                <w:szCs w:val="20"/>
              </w:rPr>
              <w:t>10.</w:t>
            </w:r>
          </w:p>
        </w:tc>
        <w:tc>
          <w:tcPr>
            <w:tcW w:w="3307" w:type="dxa"/>
          </w:tcPr>
          <w:p w14:paraId="47786CF8"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sz w:val="20"/>
                <w:szCs w:val="20"/>
              </w:rPr>
              <w:t>II GMINNY PRZEGLĄD PIOSENKI WIOSENNEJ</w:t>
            </w:r>
          </w:p>
          <w:p w14:paraId="71F93477" w14:textId="77777777" w:rsidR="006A71CC" w:rsidRPr="006A71CC" w:rsidRDefault="006A71CC" w:rsidP="006A71CC">
            <w:pPr>
              <w:rPr>
                <w:rFonts w:ascii="Times New Roman" w:hAnsi="Times New Roman" w:cs="Times New Roman"/>
                <w:sz w:val="20"/>
                <w:szCs w:val="20"/>
              </w:rPr>
            </w:pPr>
          </w:p>
        </w:tc>
        <w:tc>
          <w:tcPr>
            <w:tcW w:w="5670" w:type="dxa"/>
          </w:tcPr>
          <w:p w14:paraId="005EB94A" w14:textId="77777777" w:rsidR="006A71CC" w:rsidRPr="006A71CC" w:rsidRDefault="006A71CC" w:rsidP="006A71CC">
            <w:pPr>
              <w:rPr>
                <w:rFonts w:ascii="Times New Roman" w:hAnsi="Times New Roman" w:cs="Times New Roman"/>
                <w:color w:val="050505"/>
                <w:sz w:val="20"/>
                <w:szCs w:val="20"/>
                <w:shd w:val="clear" w:color="auto" w:fill="FFFFFF"/>
              </w:rPr>
            </w:pPr>
            <w:r w:rsidRPr="006A71CC">
              <w:rPr>
                <w:rFonts w:ascii="Times New Roman" w:hAnsi="Times New Roman" w:cs="Times New Roman"/>
                <w:color w:val="050505"/>
                <w:sz w:val="20"/>
                <w:szCs w:val="20"/>
                <w:shd w:val="clear" w:color="auto" w:fill="FFFFFF"/>
              </w:rPr>
              <w:t>kategoria I - klasy I-III:</w:t>
            </w:r>
          </w:p>
          <w:p w14:paraId="4CF6E954" w14:textId="77777777" w:rsidR="006A71CC" w:rsidRPr="006A71CC" w:rsidRDefault="006A71CC" w:rsidP="006A71CC">
            <w:pPr>
              <w:rPr>
                <w:rFonts w:ascii="Times New Roman" w:hAnsi="Times New Roman" w:cs="Times New Roman"/>
                <w:color w:val="050505"/>
                <w:sz w:val="20"/>
                <w:szCs w:val="20"/>
                <w:shd w:val="clear" w:color="auto" w:fill="FFFFFF"/>
              </w:rPr>
            </w:pPr>
            <w:r w:rsidRPr="006A71CC">
              <w:rPr>
                <w:rFonts w:ascii="Times New Roman" w:hAnsi="Times New Roman" w:cs="Times New Roman"/>
                <w:b/>
                <w:color w:val="050505"/>
                <w:sz w:val="20"/>
                <w:szCs w:val="20"/>
                <w:shd w:val="clear" w:color="auto" w:fill="FFFFFF"/>
              </w:rPr>
              <w:t>I miejsce</w:t>
            </w:r>
            <w:r w:rsidRPr="006A71CC">
              <w:rPr>
                <w:rFonts w:ascii="Times New Roman" w:hAnsi="Times New Roman" w:cs="Times New Roman"/>
                <w:color w:val="050505"/>
                <w:sz w:val="20"/>
                <w:szCs w:val="20"/>
                <w:shd w:val="clear" w:color="auto" w:fill="FFFFFF"/>
              </w:rPr>
              <w:t xml:space="preserve"> - Wiktoria Wrona</w:t>
            </w:r>
          </w:p>
          <w:p w14:paraId="3762241E" w14:textId="77777777" w:rsidR="006A71CC" w:rsidRPr="006A71CC" w:rsidRDefault="006A71CC" w:rsidP="006A71CC">
            <w:pPr>
              <w:rPr>
                <w:rFonts w:ascii="Times New Roman" w:hAnsi="Times New Roman" w:cs="Times New Roman"/>
                <w:color w:val="050505"/>
                <w:sz w:val="20"/>
                <w:szCs w:val="20"/>
                <w:shd w:val="clear" w:color="auto" w:fill="FFFFFF"/>
              </w:rPr>
            </w:pPr>
            <w:r w:rsidRPr="006A71CC">
              <w:rPr>
                <w:rFonts w:ascii="Times New Roman" w:hAnsi="Times New Roman" w:cs="Times New Roman"/>
                <w:color w:val="050505"/>
                <w:sz w:val="20"/>
                <w:szCs w:val="20"/>
                <w:shd w:val="clear" w:color="auto" w:fill="FFFFFF"/>
              </w:rPr>
              <w:t>kategoria II - klasy IV-VI:</w:t>
            </w:r>
          </w:p>
          <w:p w14:paraId="4B106AA4" w14:textId="77777777" w:rsidR="006A71CC" w:rsidRPr="006A71CC" w:rsidRDefault="006A71CC" w:rsidP="006A71CC">
            <w:pPr>
              <w:rPr>
                <w:rFonts w:ascii="Times New Roman" w:hAnsi="Times New Roman" w:cs="Times New Roman"/>
                <w:color w:val="050505"/>
                <w:sz w:val="20"/>
                <w:szCs w:val="20"/>
                <w:shd w:val="clear" w:color="auto" w:fill="FFFFFF"/>
              </w:rPr>
            </w:pPr>
            <w:r w:rsidRPr="006A71CC">
              <w:rPr>
                <w:rFonts w:ascii="Times New Roman" w:hAnsi="Times New Roman" w:cs="Times New Roman"/>
                <w:b/>
                <w:color w:val="050505"/>
                <w:sz w:val="20"/>
                <w:szCs w:val="20"/>
                <w:shd w:val="clear" w:color="auto" w:fill="FFFFFF"/>
              </w:rPr>
              <w:t>I miejsce</w:t>
            </w:r>
            <w:r w:rsidRPr="006A71CC">
              <w:rPr>
                <w:rFonts w:ascii="Times New Roman" w:hAnsi="Times New Roman" w:cs="Times New Roman"/>
                <w:color w:val="050505"/>
                <w:sz w:val="20"/>
                <w:szCs w:val="20"/>
                <w:shd w:val="clear" w:color="auto" w:fill="FFFFFF"/>
              </w:rPr>
              <w:t xml:space="preserve"> - Natasza Cichoń </w:t>
            </w:r>
          </w:p>
          <w:p w14:paraId="4FD7E3F4" w14:textId="77777777" w:rsidR="006A71CC" w:rsidRPr="006A71CC" w:rsidRDefault="006A71CC" w:rsidP="006A71CC">
            <w:pPr>
              <w:rPr>
                <w:rFonts w:ascii="Times New Roman" w:hAnsi="Times New Roman" w:cs="Times New Roman"/>
                <w:color w:val="050505"/>
                <w:sz w:val="20"/>
                <w:szCs w:val="20"/>
                <w:shd w:val="clear" w:color="auto" w:fill="FFFFFF"/>
              </w:rPr>
            </w:pPr>
          </w:p>
        </w:tc>
      </w:tr>
      <w:tr w:rsidR="006A71CC" w:rsidRPr="006A71CC" w14:paraId="09001D2C" w14:textId="77777777" w:rsidTr="006A71CC">
        <w:tc>
          <w:tcPr>
            <w:tcW w:w="516" w:type="dxa"/>
          </w:tcPr>
          <w:p w14:paraId="41E13D9D"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sz w:val="20"/>
                <w:szCs w:val="20"/>
              </w:rPr>
              <w:t>11.</w:t>
            </w:r>
          </w:p>
        </w:tc>
        <w:tc>
          <w:tcPr>
            <w:tcW w:w="3307" w:type="dxa"/>
          </w:tcPr>
          <w:p w14:paraId="790591AA"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sz w:val="20"/>
                <w:szCs w:val="20"/>
              </w:rPr>
              <w:t>OGÓLNOPOLSKI TURNIEJ WIEDZY POŻARNICZEJ (ELIMINACJE SZKOLNE)</w:t>
            </w:r>
          </w:p>
          <w:p w14:paraId="65B21A98" w14:textId="77777777" w:rsidR="006A71CC" w:rsidRPr="006A71CC" w:rsidRDefault="006A71CC" w:rsidP="006A71CC">
            <w:pPr>
              <w:rPr>
                <w:rFonts w:ascii="Times New Roman" w:hAnsi="Times New Roman" w:cs="Times New Roman"/>
                <w:sz w:val="20"/>
                <w:szCs w:val="20"/>
              </w:rPr>
            </w:pPr>
          </w:p>
        </w:tc>
        <w:tc>
          <w:tcPr>
            <w:tcW w:w="5670" w:type="dxa"/>
          </w:tcPr>
          <w:p w14:paraId="7CB33286" w14:textId="77777777" w:rsidR="006A71CC" w:rsidRPr="006A71CC" w:rsidRDefault="006A71CC" w:rsidP="006A71CC">
            <w:pPr>
              <w:rPr>
                <w:rFonts w:ascii="Times New Roman" w:hAnsi="Times New Roman" w:cs="Times New Roman"/>
                <w:color w:val="050505"/>
                <w:sz w:val="20"/>
                <w:szCs w:val="20"/>
                <w:shd w:val="clear" w:color="auto" w:fill="FFFFFF"/>
              </w:rPr>
            </w:pPr>
            <w:r w:rsidRPr="006A71CC">
              <w:rPr>
                <w:rFonts w:ascii="Times New Roman" w:hAnsi="Times New Roman" w:cs="Times New Roman"/>
                <w:b/>
                <w:color w:val="050505"/>
                <w:sz w:val="20"/>
                <w:szCs w:val="20"/>
                <w:shd w:val="clear" w:color="auto" w:fill="FFFFFF"/>
              </w:rPr>
              <w:t>I miejsce</w:t>
            </w:r>
            <w:r w:rsidRPr="006A71CC">
              <w:rPr>
                <w:rFonts w:ascii="Times New Roman" w:hAnsi="Times New Roman" w:cs="Times New Roman"/>
                <w:color w:val="050505"/>
                <w:sz w:val="20"/>
                <w:szCs w:val="20"/>
                <w:shd w:val="clear" w:color="auto" w:fill="FFFFFF"/>
              </w:rPr>
              <w:t xml:space="preserve"> Igor </w:t>
            </w:r>
            <w:proofErr w:type="spellStart"/>
            <w:r w:rsidRPr="006A71CC">
              <w:rPr>
                <w:rFonts w:ascii="Times New Roman" w:hAnsi="Times New Roman" w:cs="Times New Roman"/>
                <w:color w:val="050505"/>
                <w:sz w:val="20"/>
                <w:szCs w:val="20"/>
                <w:shd w:val="clear" w:color="auto" w:fill="FFFFFF"/>
              </w:rPr>
              <w:t>Surlej</w:t>
            </w:r>
            <w:proofErr w:type="spellEnd"/>
          </w:p>
          <w:p w14:paraId="01A641CF" w14:textId="77777777" w:rsidR="006A71CC" w:rsidRPr="006A71CC" w:rsidRDefault="006A71CC" w:rsidP="006A71CC">
            <w:pPr>
              <w:rPr>
                <w:rFonts w:ascii="Times New Roman" w:hAnsi="Times New Roman" w:cs="Times New Roman"/>
                <w:color w:val="050505"/>
                <w:sz w:val="20"/>
                <w:szCs w:val="20"/>
                <w:shd w:val="clear" w:color="auto" w:fill="FFFFFF"/>
              </w:rPr>
            </w:pPr>
            <w:r w:rsidRPr="006A71CC">
              <w:rPr>
                <w:rFonts w:ascii="Times New Roman" w:hAnsi="Times New Roman" w:cs="Times New Roman"/>
                <w:b/>
                <w:color w:val="050505"/>
                <w:sz w:val="20"/>
                <w:szCs w:val="20"/>
                <w:shd w:val="clear" w:color="auto" w:fill="FFFFFF"/>
              </w:rPr>
              <w:t>II miejsce</w:t>
            </w:r>
            <w:r w:rsidRPr="006A71CC">
              <w:rPr>
                <w:rFonts w:ascii="Times New Roman" w:hAnsi="Times New Roman" w:cs="Times New Roman"/>
                <w:color w:val="050505"/>
                <w:sz w:val="20"/>
                <w:szCs w:val="20"/>
                <w:shd w:val="clear" w:color="auto" w:fill="FFFFFF"/>
              </w:rPr>
              <w:t xml:space="preserve"> Nikola Bernaś</w:t>
            </w:r>
          </w:p>
          <w:p w14:paraId="623750E1" w14:textId="77777777" w:rsidR="006A71CC" w:rsidRPr="006A71CC" w:rsidRDefault="006A71CC" w:rsidP="006A71CC">
            <w:pPr>
              <w:rPr>
                <w:rFonts w:ascii="Times New Roman" w:hAnsi="Times New Roman" w:cs="Times New Roman"/>
                <w:color w:val="050505"/>
                <w:sz w:val="20"/>
                <w:szCs w:val="20"/>
                <w:shd w:val="clear" w:color="auto" w:fill="FFFFFF"/>
              </w:rPr>
            </w:pPr>
            <w:r w:rsidRPr="006A71CC">
              <w:rPr>
                <w:rFonts w:ascii="Times New Roman" w:hAnsi="Times New Roman" w:cs="Times New Roman"/>
                <w:b/>
                <w:color w:val="050505"/>
                <w:sz w:val="20"/>
                <w:szCs w:val="20"/>
                <w:shd w:val="clear" w:color="auto" w:fill="FFFFFF"/>
              </w:rPr>
              <w:t>III miejsce</w:t>
            </w:r>
            <w:r w:rsidRPr="006A71CC">
              <w:rPr>
                <w:rFonts w:ascii="Times New Roman" w:hAnsi="Times New Roman" w:cs="Times New Roman"/>
                <w:color w:val="050505"/>
                <w:sz w:val="20"/>
                <w:szCs w:val="20"/>
                <w:shd w:val="clear" w:color="auto" w:fill="FFFFFF"/>
              </w:rPr>
              <w:t xml:space="preserve"> Andrzej </w:t>
            </w:r>
            <w:proofErr w:type="spellStart"/>
            <w:r w:rsidRPr="006A71CC">
              <w:rPr>
                <w:rFonts w:ascii="Times New Roman" w:hAnsi="Times New Roman" w:cs="Times New Roman"/>
                <w:color w:val="050505"/>
                <w:sz w:val="20"/>
                <w:szCs w:val="20"/>
                <w:shd w:val="clear" w:color="auto" w:fill="FFFFFF"/>
              </w:rPr>
              <w:t>Kurzynoga</w:t>
            </w:r>
            <w:proofErr w:type="spellEnd"/>
          </w:p>
          <w:p w14:paraId="7F26A7CB" w14:textId="77777777" w:rsidR="006A71CC" w:rsidRPr="006A71CC" w:rsidRDefault="006A71CC" w:rsidP="006A71CC">
            <w:pPr>
              <w:rPr>
                <w:rFonts w:ascii="Times New Roman" w:hAnsi="Times New Roman" w:cs="Times New Roman"/>
                <w:color w:val="050505"/>
                <w:sz w:val="20"/>
                <w:szCs w:val="20"/>
                <w:shd w:val="clear" w:color="auto" w:fill="FFFFFF"/>
              </w:rPr>
            </w:pPr>
          </w:p>
        </w:tc>
      </w:tr>
      <w:tr w:rsidR="006A71CC" w:rsidRPr="006A71CC" w14:paraId="15DF07F2" w14:textId="77777777" w:rsidTr="006A71CC">
        <w:tc>
          <w:tcPr>
            <w:tcW w:w="516" w:type="dxa"/>
          </w:tcPr>
          <w:p w14:paraId="646BCF5D"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sz w:val="20"/>
                <w:szCs w:val="20"/>
              </w:rPr>
              <w:t>12.</w:t>
            </w:r>
          </w:p>
        </w:tc>
        <w:tc>
          <w:tcPr>
            <w:tcW w:w="3307" w:type="dxa"/>
          </w:tcPr>
          <w:p w14:paraId="16FF0D56"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sz w:val="20"/>
                <w:szCs w:val="20"/>
              </w:rPr>
              <w:t>POWIATOWY KONKURS „MOJE SPOTKANIE Z RODZINĄ ULMÓW. WARTO BYĆ PRZYZWOITYM”</w:t>
            </w:r>
          </w:p>
          <w:p w14:paraId="51AF5AF5" w14:textId="77777777" w:rsidR="006A71CC" w:rsidRPr="006A71CC" w:rsidRDefault="006A71CC" w:rsidP="006A71CC">
            <w:pPr>
              <w:rPr>
                <w:rFonts w:ascii="Times New Roman" w:hAnsi="Times New Roman" w:cs="Times New Roman"/>
                <w:sz w:val="20"/>
                <w:szCs w:val="20"/>
              </w:rPr>
            </w:pPr>
          </w:p>
        </w:tc>
        <w:tc>
          <w:tcPr>
            <w:tcW w:w="5670" w:type="dxa"/>
          </w:tcPr>
          <w:p w14:paraId="4F41441E" w14:textId="77777777" w:rsidR="006A71CC" w:rsidRPr="006A71CC" w:rsidRDefault="006A71CC" w:rsidP="006A71CC">
            <w:pPr>
              <w:rPr>
                <w:rFonts w:ascii="Times New Roman" w:hAnsi="Times New Roman" w:cs="Times New Roman"/>
                <w:color w:val="050505"/>
                <w:sz w:val="20"/>
                <w:szCs w:val="20"/>
                <w:shd w:val="clear" w:color="auto" w:fill="FFFFFF"/>
              </w:rPr>
            </w:pPr>
            <w:r w:rsidRPr="006A71CC">
              <w:rPr>
                <w:rFonts w:ascii="Times New Roman" w:hAnsi="Times New Roman" w:cs="Times New Roman"/>
                <w:color w:val="050505"/>
                <w:sz w:val="20"/>
                <w:szCs w:val="20"/>
                <w:shd w:val="clear" w:color="auto" w:fill="FFFFFF"/>
              </w:rPr>
              <w:t> </w:t>
            </w:r>
            <w:r w:rsidRPr="006A71CC">
              <w:rPr>
                <w:rFonts w:ascii="Times New Roman" w:hAnsi="Times New Roman" w:cs="Times New Roman"/>
                <w:b/>
                <w:color w:val="050505"/>
                <w:sz w:val="20"/>
                <w:szCs w:val="20"/>
                <w:shd w:val="clear" w:color="auto" w:fill="FFFFFF"/>
              </w:rPr>
              <w:t>II miejsce</w:t>
            </w:r>
            <w:r w:rsidRPr="006A71CC">
              <w:rPr>
                <w:rFonts w:ascii="Times New Roman" w:hAnsi="Times New Roman" w:cs="Times New Roman"/>
                <w:color w:val="050505"/>
                <w:sz w:val="20"/>
                <w:szCs w:val="20"/>
                <w:shd w:val="clear" w:color="auto" w:fill="FFFFFF"/>
              </w:rPr>
              <w:t xml:space="preserve"> Natasza Cichoń  </w:t>
            </w:r>
          </w:p>
        </w:tc>
      </w:tr>
      <w:tr w:rsidR="006A71CC" w:rsidRPr="006A71CC" w14:paraId="3F77E862" w14:textId="77777777" w:rsidTr="006A71CC">
        <w:tc>
          <w:tcPr>
            <w:tcW w:w="516" w:type="dxa"/>
          </w:tcPr>
          <w:p w14:paraId="2840889C"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sz w:val="20"/>
                <w:szCs w:val="20"/>
              </w:rPr>
              <w:t>13.</w:t>
            </w:r>
          </w:p>
        </w:tc>
        <w:tc>
          <w:tcPr>
            <w:tcW w:w="3307" w:type="dxa"/>
          </w:tcPr>
          <w:p w14:paraId="4EC59D44"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sz w:val="20"/>
                <w:szCs w:val="20"/>
              </w:rPr>
              <w:t>XVI Powiatowy Konkurs z Historii Sztuki i Historii Ojczystej „Życie i twórczość Jana Matejki”</w:t>
            </w:r>
          </w:p>
        </w:tc>
        <w:tc>
          <w:tcPr>
            <w:tcW w:w="5670" w:type="dxa"/>
          </w:tcPr>
          <w:p w14:paraId="0E2F1651" w14:textId="77777777" w:rsidR="006A71CC" w:rsidRPr="006A71CC" w:rsidRDefault="006A71CC" w:rsidP="006A71CC">
            <w:pPr>
              <w:rPr>
                <w:rFonts w:ascii="Times New Roman" w:hAnsi="Times New Roman" w:cs="Times New Roman"/>
                <w:color w:val="050505"/>
                <w:sz w:val="20"/>
                <w:szCs w:val="20"/>
                <w:shd w:val="clear" w:color="auto" w:fill="FFFFFF"/>
              </w:rPr>
            </w:pPr>
            <w:r w:rsidRPr="006A71CC">
              <w:rPr>
                <w:rFonts w:ascii="Times New Roman" w:hAnsi="Times New Roman" w:cs="Times New Roman"/>
                <w:b/>
                <w:color w:val="050505"/>
                <w:sz w:val="20"/>
                <w:szCs w:val="20"/>
                <w:shd w:val="clear" w:color="auto" w:fill="FFFFFF"/>
              </w:rPr>
              <w:t>I miejsce</w:t>
            </w:r>
            <w:r w:rsidRPr="006A71CC">
              <w:rPr>
                <w:rFonts w:ascii="Times New Roman" w:hAnsi="Times New Roman" w:cs="Times New Roman"/>
                <w:color w:val="050505"/>
                <w:sz w:val="20"/>
                <w:szCs w:val="20"/>
                <w:shd w:val="clear" w:color="auto" w:fill="FFFFFF"/>
              </w:rPr>
              <w:t xml:space="preserve"> Lena </w:t>
            </w:r>
            <w:proofErr w:type="spellStart"/>
            <w:r w:rsidRPr="006A71CC">
              <w:rPr>
                <w:rFonts w:ascii="Times New Roman" w:hAnsi="Times New Roman" w:cs="Times New Roman"/>
                <w:color w:val="050505"/>
                <w:sz w:val="20"/>
                <w:szCs w:val="20"/>
                <w:shd w:val="clear" w:color="auto" w:fill="FFFFFF"/>
              </w:rPr>
              <w:t>Kotyla</w:t>
            </w:r>
            <w:proofErr w:type="spellEnd"/>
          </w:p>
        </w:tc>
      </w:tr>
      <w:tr w:rsidR="006A71CC" w:rsidRPr="006A71CC" w14:paraId="71CCF04B" w14:textId="77777777" w:rsidTr="006A71CC">
        <w:tc>
          <w:tcPr>
            <w:tcW w:w="516" w:type="dxa"/>
          </w:tcPr>
          <w:p w14:paraId="761AD1F6"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sz w:val="20"/>
                <w:szCs w:val="20"/>
              </w:rPr>
              <w:t>14.</w:t>
            </w:r>
          </w:p>
        </w:tc>
        <w:tc>
          <w:tcPr>
            <w:tcW w:w="3307" w:type="dxa"/>
          </w:tcPr>
          <w:p w14:paraId="7DF5CCD0"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sz w:val="20"/>
                <w:szCs w:val="20"/>
              </w:rPr>
              <w:t>Powiatowy konkurs historyczny "Kazimierz Pułaski i Rzeczpospolita w II połowie XVIII wieku"</w:t>
            </w:r>
          </w:p>
        </w:tc>
        <w:tc>
          <w:tcPr>
            <w:tcW w:w="5670" w:type="dxa"/>
          </w:tcPr>
          <w:p w14:paraId="59BF50E8" w14:textId="77777777" w:rsidR="006A71CC" w:rsidRPr="006A71CC" w:rsidRDefault="006A71CC" w:rsidP="006A71CC">
            <w:pPr>
              <w:tabs>
                <w:tab w:val="left" w:pos="900"/>
              </w:tabs>
              <w:rPr>
                <w:rFonts w:ascii="Times New Roman" w:hAnsi="Times New Roman" w:cs="Times New Roman"/>
                <w:color w:val="050505"/>
                <w:sz w:val="20"/>
                <w:szCs w:val="20"/>
                <w:shd w:val="clear" w:color="auto" w:fill="FFFFFF"/>
              </w:rPr>
            </w:pPr>
            <w:r w:rsidRPr="006A71CC">
              <w:rPr>
                <w:rFonts w:ascii="Times New Roman" w:hAnsi="Times New Roman" w:cs="Times New Roman"/>
                <w:b/>
                <w:color w:val="050505"/>
                <w:sz w:val="20"/>
                <w:szCs w:val="20"/>
                <w:shd w:val="clear" w:color="auto" w:fill="FFFFFF"/>
              </w:rPr>
              <w:t>I miejsce</w:t>
            </w:r>
            <w:r w:rsidRPr="006A71CC">
              <w:rPr>
                <w:rFonts w:ascii="Times New Roman" w:hAnsi="Times New Roman" w:cs="Times New Roman"/>
                <w:color w:val="050505"/>
                <w:sz w:val="20"/>
                <w:szCs w:val="20"/>
                <w:shd w:val="clear" w:color="auto" w:fill="FFFFFF"/>
              </w:rPr>
              <w:t xml:space="preserve"> Maja Kasperkiewicz </w:t>
            </w:r>
          </w:p>
          <w:p w14:paraId="1B8FAC2D" w14:textId="77777777" w:rsidR="006A71CC" w:rsidRPr="006A71CC" w:rsidRDefault="006A71CC" w:rsidP="006A71CC">
            <w:pPr>
              <w:tabs>
                <w:tab w:val="left" w:pos="900"/>
              </w:tabs>
              <w:rPr>
                <w:rFonts w:ascii="Times New Roman" w:hAnsi="Times New Roman" w:cs="Times New Roman"/>
                <w:color w:val="050505"/>
                <w:sz w:val="20"/>
                <w:szCs w:val="20"/>
                <w:shd w:val="clear" w:color="auto" w:fill="FFFFFF"/>
              </w:rPr>
            </w:pPr>
            <w:r w:rsidRPr="006A71CC">
              <w:rPr>
                <w:rFonts w:ascii="Times New Roman" w:hAnsi="Times New Roman" w:cs="Times New Roman"/>
                <w:b/>
                <w:color w:val="050505"/>
                <w:sz w:val="20"/>
                <w:szCs w:val="20"/>
                <w:shd w:val="clear" w:color="auto" w:fill="FFFFFF"/>
              </w:rPr>
              <w:t>II miejsce</w:t>
            </w:r>
            <w:r w:rsidRPr="006A71CC">
              <w:rPr>
                <w:rFonts w:ascii="Times New Roman" w:hAnsi="Times New Roman" w:cs="Times New Roman"/>
                <w:color w:val="050505"/>
                <w:sz w:val="20"/>
                <w:szCs w:val="20"/>
                <w:shd w:val="clear" w:color="auto" w:fill="FFFFFF"/>
              </w:rPr>
              <w:t xml:space="preserve"> Amelia </w:t>
            </w:r>
            <w:proofErr w:type="spellStart"/>
            <w:r w:rsidRPr="006A71CC">
              <w:rPr>
                <w:rFonts w:ascii="Times New Roman" w:hAnsi="Times New Roman" w:cs="Times New Roman"/>
                <w:color w:val="050505"/>
                <w:sz w:val="20"/>
                <w:szCs w:val="20"/>
                <w:shd w:val="clear" w:color="auto" w:fill="FFFFFF"/>
              </w:rPr>
              <w:t>Wochal</w:t>
            </w:r>
            <w:proofErr w:type="spellEnd"/>
            <w:r w:rsidRPr="006A71CC">
              <w:rPr>
                <w:rFonts w:ascii="Times New Roman" w:hAnsi="Times New Roman" w:cs="Times New Roman"/>
                <w:color w:val="050505"/>
                <w:sz w:val="20"/>
                <w:szCs w:val="20"/>
                <w:shd w:val="clear" w:color="auto" w:fill="FFFFFF"/>
              </w:rPr>
              <w:t xml:space="preserve"> </w:t>
            </w:r>
          </w:p>
        </w:tc>
      </w:tr>
      <w:tr w:rsidR="006A71CC" w:rsidRPr="006A71CC" w14:paraId="31348A07" w14:textId="77777777" w:rsidTr="006A71CC">
        <w:tc>
          <w:tcPr>
            <w:tcW w:w="516" w:type="dxa"/>
          </w:tcPr>
          <w:p w14:paraId="5E2B650E"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sz w:val="20"/>
                <w:szCs w:val="20"/>
              </w:rPr>
              <w:t>15.</w:t>
            </w:r>
          </w:p>
        </w:tc>
        <w:tc>
          <w:tcPr>
            <w:tcW w:w="3307" w:type="dxa"/>
          </w:tcPr>
          <w:p w14:paraId="41D0B502"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sz w:val="20"/>
                <w:szCs w:val="20"/>
              </w:rPr>
              <w:t>XXII POWIATOWY CZĘSTOCHOWSKI KONKURS KULTURY I PIEŚNI LUDOWEJ "RAZ NA LUDOWO"</w:t>
            </w:r>
          </w:p>
        </w:tc>
        <w:tc>
          <w:tcPr>
            <w:tcW w:w="5670" w:type="dxa"/>
          </w:tcPr>
          <w:p w14:paraId="7EBCEF48" w14:textId="77777777" w:rsidR="006A71CC" w:rsidRPr="006A71CC" w:rsidRDefault="006A71CC" w:rsidP="006A71CC">
            <w:pPr>
              <w:rPr>
                <w:rFonts w:ascii="Times New Roman" w:hAnsi="Times New Roman" w:cs="Times New Roman"/>
                <w:color w:val="050505"/>
                <w:sz w:val="20"/>
                <w:szCs w:val="20"/>
                <w:shd w:val="clear" w:color="auto" w:fill="FFFFFF"/>
              </w:rPr>
            </w:pPr>
            <w:r w:rsidRPr="006A71CC">
              <w:rPr>
                <w:rFonts w:ascii="Times New Roman" w:hAnsi="Times New Roman" w:cs="Times New Roman"/>
                <w:b/>
                <w:color w:val="050505"/>
                <w:sz w:val="20"/>
                <w:szCs w:val="20"/>
                <w:shd w:val="clear" w:color="auto" w:fill="FFFFFF"/>
              </w:rPr>
              <w:t>Wyróżnienie</w:t>
            </w:r>
            <w:r w:rsidRPr="006A71CC">
              <w:rPr>
                <w:rFonts w:ascii="Times New Roman" w:hAnsi="Times New Roman" w:cs="Times New Roman"/>
                <w:color w:val="050505"/>
                <w:sz w:val="20"/>
                <w:szCs w:val="20"/>
                <w:shd w:val="clear" w:color="auto" w:fill="FFFFFF"/>
              </w:rPr>
              <w:t xml:space="preserve"> Natasza Cichoń</w:t>
            </w:r>
          </w:p>
        </w:tc>
      </w:tr>
      <w:tr w:rsidR="006A71CC" w:rsidRPr="006A71CC" w14:paraId="464C0DCF" w14:textId="77777777" w:rsidTr="006A71CC">
        <w:tc>
          <w:tcPr>
            <w:tcW w:w="516" w:type="dxa"/>
          </w:tcPr>
          <w:p w14:paraId="47A00589"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sz w:val="20"/>
                <w:szCs w:val="20"/>
              </w:rPr>
              <w:t>16.</w:t>
            </w:r>
          </w:p>
        </w:tc>
        <w:tc>
          <w:tcPr>
            <w:tcW w:w="3307" w:type="dxa"/>
          </w:tcPr>
          <w:p w14:paraId="61012E30"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sz w:val="20"/>
                <w:szCs w:val="20"/>
              </w:rPr>
              <w:t>IV POWIATOWY KONKURS PLASTYCZNO-INFORMATYCZNY "JESTEŚMY BEZPIECZNI W SIECI"</w:t>
            </w:r>
          </w:p>
        </w:tc>
        <w:tc>
          <w:tcPr>
            <w:tcW w:w="5670" w:type="dxa"/>
          </w:tcPr>
          <w:p w14:paraId="0555C3FA" w14:textId="77777777" w:rsidR="006A71CC" w:rsidRPr="006A71CC" w:rsidRDefault="006A71CC" w:rsidP="006A71CC">
            <w:pPr>
              <w:rPr>
                <w:rFonts w:ascii="Times New Roman" w:hAnsi="Times New Roman" w:cs="Times New Roman"/>
                <w:color w:val="050505"/>
                <w:sz w:val="20"/>
                <w:szCs w:val="20"/>
                <w:shd w:val="clear" w:color="auto" w:fill="FFFFFF"/>
              </w:rPr>
            </w:pPr>
            <w:r w:rsidRPr="006A71CC">
              <w:rPr>
                <w:rFonts w:ascii="Times New Roman" w:hAnsi="Times New Roman" w:cs="Times New Roman"/>
                <w:b/>
                <w:color w:val="050505"/>
                <w:sz w:val="20"/>
                <w:szCs w:val="20"/>
                <w:shd w:val="clear" w:color="auto" w:fill="FFFFFF"/>
              </w:rPr>
              <w:t>Wyróżnienie</w:t>
            </w:r>
            <w:r w:rsidRPr="006A71CC">
              <w:rPr>
                <w:rFonts w:ascii="Times New Roman" w:hAnsi="Times New Roman" w:cs="Times New Roman"/>
                <w:color w:val="050505"/>
                <w:sz w:val="20"/>
                <w:szCs w:val="20"/>
                <w:shd w:val="clear" w:color="auto" w:fill="FFFFFF"/>
              </w:rPr>
              <w:t xml:space="preserve"> dla Mateusza Jagody</w:t>
            </w:r>
          </w:p>
        </w:tc>
      </w:tr>
      <w:tr w:rsidR="006A71CC" w:rsidRPr="006A71CC" w14:paraId="02AA070A" w14:textId="77777777" w:rsidTr="006A71CC">
        <w:tc>
          <w:tcPr>
            <w:tcW w:w="516" w:type="dxa"/>
          </w:tcPr>
          <w:p w14:paraId="6EBA9CAE"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sz w:val="20"/>
                <w:szCs w:val="20"/>
              </w:rPr>
              <w:t>17.</w:t>
            </w:r>
          </w:p>
        </w:tc>
        <w:tc>
          <w:tcPr>
            <w:tcW w:w="3307" w:type="dxa"/>
          </w:tcPr>
          <w:p w14:paraId="0819C14A"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sz w:val="20"/>
                <w:szCs w:val="20"/>
              </w:rPr>
              <w:t>Konkurs LOGOMINA</w:t>
            </w:r>
          </w:p>
        </w:tc>
        <w:tc>
          <w:tcPr>
            <w:tcW w:w="5670" w:type="dxa"/>
          </w:tcPr>
          <w:p w14:paraId="5F18F3F2" w14:textId="77777777" w:rsidR="006A71CC" w:rsidRPr="006A71CC" w:rsidRDefault="006A71CC" w:rsidP="006A71CC">
            <w:pPr>
              <w:rPr>
                <w:rFonts w:ascii="Times New Roman" w:hAnsi="Times New Roman" w:cs="Times New Roman"/>
                <w:color w:val="050505"/>
                <w:sz w:val="20"/>
                <w:szCs w:val="20"/>
                <w:shd w:val="clear" w:color="auto" w:fill="FFFFFF"/>
              </w:rPr>
            </w:pPr>
            <w:r w:rsidRPr="006A71CC">
              <w:rPr>
                <w:rFonts w:ascii="Times New Roman" w:hAnsi="Times New Roman" w:cs="Times New Roman"/>
                <w:b/>
                <w:color w:val="050505"/>
                <w:sz w:val="20"/>
                <w:szCs w:val="20"/>
                <w:shd w:val="clear" w:color="auto" w:fill="FFFFFF"/>
              </w:rPr>
              <w:t>I miejsce</w:t>
            </w:r>
            <w:r w:rsidRPr="006A71CC">
              <w:rPr>
                <w:rFonts w:ascii="Times New Roman" w:hAnsi="Times New Roman" w:cs="Times New Roman"/>
                <w:color w:val="050505"/>
                <w:sz w:val="20"/>
                <w:szCs w:val="20"/>
                <w:shd w:val="clear" w:color="auto" w:fill="FFFFFF"/>
              </w:rPr>
              <w:t xml:space="preserve"> Lena Taranek</w:t>
            </w:r>
          </w:p>
          <w:p w14:paraId="5B53705E" w14:textId="77777777" w:rsidR="006A71CC" w:rsidRPr="006A71CC" w:rsidRDefault="006A71CC" w:rsidP="006A71CC">
            <w:pPr>
              <w:rPr>
                <w:rFonts w:ascii="Times New Roman" w:hAnsi="Times New Roman" w:cs="Times New Roman"/>
                <w:color w:val="050505"/>
                <w:sz w:val="20"/>
                <w:szCs w:val="20"/>
                <w:shd w:val="clear" w:color="auto" w:fill="FFFFFF"/>
              </w:rPr>
            </w:pPr>
            <w:r w:rsidRPr="006A71CC">
              <w:rPr>
                <w:rFonts w:ascii="Times New Roman" w:hAnsi="Times New Roman" w:cs="Times New Roman"/>
                <w:b/>
                <w:color w:val="050505"/>
                <w:sz w:val="20"/>
                <w:szCs w:val="20"/>
                <w:shd w:val="clear" w:color="auto" w:fill="FFFFFF"/>
              </w:rPr>
              <w:t>II miejsce</w:t>
            </w:r>
            <w:r w:rsidRPr="006A71CC">
              <w:rPr>
                <w:rFonts w:ascii="Times New Roman" w:hAnsi="Times New Roman" w:cs="Times New Roman"/>
                <w:color w:val="050505"/>
                <w:sz w:val="20"/>
                <w:szCs w:val="20"/>
                <w:shd w:val="clear" w:color="auto" w:fill="FFFFFF"/>
              </w:rPr>
              <w:t xml:space="preserve"> Lena </w:t>
            </w:r>
            <w:proofErr w:type="spellStart"/>
            <w:r w:rsidRPr="006A71CC">
              <w:rPr>
                <w:rFonts w:ascii="Times New Roman" w:hAnsi="Times New Roman" w:cs="Times New Roman"/>
                <w:color w:val="050505"/>
                <w:sz w:val="20"/>
                <w:szCs w:val="20"/>
                <w:shd w:val="clear" w:color="auto" w:fill="FFFFFF"/>
              </w:rPr>
              <w:t>Trzebska</w:t>
            </w:r>
            <w:proofErr w:type="spellEnd"/>
          </w:p>
          <w:p w14:paraId="2B0A9DBE" w14:textId="77777777" w:rsidR="006A71CC" w:rsidRPr="006A71CC" w:rsidRDefault="006A71CC" w:rsidP="006A71CC">
            <w:pPr>
              <w:rPr>
                <w:rFonts w:ascii="Times New Roman" w:hAnsi="Times New Roman" w:cs="Times New Roman"/>
                <w:color w:val="050505"/>
                <w:sz w:val="20"/>
                <w:szCs w:val="20"/>
                <w:shd w:val="clear" w:color="auto" w:fill="FFFFFF"/>
              </w:rPr>
            </w:pPr>
            <w:r w:rsidRPr="006A71CC">
              <w:rPr>
                <w:rFonts w:ascii="Times New Roman" w:hAnsi="Times New Roman" w:cs="Times New Roman"/>
                <w:b/>
                <w:color w:val="050505"/>
                <w:sz w:val="20"/>
                <w:szCs w:val="20"/>
                <w:shd w:val="clear" w:color="auto" w:fill="FFFFFF"/>
              </w:rPr>
              <w:t>III miejsce</w:t>
            </w:r>
            <w:r w:rsidRPr="006A71CC">
              <w:rPr>
                <w:rFonts w:ascii="Times New Roman" w:hAnsi="Times New Roman" w:cs="Times New Roman"/>
                <w:color w:val="050505"/>
                <w:sz w:val="20"/>
                <w:szCs w:val="20"/>
                <w:shd w:val="clear" w:color="auto" w:fill="FFFFFF"/>
              </w:rPr>
              <w:t xml:space="preserve"> Adam Musiał</w:t>
            </w:r>
          </w:p>
          <w:p w14:paraId="51524276" w14:textId="77777777" w:rsidR="006A71CC" w:rsidRPr="006A71CC" w:rsidRDefault="006A71CC" w:rsidP="006A71CC">
            <w:pPr>
              <w:rPr>
                <w:rFonts w:ascii="Times New Roman" w:hAnsi="Times New Roman" w:cs="Times New Roman"/>
                <w:color w:val="050505"/>
                <w:sz w:val="20"/>
                <w:szCs w:val="20"/>
                <w:shd w:val="clear" w:color="auto" w:fill="FFFFFF"/>
              </w:rPr>
            </w:pPr>
            <w:r w:rsidRPr="006A71CC">
              <w:rPr>
                <w:rFonts w:ascii="Times New Roman" w:hAnsi="Times New Roman" w:cs="Times New Roman"/>
                <w:color w:val="050505"/>
                <w:sz w:val="20"/>
                <w:szCs w:val="20"/>
                <w:shd w:val="clear" w:color="auto" w:fill="FFFFFF"/>
              </w:rPr>
              <w:t>Przedszkole</w:t>
            </w:r>
          </w:p>
          <w:p w14:paraId="5BCC8ACC" w14:textId="77777777" w:rsidR="006A71CC" w:rsidRPr="006A71CC" w:rsidRDefault="006A71CC" w:rsidP="006A71CC">
            <w:pPr>
              <w:rPr>
                <w:rFonts w:ascii="Times New Roman" w:hAnsi="Times New Roman" w:cs="Times New Roman"/>
                <w:color w:val="050505"/>
                <w:sz w:val="20"/>
                <w:szCs w:val="20"/>
                <w:shd w:val="clear" w:color="auto" w:fill="FFFFFF"/>
              </w:rPr>
            </w:pPr>
            <w:r w:rsidRPr="006A71CC">
              <w:rPr>
                <w:rFonts w:ascii="Times New Roman" w:hAnsi="Times New Roman" w:cs="Times New Roman"/>
                <w:b/>
                <w:color w:val="050505"/>
                <w:sz w:val="20"/>
                <w:szCs w:val="20"/>
                <w:shd w:val="clear" w:color="auto" w:fill="FFFFFF"/>
              </w:rPr>
              <w:t>I miejsce</w:t>
            </w:r>
            <w:r w:rsidRPr="006A71CC">
              <w:rPr>
                <w:rFonts w:ascii="Times New Roman" w:hAnsi="Times New Roman" w:cs="Times New Roman"/>
                <w:color w:val="050505"/>
                <w:sz w:val="20"/>
                <w:szCs w:val="20"/>
                <w:shd w:val="clear" w:color="auto" w:fill="FFFFFF"/>
              </w:rPr>
              <w:t xml:space="preserve"> Amelia Karoń</w:t>
            </w:r>
          </w:p>
          <w:p w14:paraId="50F59D75" w14:textId="77777777" w:rsidR="006A71CC" w:rsidRPr="006A71CC" w:rsidRDefault="006A71CC" w:rsidP="006A71CC">
            <w:pPr>
              <w:rPr>
                <w:rFonts w:ascii="Times New Roman" w:hAnsi="Times New Roman" w:cs="Times New Roman"/>
                <w:color w:val="050505"/>
                <w:sz w:val="20"/>
                <w:szCs w:val="20"/>
                <w:shd w:val="clear" w:color="auto" w:fill="FFFFFF"/>
              </w:rPr>
            </w:pPr>
            <w:r w:rsidRPr="006A71CC">
              <w:rPr>
                <w:rFonts w:ascii="Times New Roman" w:hAnsi="Times New Roman" w:cs="Times New Roman"/>
                <w:b/>
                <w:color w:val="050505"/>
                <w:sz w:val="20"/>
                <w:szCs w:val="20"/>
                <w:shd w:val="clear" w:color="auto" w:fill="FFFFFF"/>
              </w:rPr>
              <w:t>II miejsce</w:t>
            </w:r>
            <w:r w:rsidRPr="006A71CC">
              <w:rPr>
                <w:rFonts w:ascii="Times New Roman" w:hAnsi="Times New Roman" w:cs="Times New Roman"/>
                <w:color w:val="050505"/>
                <w:sz w:val="20"/>
                <w:szCs w:val="20"/>
                <w:shd w:val="clear" w:color="auto" w:fill="FFFFFF"/>
              </w:rPr>
              <w:t xml:space="preserve"> Tymon Taranek</w:t>
            </w:r>
          </w:p>
          <w:p w14:paraId="79A67A2D" w14:textId="77777777" w:rsidR="006A71CC" w:rsidRPr="006A71CC" w:rsidRDefault="006A71CC" w:rsidP="006A71CC">
            <w:pPr>
              <w:rPr>
                <w:rFonts w:ascii="Times New Roman" w:hAnsi="Times New Roman" w:cs="Times New Roman"/>
                <w:color w:val="050505"/>
                <w:sz w:val="20"/>
                <w:szCs w:val="20"/>
                <w:shd w:val="clear" w:color="auto" w:fill="FFFFFF"/>
              </w:rPr>
            </w:pPr>
            <w:r w:rsidRPr="006A71CC">
              <w:rPr>
                <w:rFonts w:ascii="Times New Roman" w:hAnsi="Times New Roman" w:cs="Times New Roman"/>
                <w:b/>
                <w:color w:val="050505"/>
                <w:sz w:val="20"/>
                <w:szCs w:val="20"/>
                <w:shd w:val="clear" w:color="auto" w:fill="FFFFFF"/>
              </w:rPr>
              <w:t>III miejsce</w:t>
            </w:r>
            <w:r w:rsidRPr="006A71CC">
              <w:rPr>
                <w:rFonts w:ascii="Times New Roman" w:hAnsi="Times New Roman" w:cs="Times New Roman"/>
                <w:color w:val="050505"/>
                <w:sz w:val="20"/>
                <w:szCs w:val="20"/>
                <w:shd w:val="clear" w:color="auto" w:fill="FFFFFF"/>
              </w:rPr>
              <w:t xml:space="preserve"> Oliwier Karoń / Mikołaj Gała</w:t>
            </w:r>
          </w:p>
        </w:tc>
      </w:tr>
      <w:tr w:rsidR="006A71CC" w:rsidRPr="006A71CC" w14:paraId="2987610E" w14:textId="77777777" w:rsidTr="006A71CC">
        <w:tc>
          <w:tcPr>
            <w:tcW w:w="516" w:type="dxa"/>
          </w:tcPr>
          <w:p w14:paraId="4FDCB351"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sz w:val="20"/>
                <w:szCs w:val="20"/>
              </w:rPr>
              <w:t>18.</w:t>
            </w:r>
          </w:p>
        </w:tc>
        <w:tc>
          <w:tcPr>
            <w:tcW w:w="3307" w:type="dxa"/>
          </w:tcPr>
          <w:p w14:paraId="60D81C78"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sz w:val="20"/>
                <w:szCs w:val="20"/>
              </w:rPr>
              <w:t>GMINNY KONKURS PLASTYCZNY PT. "PORY ROKU OCZAMI DZIECKA - WIOSNA"</w:t>
            </w:r>
          </w:p>
        </w:tc>
        <w:tc>
          <w:tcPr>
            <w:tcW w:w="5670" w:type="dxa"/>
          </w:tcPr>
          <w:p w14:paraId="5DC9039B" w14:textId="77777777" w:rsidR="006A71CC" w:rsidRPr="006A71CC" w:rsidRDefault="006A71CC" w:rsidP="006A71CC">
            <w:pPr>
              <w:rPr>
                <w:rFonts w:ascii="Times New Roman" w:hAnsi="Times New Roman" w:cs="Times New Roman"/>
                <w:color w:val="050505"/>
                <w:sz w:val="20"/>
                <w:szCs w:val="20"/>
                <w:shd w:val="clear" w:color="auto" w:fill="FFFFFF"/>
              </w:rPr>
            </w:pPr>
            <w:r w:rsidRPr="006A71CC">
              <w:rPr>
                <w:rFonts w:ascii="Times New Roman" w:hAnsi="Times New Roman" w:cs="Times New Roman"/>
                <w:b/>
                <w:color w:val="050505"/>
                <w:sz w:val="20"/>
                <w:szCs w:val="20"/>
                <w:shd w:val="clear" w:color="auto" w:fill="FFFFFF"/>
              </w:rPr>
              <w:t>I miejsce</w:t>
            </w:r>
            <w:r w:rsidRPr="006A71CC">
              <w:rPr>
                <w:rFonts w:ascii="Times New Roman" w:hAnsi="Times New Roman" w:cs="Times New Roman"/>
                <w:color w:val="050505"/>
                <w:sz w:val="20"/>
                <w:szCs w:val="20"/>
                <w:shd w:val="clear" w:color="auto" w:fill="FFFFFF"/>
              </w:rPr>
              <w:t xml:space="preserve"> Jakub Cichoń</w:t>
            </w:r>
          </w:p>
          <w:p w14:paraId="039C2D40" w14:textId="77777777" w:rsidR="006A71CC" w:rsidRPr="006A71CC" w:rsidRDefault="006A71CC" w:rsidP="006A71CC">
            <w:pPr>
              <w:rPr>
                <w:rFonts w:ascii="Times New Roman" w:hAnsi="Times New Roman" w:cs="Times New Roman"/>
                <w:color w:val="050505"/>
                <w:sz w:val="20"/>
                <w:szCs w:val="20"/>
                <w:shd w:val="clear" w:color="auto" w:fill="FFFFFF"/>
              </w:rPr>
            </w:pPr>
            <w:r w:rsidRPr="006A71CC">
              <w:rPr>
                <w:rFonts w:ascii="Times New Roman" w:hAnsi="Times New Roman" w:cs="Times New Roman"/>
                <w:b/>
                <w:color w:val="050505"/>
                <w:sz w:val="20"/>
                <w:szCs w:val="20"/>
                <w:shd w:val="clear" w:color="auto" w:fill="FFFFFF"/>
              </w:rPr>
              <w:t>II miejsce</w:t>
            </w:r>
            <w:r w:rsidRPr="006A71CC">
              <w:rPr>
                <w:rFonts w:ascii="Times New Roman" w:hAnsi="Times New Roman" w:cs="Times New Roman"/>
                <w:color w:val="050505"/>
                <w:sz w:val="20"/>
                <w:szCs w:val="20"/>
                <w:shd w:val="clear" w:color="auto" w:fill="FFFFFF"/>
              </w:rPr>
              <w:t xml:space="preserve"> Oliwier Karoń</w:t>
            </w:r>
          </w:p>
          <w:p w14:paraId="19809EDC" w14:textId="77777777" w:rsidR="006A71CC" w:rsidRPr="006A71CC" w:rsidRDefault="006A71CC" w:rsidP="006A71CC">
            <w:pPr>
              <w:rPr>
                <w:rFonts w:ascii="Times New Roman" w:hAnsi="Times New Roman" w:cs="Times New Roman"/>
                <w:color w:val="050505"/>
                <w:sz w:val="20"/>
                <w:szCs w:val="20"/>
                <w:shd w:val="clear" w:color="auto" w:fill="FFFFFF"/>
              </w:rPr>
            </w:pPr>
            <w:r w:rsidRPr="006A71CC">
              <w:rPr>
                <w:rFonts w:ascii="Times New Roman" w:hAnsi="Times New Roman" w:cs="Times New Roman"/>
                <w:b/>
                <w:color w:val="050505"/>
                <w:sz w:val="20"/>
                <w:szCs w:val="20"/>
                <w:shd w:val="clear" w:color="auto" w:fill="FFFFFF"/>
              </w:rPr>
              <w:t>III miejsce</w:t>
            </w:r>
            <w:r w:rsidRPr="006A71CC">
              <w:rPr>
                <w:rFonts w:ascii="Times New Roman" w:hAnsi="Times New Roman" w:cs="Times New Roman"/>
                <w:color w:val="050505"/>
                <w:sz w:val="20"/>
                <w:szCs w:val="20"/>
                <w:shd w:val="clear" w:color="auto" w:fill="FFFFFF"/>
              </w:rPr>
              <w:t xml:space="preserve"> Amelia Karoń</w:t>
            </w:r>
          </w:p>
          <w:p w14:paraId="765B10A5" w14:textId="77777777" w:rsidR="006A71CC" w:rsidRPr="006A71CC" w:rsidRDefault="006A71CC" w:rsidP="006A71CC">
            <w:pPr>
              <w:rPr>
                <w:rFonts w:ascii="Times New Roman" w:hAnsi="Times New Roman" w:cs="Times New Roman"/>
                <w:color w:val="050505"/>
                <w:sz w:val="20"/>
                <w:szCs w:val="20"/>
                <w:shd w:val="clear" w:color="auto" w:fill="FFFFFF"/>
              </w:rPr>
            </w:pPr>
            <w:r w:rsidRPr="006A71CC">
              <w:rPr>
                <w:rFonts w:ascii="Times New Roman" w:hAnsi="Times New Roman" w:cs="Times New Roman"/>
                <w:b/>
                <w:color w:val="050505"/>
                <w:sz w:val="20"/>
                <w:szCs w:val="20"/>
                <w:shd w:val="clear" w:color="auto" w:fill="FFFFFF"/>
              </w:rPr>
              <w:t>III miejsce</w:t>
            </w:r>
            <w:r w:rsidRPr="006A71CC">
              <w:rPr>
                <w:rFonts w:ascii="Times New Roman" w:hAnsi="Times New Roman" w:cs="Times New Roman"/>
                <w:color w:val="050505"/>
                <w:sz w:val="20"/>
                <w:szCs w:val="20"/>
                <w:shd w:val="clear" w:color="auto" w:fill="FFFFFF"/>
              </w:rPr>
              <w:t xml:space="preserve"> Wiktoria Kępa</w:t>
            </w:r>
          </w:p>
          <w:p w14:paraId="1E9A8906" w14:textId="77777777" w:rsidR="006A71CC" w:rsidRPr="006A71CC" w:rsidRDefault="006A71CC" w:rsidP="006A71CC">
            <w:pPr>
              <w:rPr>
                <w:rFonts w:ascii="Times New Roman" w:hAnsi="Times New Roman" w:cs="Times New Roman"/>
                <w:color w:val="050505"/>
                <w:sz w:val="20"/>
                <w:szCs w:val="20"/>
                <w:shd w:val="clear" w:color="auto" w:fill="FFFFFF"/>
              </w:rPr>
            </w:pPr>
          </w:p>
        </w:tc>
      </w:tr>
      <w:tr w:rsidR="006A71CC" w:rsidRPr="006A71CC" w14:paraId="442A538B" w14:textId="77777777" w:rsidTr="006A71CC">
        <w:tc>
          <w:tcPr>
            <w:tcW w:w="516" w:type="dxa"/>
          </w:tcPr>
          <w:p w14:paraId="49A32090"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sz w:val="20"/>
                <w:szCs w:val="20"/>
              </w:rPr>
              <w:t>19.</w:t>
            </w:r>
          </w:p>
        </w:tc>
        <w:tc>
          <w:tcPr>
            <w:tcW w:w="3307" w:type="dxa"/>
          </w:tcPr>
          <w:p w14:paraId="12252349"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sz w:val="20"/>
                <w:szCs w:val="20"/>
              </w:rPr>
              <w:t>XVIII GMINNY KONKURS "GMINA MYKANÓW - MOJA MAŁA OJCZYZNA"</w:t>
            </w:r>
          </w:p>
        </w:tc>
        <w:tc>
          <w:tcPr>
            <w:tcW w:w="5670" w:type="dxa"/>
          </w:tcPr>
          <w:p w14:paraId="35C75B5F" w14:textId="77777777" w:rsidR="006A71CC" w:rsidRPr="006A71CC" w:rsidRDefault="006A71CC" w:rsidP="006A71CC">
            <w:pPr>
              <w:rPr>
                <w:rFonts w:ascii="Times New Roman" w:hAnsi="Times New Roman" w:cs="Times New Roman"/>
                <w:color w:val="050505"/>
                <w:sz w:val="20"/>
                <w:szCs w:val="20"/>
                <w:shd w:val="clear" w:color="auto" w:fill="FFFFFF"/>
              </w:rPr>
            </w:pPr>
            <w:r w:rsidRPr="006A71CC">
              <w:rPr>
                <w:rFonts w:ascii="Times New Roman" w:hAnsi="Times New Roman" w:cs="Times New Roman"/>
                <w:b/>
                <w:color w:val="050505"/>
                <w:sz w:val="20"/>
                <w:szCs w:val="20"/>
                <w:shd w:val="clear" w:color="auto" w:fill="FFFFFF"/>
              </w:rPr>
              <w:t>II miejsce</w:t>
            </w:r>
            <w:r w:rsidRPr="006A71CC">
              <w:rPr>
                <w:rFonts w:ascii="Times New Roman" w:hAnsi="Times New Roman" w:cs="Times New Roman"/>
                <w:color w:val="050505"/>
                <w:sz w:val="20"/>
                <w:szCs w:val="20"/>
                <w:shd w:val="clear" w:color="auto" w:fill="FFFFFF"/>
              </w:rPr>
              <w:t xml:space="preserve"> Natasza Cichoń</w:t>
            </w:r>
          </w:p>
          <w:p w14:paraId="3C0919AA" w14:textId="77777777" w:rsidR="006A71CC" w:rsidRPr="006A71CC" w:rsidRDefault="006A71CC" w:rsidP="006A71CC">
            <w:pPr>
              <w:rPr>
                <w:rFonts w:ascii="Times New Roman" w:hAnsi="Times New Roman" w:cs="Times New Roman"/>
                <w:color w:val="050505"/>
                <w:sz w:val="20"/>
                <w:szCs w:val="20"/>
                <w:shd w:val="clear" w:color="auto" w:fill="FFFFFF"/>
              </w:rPr>
            </w:pPr>
            <w:r w:rsidRPr="006A71CC">
              <w:rPr>
                <w:rFonts w:ascii="Times New Roman" w:hAnsi="Times New Roman" w:cs="Times New Roman"/>
                <w:b/>
                <w:color w:val="050505"/>
                <w:sz w:val="20"/>
                <w:szCs w:val="20"/>
                <w:shd w:val="clear" w:color="auto" w:fill="FFFFFF"/>
              </w:rPr>
              <w:t>Wyróżnienie</w:t>
            </w:r>
            <w:r w:rsidRPr="006A71CC">
              <w:rPr>
                <w:rFonts w:ascii="Times New Roman" w:hAnsi="Times New Roman" w:cs="Times New Roman"/>
                <w:color w:val="050505"/>
                <w:sz w:val="20"/>
                <w:szCs w:val="20"/>
                <w:shd w:val="clear" w:color="auto" w:fill="FFFFFF"/>
              </w:rPr>
              <w:t xml:space="preserve"> Natalia Cichoń</w:t>
            </w:r>
          </w:p>
        </w:tc>
      </w:tr>
      <w:tr w:rsidR="006A71CC" w:rsidRPr="006A71CC" w14:paraId="481CDBEC" w14:textId="77777777" w:rsidTr="006A71CC">
        <w:tc>
          <w:tcPr>
            <w:tcW w:w="516" w:type="dxa"/>
          </w:tcPr>
          <w:p w14:paraId="26D3CB99"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sz w:val="20"/>
                <w:szCs w:val="20"/>
              </w:rPr>
              <w:t>20.</w:t>
            </w:r>
          </w:p>
        </w:tc>
        <w:tc>
          <w:tcPr>
            <w:tcW w:w="3307" w:type="dxa"/>
          </w:tcPr>
          <w:p w14:paraId="263666BA"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sz w:val="20"/>
                <w:szCs w:val="20"/>
              </w:rPr>
              <w:t>Konkurs Mitologiczny "Tropiciele Mitów"</w:t>
            </w:r>
          </w:p>
        </w:tc>
        <w:tc>
          <w:tcPr>
            <w:tcW w:w="5670" w:type="dxa"/>
          </w:tcPr>
          <w:p w14:paraId="100FC59D" w14:textId="77777777" w:rsidR="006A71CC" w:rsidRPr="006A71CC" w:rsidRDefault="006A71CC" w:rsidP="006A71CC">
            <w:pPr>
              <w:rPr>
                <w:rFonts w:ascii="Times New Roman" w:hAnsi="Times New Roman" w:cs="Times New Roman"/>
                <w:color w:val="050505"/>
                <w:sz w:val="20"/>
                <w:szCs w:val="20"/>
                <w:shd w:val="clear" w:color="auto" w:fill="FFFFFF"/>
              </w:rPr>
            </w:pPr>
            <w:r w:rsidRPr="006A71CC">
              <w:rPr>
                <w:rFonts w:ascii="Times New Roman" w:hAnsi="Times New Roman" w:cs="Times New Roman"/>
                <w:b/>
                <w:color w:val="000000"/>
                <w:sz w:val="20"/>
                <w:szCs w:val="20"/>
                <w:shd w:val="clear" w:color="auto" w:fill="FFFFFF"/>
              </w:rPr>
              <w:t>I miejsce</w:t>
            </w:r>
            <w:r w:rsidRPr="006A71CC">
              <w:rPr>
                <w:rFonts w:ascii="Times New Roman" w:hAnsi="Times New Roman" w:cs="Times New Roman"/>
                <w:color w:val="000000"/>
                <w:sz w:val="20"/>
                <w:szCs w:val="20"/>
                <w:shd w:val="clear" w:color="auto" w:fill="FFFFFF"/>
              </w:rPr>
              <w:t xml:space="preserve"> drużynowo dla Szkoły Podstawowej  w Starym Broniszewie</w:t>
            </w:r>
          </w:p>
        </w:tc>
      </w:tr>
      <w:tr w:rsidR="006A71CC" w:rsidRPr="006A71CC" w14:paraId="3B306788" w14:textId="77777777" w:rsidTr="006A71CC">
        <w:tc>
          <w:tcPr>
            <w:tcW w:w="516" w:type="dxa"/>
          </w:tcPr>
          <w:p w14:paraId="162DB5F1"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sz w:val="20"/>
                <w:szCs w:val="20"/>
              </w:rPr>
              <w:t>21.</w:t>
            </w:r>
          </w:p>
        </w:tc>
        <w:tc>
          <w:tcPr>
            <w:tcW w:w="3307" w:type="dxa"/>
          </w:tcPr>
          <w:p w14:paraId="72A9A3C8"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sz w:val="20"/>
                <w:szCs w:val="20"/>
              </w:rPr>
              <w:t>Powiatowy konkurs profilaktyczny " ŻYCIE KOCHAM CIĘ NAD ŻYCIE"</w:t>
            </w:r>
          </w:p>
        </w:tc>
        <w:tc>
          <w:tcPr>
            <w:tcW w:w="5670" w:type="dxa"/>
          </w:tcPr>
          <w:p w14:paraId="70FD2990" w14:textId="77777777" w:rsidR="006A71CC" w:rsidRPr="006A71CC" w:rsidRDefault="006A71CC" w:rsidP="006A71CC">
            <w:pPr>
              <w:rPr>
                <w:rFonts w:ascii="Times New Roman" w:hAnsi="Times New Roman" w:cs="Times New Roman"/>
                <w:color w:val="050505"/>
                <w:sz w:val="20"/>
                <w:szCs w:val="20"/>
                <w:shd w:val="clear" w:color="auto" w:fill="FFFFFF"/>
              </w:rPr>
            </w:pPr>
            <w:r w:rsidRPr="006A71CC">
              <w:rPr>
                <w:rFonts w:ascii="Times New Roman" w:hAnsi="Times New Roman" w:cs="Times New Roman"/>
                <w:b/>
                <w:color w:val="050505"/>
                <w:sz w:val="20"/>
                <w:szCs w:val="20"/>
                <w:shd w:val="clear" w:color="auto" w:fill="FFFFFF"/>
              </w:rPr>
              <w:t>II miejsce</w:t>
            </w:r>
            <w:r w:rsidRPr="006A71CC">
              <w:rPr>
                <w:rFonts w:ascii="Times New Roman" w:hAnsi="Times New Roman" w:cs="Times New Roman"/>
                <w:color w:val="050505"/>
                <w:sz w:val="20"/>
                <w:szCs w:val="20"/>
                <w:shd w:val="clear" w:color="auto" w:fill="FFFFFF"/>
              </w:rPr>
              <w:t xml:space="preserve"> Natasza Cichoń</w:t>
            </w:r>
          </w:p>
        </w:tc>
      </w:tr>
      <w:tr w:rsidR="006A71CC" w:rsidRPr="006A71CC" w14:paraId="12CE072F" w14:textId="77777777" w:rsidTr="006A71CC">
        <w:tc>
          <w:tcPr>
            <w:tcW w:w="516" w:type="dxa"/>
          </w:tcPr>
          <w:p w14:paraId="4B00ADBD"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sz w:val="20"/>
                <w:szCs w:val="20"/>
              </w:rPr>
              <w:t>22.</w:t>
            </w:r>
          </w:p>
        </w:tc>
        <w:tc>
          <w:tcPr>
            <w:tcW w:w="3307" w:type="dxa"/>
          </w:tcPr>
          <w:p w14:paraId="741603A0"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sz w:val="20"/>
                <w:szCs w:val="20"/>
              </w:rPr>
              <w:t>KONKURS PLASTYCZNY "KIM CHCĘ ZOSTAĆ, GDY DOROSNĘ?"</w:t>
            </w:r>
          </w:p>
        </w:tc>
        <w:tc>
          <w:tcPr>
            <w:tcW w:w="5670" w:type="dxa"/>
          </w:tcPr>
          <w:p w14:paraId="0B95F469" w14:textId="77777777" w:rsidR="006A71CC" w:rsidRPr="006A71CC" w:rsidRDefault="006A71CC" w:rsidP="006A71CC">
            <w:pPr>
              <w:rPr>
                <w:rFonts w:ascii="Times New Roman" w:hAnsi="Times New Roman" w:cs="Times New Roman"/>
                <w:color w:val="050505"/>
                <w:sz w:val="20"/>
                <w:szCs w:val="20"/>
                <w:shd w:val="clear" w:color="auto" w:fill="FFFFFF"/>
              </w:rPr>
            </w:pPr>
            <w:r w:rsidRPr="006A71CC">
              <w:rPr>
                <w:rFonts w:ascii="Times New Roman" w:hAnsi="Times New Roman" w:cs="Times New Roman"/>
                <w:b/>
                <w:color w:val="050505"/>
                <w:sz w:val="20"/>
                <w:szCs w:val="20"/>
                <w:shd w:val="clear" w:color="auto" w:fill="FFFFFF"/>
              </w:rPr>
              <w:t>III miejsce</w:t>
            </w:r>
            <w:r w:rsidRPr="006A71CC">
              <w:rPr>
                <w:rFonts w:ascii="Times New Roman" w:hAnsi="Times New Roman" w:cs="Times New Roman"/>
                <w:color w:val="050505"/>
                <w:sz w:val="20"/>
                <w:szCs w:val="20"/>
                <w:shd w:val="clear" w:color="auto" w:fill="FFFFFF"/>
              </w:rPr>
              <w:t xml:space="preserve"> dla </w:t>
            </w:r>
            <w:proofErr w:type="spellStart"/>
            <w:r w:rsidRPr="006A71CC">
              <w:rPr>
                <w:rFonts w:ascii="Times New Roman" w:hAnsi="Times New Roman" w:cs="Times New Roman"/>
                <w:color w:val="050505"/>
                <w:sz w:val="20"/>
                <w:szCs w:val="20"/>
                <w:shd w:val="clear" w:color="auto" w:fill="FFFFFF"/>
              </w:rPr>
              <w:t>Poli</w:t>
            </w:r>
            <w:proofErr w:type="spellEnd"/>
            <w:r w:rsidRPr="006A71CC">
              <w:rPr>
                <w:rFonts w:ascii="Times New Roman" w:hAnsi="Times New Roman" w:cs="Times New Roman"/>
                <w:color w:val="050505"/>
                <w:sz w:val="20"/>
                <w:szCs w:val="20"/>
                <w:shd w:val="clear" w:color="auto" w:fill="FFFFFF"/>
              </w:rPr>
              <w:t xml:space="preserve"> Binkowskiej</w:t>
            </w:r>
          </w:p>
        </w:tc>
      </w:tr>
      <w:tr w:rsidR="006A71CC" w:rsidRPr="006A71CC" w14:paraId="438BA567" w14:textId="77777777" w:rsidTr="006A71CC">
        <w:tc>
          <w:tcPr>
            <w:tcW w:w="516" w:type="dxa"/>
          </w:tcPr>
          <w:p w14:paraId="04F661E8"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sz w:val="20"/>
                <w:szCs w:val="20"/>
              </w:rPr>
              <w:t>23.</w:t>
            </w:r>
          </w:p>
        </w:tc>
        <w:tc>
          <w:tcPr>
            <w:tcW w:w="3307" w:type="dxa"/>
          </w:tcPr>
          <w:p w14:paraId="7B16ADDC"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sz w:val="20"/>
                <w:szCs w:val="20"/>
              </w:rPr>
              <w:t>GMINNY KONKURS RECYTATORSKI "RADOSNA PANI WIOSNA"</w:t>
            </w:r>
          </w:p>
        </w:tc>
        <w:tc>
          <w:tcPr>
            <w:tcW w:w="5670" w:type="dxa"/>
          </w:tcPr>
          <w:p w14:paraId="3018D40C" w14:textId="77777777" w:rsidR="006A71CC" w:rsidRPr="006A71CC" w:rsidRDefault="006A71CC" w:rsidP="006A71CC">
            <w:pPr>
              <w:rPr>
                <w:rFonts w:ascii="Times New Roman" w:hAnsi="Times New Roman" w:cs="Times New Roman"/>
                <w:color w:val="050505"/>
                <w:sz w:val="20"/>
                <w:szCs w:val="20"/>
                <w:shd w:val="clear" w:color="auto" w:fill="FFFFFF"/>
              </w:rPr>
            </w:pPr>
            <w:r w:rsidRPr="006A71CC">
              <w:rPr>
                <w:rFonts w:ascii="Times New Roman" w:hAnsi="Times New Roman" w:cs="Times New Roman"/>
                <w:b/>
                <w:color w:val="050505"/>
                <w:sz w:val="20"/>
                <w:szCs w:val="20"/>
                <w:shd w:val="clear" w:color="auto" w:fill="FFFFFF"/>
              </w:rPr>
              <w:t>II miejsce</w:t>
            </w:r>
            <w:r w:rsidRPr="006A71CC">
              <w:rPr>
                <w:rFonts w:ascii="Times New Roman" w:hAnsi="Times New Roman" w:cs="Times New Roman"/>
                <w:color w:val="050505"/>
                <w:sz w:val="20"/>
                <w:szCs w:val="20"/>
                <w:shd w:val="clear" w:color="auto" w:fill="FFFFFF"/>
              </w:rPr>
              <w:t xml:space="preserve">  Kinga Zielonka</w:t>
            </w:r>
          </w:p>
        </w:tc>
      </w:tr>
      <w:tr w:rsidR="006A71CC" w:rsidRPr="006A71CC" w14:paraId="5E8D1717" w14:textId="77777777" w:rsidTr="006A71CC">
        <w:tc>
          <w:tcPr>
            <w:tcW w:w="516" w:type="dxa"/>
          </w:tcPr>
          <w:p w14:paraId="5F554079"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sz w:val="20"/>
                <w:szCs w:val="20"/>
              </w:rPr>
              <w:lastRenderedPageBreak/>
              <w:t>24.</w:t>
            </w:r>
          </w:p>
        </w:tc>
        <w:tc>
          <w:tcPr>
            <w:tcW w:w="3307" w:type="dxa"/>
          </w:tcPr>
          <w:p w14:paraId="64975CEA"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sz w:val="20"/>
                <w:szCs w:val="20"/>
              </w:rPr>
              <w:t>Międzyszkolny Konkurs Plastyczny "Mariaż Sztuki z Poezją"</w:t>
            </w:r>
          </w:p>
        </w:tc>
        <w:tc>
          <w:tcPr>
            <w:tcW w:w="5670" w:type="dxa"/>
          </w:tcPr>
          <w:p w14:paraId="1DD4599F" w14:textId="77777777" w:rsidR="006A71CC" w:rsidRPr="006A71CC" w:rsidRDefault="006A71CC" w:rsidP="006A71CC">
            <w:pPr>
              <w:rPr>
                <w:rFonts w:ascii="Times New Roman" w:hAnsi="Times New Roman" w:cs="Times New Roman"/>
                <w:color w:val="050505"/>
                <w:sz w:val="20"/>
                <w:szCs w:val="20"/>
                <w:shd w:val="clear" w:color="auto" w:fill="FFFFFF"/>
              </w:rPr>
            </w:pPr>
            <w:r w:rsidRPr="006A71CC">
              <w:rPr>
                <w:rFonts w:ascii="Times New Roman" w:hAnsi="Times New Roman" w:cs="Times New Roman"/>
                <w:b/>
                <w:color w:val="050505"/>
                <w:sz w:val="20"/>
                <w:szCs w:val="20"/>
                <w:shd w:val="clear" w:color="auto" w:fill="FFFFFF"/>
              </w:rPr>
              <w:t>II miejsce</w:t>
            </w:r>
            <w:r w:rsidRPr="006A71CC">
              <w:rPr>
                <w:rFonts w:ascii="Times New Roman" w:hAnsi="Times New Roman" w:cs="Times New Roman"/>
                <w:color w:val="050505"/>
                <w:sz w:val="20"/>
                <w:szCs w:val="20"/>
                <w:shd w:val="clear" w:color="auto" w:fill="FFFFFF"/>
              </w:rPr>
              <w:t xml:space="preserve"> dla Nataszy Cichoń w kategorii klasy IV-VI</w:t>
            </w:r>
          </w:p>
          <w:p w14:paraId="767EEFB7" w14:textId="77777777" w:rsidR="006A71CC" w:rsidRPr="006A71CC" w:rsidRDefault="006A71CC" w:rsidP="006A71CC">
            <w:pPr>
              <w:rPr>
                <w:rFonts w:ascii="Times New Roman" w:hAnsi="Times New Roman" w:cs="Times New Roman"/>
                <w:color w:val="050505"/>
                <w:sz w:val="20"/>
                <w:szCs w:val="20"/>
                <w:shd w:val="clear" w:color="auto" w:fill="FFFFFF"/>
              </w:rPr>
            </w:pPr>
            <w:r w:rsidRPr="006A71CC">
              <w:rPr>
                <w:rFonts w:ascii="Times New Roman" w:hAnsi="Times New Roman" w:cs="Times New Roman"/>
                <w:b/>
                <w:color w:val="050505"/>
                <w:sz w:val="20"/>
                <w:szCs w:val="20"/>
                <w:shd w:val="clear" w:color="auto" w:fill="FFFFFF"/>
              </w:rPr>
              <w:t>I miejsce</w:t>
            </w:r>
            <w:r w:rsidRPr="006A71CC">
              <w:rPr>
                <w:rFonts w:ascii="Times New Roman" w:hAnsi="Times New Roman" w:cs="Times New Roman"/>
                <w:color w:val="050505"/>
                <w:sz w:val="20"/>
                <w:szCs w:val="20"/>
                <w:shd w:val="clear" w:color="auto" w:fill="FFFFFF"/>
              </w:rPr>
              <w:t xml:space="preserve"> dla Nadii Karoń w kategorii klasy I-III</w:t>
            </w:r>
          </w:p>
          <w:p w14:paraId="7EBF4034" w14:textId="77777777" w:rsidR="006A71CC" w:rsidRPr="006A71CC" w:rsidRDefault="006A71CC" w:rsidP="006A71CC">
            <w:pPr>
              <w:rPr>
                <w:rFonts w:ascii="Times New Roman" w:hAnsi="Times New Roman" w:cs="Times New Roman"/>
                <w:color w:val="050505"/>
                <w:sz w:val="20"/>
                <w:szCs w:val="20"/>
                <w:shd w:val="clear" w:color="auto" w:fill="FFFFFF"/>
              </w:rPr>
            </w:pPr>
            <w:r w:rsidRPr="006A71CC">
              <w:rPr>
                <w:rFonts w:ascii="Times New Roman" w:hAnsi="Times New Roman" w:cs="Times New Roman"/>
                <w:b/>
                <w:color w:val="050505"/>
                <w:sz w:val="20"/>
                <w:szCs w:val="20"/>
                <w:shd w:val="clear" w:color="auto" w:fill="FFFFFF"/>
              </w:rPr>
              <w:t>III miejsce</w:t>
            </w:r>
            <w:r w:rsidRPr="006A71CC">
              <w:rPr>
                <w:rFonts w:ascii="Times New Roman" w:hAnsi="Times New Roman" w:cs="Times New Roman"/>
                <w:color w:val="050505"/>
                <w:sz w:val="20"/>
                <w:szCs w:val="20"/>
                <w:shd w:val="clear" w:color="auto" w:fill="FFFFFF"/>
              </w:rPr>
              <w:t xml:space="preserve"> dla Julii Kasperkiewicz w kategorii IV-VI</w:t>
            </w:r>
          </w:p>
          <w:p w14:paraId="7E856553" w14:textId="77777777" w:rsidR="006A71CC" w:rsidRPr="006A71CC" w:rsidRDefault="006A71CC" w:rsidP="006A71CC">
            <w:pPr>
              <w:rPr>
                <w:rFonts w:ascii="Times New Roman" w:hAnsi="Times New Roman" w:cs="Times New Roman"/>
                <w:color w:val="050505"/>
                <w:sz w:val="20"/>
                <w:szCs w:val="20"/>
                <w:shd w:val="clear" w:color="auto" w:fill="FFFFFF"/>
              </w:rPr>
            </w:pPr>
            <w:r w:rsidRPr="006A71CC">
              <w:rPr>
                <w:rFonts w:ascii="Times New Roman" w:hAnsi="Times New Roman" w:cs="Times New Roman"/>
                <w:b/>
                <w:color w:val="050505"/>
                <w:sz w:val="20"/>
                <w:szCs w:val="20"/>
                <w:shd w:val="clear" w:color="auto" w:fill="FFFFFF"/>
              </w:rPr>
              <w:t xml:space="preserve"> wyróżnienie</w:t>
            </w:r>
            <w:r w:rsidRPr="006A71CC">
              <w:rPr>
                <w:rFonts w:ascii="Times New Roman" w:hAnsi="Times New Roman" w:cs="Times New Roman"/>
                <w:color w:val="050505"/>
                <w:sz w:val="20"/>
                <w:szCs w:val="20"/>
                <w:shd w:val="clear" w:color="auto" w:fill="FFFFFF"/>
              </w:rPr>
              <w:t xml:space="preserve"> dla Leny </w:t>
            </w:r>
            <w:proofErr w:type="spellStart"/>
            <w:r w:rsidRPr="006A71CC">
              <w:rPr>
                <w:rFonts w:ascii="Times New Roman" w:hAnsi="Times New Roman" w:cs="Times New Roman"/>
                <w:color w:val="050505"/>
                <w:sz w:val="20"/>
                <w:szCs w:val="20"/>
                <w:shd w:val="clear" w:color="auto" w:fill="FFFFFF"/>
              </w:rPr>
              <w:t>Trzebskiej</w:t>
            </w:r>
            <w:proofErr w:type="spellEnd"/>
            <w:r w:rsidRPr="006A71CC">
              <w:rPr>
                <w:rFonts w:ascii="Times New Roman" w:hAnsi="Times New Roman" w:cs="Times New Roman"/>
                <w:color w:val="050505"/>
                <w:sz w:val="20"/>
                <w:szCs w:val="20"/>
                <w:shd w:val="clear" w:color="auto" w:fill="FFFFFF"/>
              </w:rPr>
              <w:t xml:space="preserve"> w kategorii I-III</w:t>
            </w:r>
          </w:p>
        </w:tc>
      </w:tr>
      <w:tr w:rsidR="006A71CC" w:rsidRPr="006A71CC" w14:paraId="755D85D7" w14:textId="77777777" w:rsidTr="006A71CC">
        <w:tc>
          <w:tcPr>
            <w:tcW w:w="516" w:type="dxa"/>
          </w:tcPr>
          <w:p w14:paraId="65BBA399"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sz w:val="20"/>
                <w:szCs w:val="20"/>
              </w:rPr>
              <w:t>25.</w:t>
            </w:r>
          </w:p>
        </w:tc>
        <w:tc>
          <w:tcPr>
            <w:tcW w:w="3307" w:type="dxa"/>
          </w:tcPr>
          <w:p w14:paraId="6A80010B"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sz w:val="20"/>
                <w:szCs w:val="20"/>
              </w:rPr>
              <w:t>MIĘDZYSZKOLNY KONKURS PLASTYCZNY "PORTRET DLA MAMY"</w:t>
            </w:r>
          </w:p>
        </w:tc>
        <w:tc>
          <w:tcPr>
            <w:tcW w:w="5670" w:type="dxa"/>
          </w:tcPr>
          <w:p w14:paraId="4BB4E261" w14:textId="77777777" w:rsidR="006A71CC" w:rsidRPr="006A71CC" w:rsidRDefault="006A71CC" w:rsidP="006A71CC">
            <w:pPr>
              <w:rPr>
                <w:rFonts w:ascii="Times New Roman" w:hAnsi="Times New Roman" w:cs="Times New Roman"/>
                <w:color w:val="050505"/>
                <w:sz w:val="20"/>
                <w:szCs w:val="20"/>
                <w:shd w:val="clear" w:color="auto" w:fill="FFFFFF"/>
              </w:rPr>
            </w:pPr>
            <w:r w:rsidRPr="006A71CC">
              <w:rPr>
                <w:rFonts w:ascii="Times New Roman" w:hAnsi="Times New Roman" w:cs="Times New Roman"/>
                <w:b/>
                <w:color w:val="050505"/>
                <w:sz w:val="20"/>
                <w:szCs w:val="20"/>
                <w:shd w:val="clear" w:color="auto" w:fill="FFFFFF"/>
              </w:rPr>
              <w:t>II miejsce</w:t>
            </w:r>
            <w:r w:rsidRPr="006A71CC">
              <w:rPr>
                <w:rFonts w:ascii="Times New Roman" w:hAnsi="Times New Roman" w:cs="Times New Roman"/>
                <w:color w:val="050505"/>
                <w:sz w:val="20"/>
                <w:szCs w:val="20"/>
                <w:shd w:val="clear" w:color="auto" w:fill="FFFFFF"/>
              </w:rPr>
              <w:t xml:space="preserve"> Nadia Dobosz</w:t>
            </w:r>
          </w:p>
        </w:tc>
      </w:tr>
      <w:tr w:rsidR="006A71CC" w:rsidRPr="006A71CC" w14:paraId="4A1528A4" w14:textId="77777777" w:rsidTr="006A71CC">
        <w:tc>
          <w:tcPr>
            <w:tcW w:w="516" w:type="dxa"/>
          </w:tcPr>
          <w:p w14:paraId="1FE48ACF"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sz w:val="20"/>
                <w:szCs w:val="20"/>
              </w:rPr>
              <w:t>26.</w:t>
            </w:r>
          </w:p>
        </w:tc>
        <w:tc>
          <w:tcPr>
            <w:tcW w:w="3307" w:type="dxa"/>
          </w:tcPr>
          <w:p w14:paraId="1DADEADD" w14:textId="77777777" w:rsidR="006A71CC" w:rsidRPr="006A71CC" w:rsidRDefault="006A71CC" w:rsidP="006A71CC">
            <w:pPr>
              <w:rPr>
                <w:rFonts w:ascii="Times New Roman" w:hAnsi="Times New Roman" w:cs="Times New Roman"/>
                <w:sz w:val="20"/>
                <w:szCs w:val="20"/>
              </w:rPr>
            </w:pPr>
            <w:r w:rsidRPr="006A71CC">
              <w:rPr>
                <w:rFonts w:ascii="Times New Roman" w:hAnsi="Times New Roman" w:cs="Times New Roman"/>
                <w:sz w:val="20"/>
                <w:szCs w:val="20"/>
              </w:rPr>
              <w:t>GMINNY KONKURS PLASTYCZNY DLA DZIECI PT. "PORY ROKU OCZAMI DZIECKA - LATO"</w:t>
            </w:r>
          </w:p>
        </w:tc>
        <w:tc>
          <w:tcPr>
            <w:tcW w:w="5670" w:type="dxa"/>
          </w:tcPr>
          <w:p w14:paraId="3417D496" w14:textId="77777777" w:rsidR="006A71CC" w:rsidRPr="006A71CC" w:rsidRDefault="006A71CC" w:rsidP="006A71CC">
            <w:pPr>
              <w:rPr>
                <w:rFonts w:ascii="Times New Roman" w:hAnsi="Times New Roman" w:cs="Times New Roman"/>
                <w:color w:val="050505"/>
                <w:sz w:val="20"/>
                <w:szCs w:val="20"/>
                <w:shd w:val="clear" w:color="auto" w:fill="FFFFFF"/>
              </w:rPr>
            </w:pPr>
            <w:r w:rsidRPr="006A71CC">
              <w:rPr>
                <w:rFonts w:ascii="Times New Roman" w:hAnsi="Times New Roman" w:cs="Times New Roman"/>
                <w:b/>
                <w:color w:val="050505"/>
                <w:sz w:val="20"/>
                <w:szCs w:val="20"/>
                <w:shd w:val="clear" w:color="auto" w:fill="FFFFFF"/>
              </w:rPr>
              <w:t>I miejsce</w:t>
            </w:r>
            <w:r w:rsidRPr="006A71CC">
              <w:rPr>
                <w:rFonts w:ascii="Times New Roman" w:hAnsi="Times New Roman" w:cs="Times New Roman"/>
                <w:color w:val="050505"/>
                <w:sz w:val="20"/>
                <w:szCs w:val="20"/>
                <w:shd w:val="clear" w:color="auto" w:fill="FFFFFF"/>
              </w:rPr>
              <w:t xml:space="preserve"> Lena Chwalba</w:t>
            </w:r>
          </w:p>
          <w:p w14:paraId="11435018" w14:textId="77777777" w:rsidR="006A71CC" w:rsidRPr="006A71CC" w:rsidRDefault="006A71CC" w:rsidP="006A71CC">
            <w:pPr>
              <w:rPr>
                <w:rFonts w:ascii="Times New Roman" w:hAnsi="Times New Roman" w:cs="Times New Roman"/>
                <w:color w:val="050505"/>
                <w:sz w:val="20"/>
                <w:szCs w:val="20"/>
                <w:shd w:val="clear" w:color="auto" w:fill="FFFFFF"/>
              </w:rPr>
            </w:pPr>
            <w:r w:rsidRPr="006A71CC">
              <w:rPr>
                <w:rFonts w:ascii="Times New Roman" w:hAnsi="Times New Roman" w:cs="Times New Roman"/>
                <w:b/>
                <w:color w:val="050505"/>
                <w:sz w:val="20"/>
                <w:szCs w:val="20"/>
                <w:shd w:val="clear" w:color="auto" w:fill="FFFFFF"/>
              </w:rPr>
              <w:t>II miejsce</w:t>
            </w:r>
            <w:r w:rsidRPr="006A71CC">
              <w:rPr>
                <w:rFonts w:ascii="Times New Roman" w:hAnsi="Times New Roman" w:cs="Times New Roman"/>
                <w:color w:val="050505"/>
                <w:sz w:val="20"/>
                <w:szCs w:val="20"/>
                <w:shd w:val="clear" w:color="auto" w:fill="FFFFFF"/>
              </w:rPr>
              <w:t xml:space="preserve"> Jakub Cichoń</w:t>
            </w:r>
          </w:p>
          <w:p w14:paraId="5E6454C6" w14:textId="77777777" w:rsidR="006A71CC" w:rsidRPr="006A71CC" w:rsidRDefault="006A71CC" w:rsidP="006A71CC">
            <w:pPr>
              <w:rPr>
                <w:rFonts w:ascii="Times New Roman" w:hAnsi="Times New Roman" w:cs="Times New Roman"/>
                <w:color w:val="050505"/>
                <w:sz w:val="20"/>
                <w:szCs w:val="20"/>
                <w:shd w:val="clear" w:color="auto" w:fill="FFFFFF"/>
              </w:rPr>
            </w:pPr>
            <w:r w:rsidRPr="006A71CC">
              <w:rPr>
                <w:rFonts w:ascii="Times New Roman" w:hAnsi="Times New Roman" w:cs="Times New Roman"/>
                <w:b/>
                <w:color w:val="050505"/>
                <w:sz w:val="20"/>
                <w:szCs w:val="20"/>
                <w:shd w:val="clear" w:color="auto" w:fill="FFFFFF"/>
              </w:rPr>
              <w:t>II miejsce</w:t>
            </w:r>
            <w:r w:rsidRPr="006A71CC">
              <w:rPr>
                <w:rFonts w:ascii="Times New Roman" w:hAnsi="Times New Roman" w:cs="Times New Roman"/>
                <w:color w:val="050505"/>
                <w:sz w:val="20"/>
                <w:szCs w:val="20"/>
                <w:shd w:val="clear" w:color="auto" w:fill="FFFFFF"/>
              </w:rPr>
              <w:t xml:space="preserve"> Maria </w:t>
            </w:r>
            <w:proofErr w:type="spellStart"/>
            <w:r w:rsidRPr="006A71CC">
              <w:rPr>
                <w:rFonts w:ascii="Times New Roman" w:hAnsi="Times New Roman" w:cs="Times New Roman"/>
                <w:color w:val="050505"/>
                <w:sz w:val="20"/>
                <w:szCs w:val="20"/>
                <w:shd w:val="clear" w:color="auto" w:fill="FFFFFF"/>
              </w:rPr>
              <w:t>Wosinek</w:t>
            </w:r>
            <w:proofErr w:type="spellEnd"/>
          </w:p>
        </w:tc>
      </w:tr>
    </w:tbl>
    <w:p w14:paraId="28C4E6F5" w14:textId="77777777" w:rsidR="006A71CC" w:rsidRPr="006A71CC" w:rsidRDefault="006A71CC" w:rsidP="006A71CC">
      <w:pPr>
        <w:spacing w:after="0" w:line="240" w:lineRule="auto"/>
        <w:jc w:val="center"/>
        <w:rPr>
          <w:rFonts w:ascii="Times New Roman" w:hAnsi="Times New Roman" w:cs="Times New Roman"/>
          <w:b/>
          <w:sz w:val="20"/>
          <w:szCs w:val="20"/>
        </w:rPr>
      </w:pPr>
      <w:r w:rsidRPr="006A71CC">
        <w:rPr>
          <w:rFonts w:ascii="Times New Roman" w:hAnsi="Times New Roman" w:cs="Times New Roman"/>
          <w:b/>
          <w:sz w:val="20"/>
          <w:szCs w:val="20"/>
        </w:rPr>
        <w:t>Konkurs  Literacko-Plastycznym "Projektuję okładkę książki. Wybitni Polacy"</w:t>
      </w:r>
      <w:r w:rsidRPr="006A71CC">
        <w:rPr>
          <w:rFonts w:ascii="Times New Roman" w:hAnsi="Times New Roman" w:cs="Times New Roman"/>
          <w:sz w:val="20"/>
          <w:szCs w:val="20"/>
        </w:rPr>
        <w:t xml:space="preserve"> </w:t>
      </w:r>
      <w:r w:rsidRPr="006A71CC">
        <w:rPr>
          <w:rFonts w:ascii="Times New Roman" w:hAnsi="Times New Roman" w:cs="Times New Roman"/>
          <w:b/>
          <w:sz w:val="20"/>
          <w:szCs w:val="20"/>
        </w:rPr>
        <w:t>II miejsce Nadii Karoń ,III miejsce Amelia Klimczak</w:t>
      </w:r>
    </w:p>
    <w:p w14:paraId="24DD1481" w14:textId="047176C3" w:rsidR="006A71CC" w:rsidRPr="006A71CC" w:rsidRDefault="006A71CC" w:rsidP="006A71CC">
      <w:pPr>
        <w:spacing w:after="0" w:line="240" w:lineRule="auto"/>
        <w:jc w:val="center"/>
        <w:rPr>
          <w:rFonts w:ascii="Times New Roman" w:hAnsi="Times New Roman" w:cs="Times New Roman"/>
          <w:b/>
          <w:sz w:val="20"/>
          <w:szCs w:val="20"/>
        </w:rPr>
      </w:pPr>
      <w:r w:rsidRPr="006A71CC">
        <w:rPr>
          <w:rFonts w:ascii="Times New Roman" w:hAnsi="Times New Roman" w:cs="Times New Roman"/>
          <w:b/>
          <w:noProof/>
          <w:sz w:val="20"/>
          <w:szCs w:val="20"/>
          <w:lang w:eastAsia="pl-PL"/>
        </w:rPr>
        <w:drawing>
          <wp:inline distT="0" distB="0" distL="0" distR="0" wp14:anchorId="2D2B45BA" wp14:editId="2ECE26C4">
            <wp:extent cx="1114425" cy="1485900"/>
            <wp:effectExtent l="0" t="0" r="9525" b="0"/>
            <wp:docPr id="306534135" name="Obraz 306534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422186101_839243228005435_3913125424756344168_n.jpg"/>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1114827" cy="1486436"/>
                    </a:xfrm>
                    <a:prstGeom prst="rect">
                      <a:avLst/>
                    </a:prstGeom>
                  </pic:spPr>
                </pic:pic>
              </a:graphicData>
            </a:graphic>
          </wp:inline>
        </w:drawing>
      </w:r>
      <w:r>
        <w:rPr>
          <w:rFonts w:ascii="Times New Roman" w:hAnsi="Times New Roman" w:cs="Times New Roman"/>
          <w:b/>
          <w:noProof/>
          <w:sz w:val="20"/>
          <w:szCs w:val="20"/>
          <w:lang w:eastAsia="pl-PL"/>
        </w:rPr>
        <w:t xml:space="preserve">      </w:t>
      </w:r>
      <w:r w:rsidRPr="006A71CC">
        <w:rPr>
          <w:rFonts w:ascii="Times New Roman" w:hAnsi="Times New Roman" w:cs="Times New Roman"/>
          <w:b/>
          <w:noProof/>
          <w:sz w:val="20"/>
          <w:szCs w:val="20"/>
          <w:lang w:eastAsia="pl-PL"/>
        </w:rPr>
        <w:drawing>
          <wp:inline distT="0" distB="0" distL="0" distR="0" wp14:anchorId="68B24B07" wp14:editId="5F96948F">
            <wp:extent cx="1114425" cy="1485900"/>
            <wp:effectExtent l="0" t="0" r="9525" b="0"/>
            <wp:docPr id="1970430685" name="Obraz 1970430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18923149_695599656067673_3001392149566422920_n.jpg"/>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1115084" cy="1486779"/>
                    </a:xfrm>
                    <a:prstGeom prst="rect">
                      <a:avLst/>
                    </a:prstGeom>
                  </pic:spPr>
                </pic:pic>
              </a:graphicData>
            </a:graphic>
          </wp:inline>
        </w:drawing>
      </w:r>
    </w:p>
    <w:p w14:paraId="506867FD" w14:textId="77777777" w:rsidR="006A71CC" w:rsidRPr="006A71CC" w:rsidRDefault="006A71CC" w:rsidP="006A71CC">
      <w:pPr>
        <w:spacing w:after="0" w:line="240" w:lineRule="auto"/>
        <w:jc w:val="center"/>
        <w:rPr>
          <w:rFonts w:ascii="Times New Roman" w:hAnsi="Times New Roman" w:cs="Times New Roman"/>
          <w:b/>
          <w:color w:val="050505"/>
          <w:sz w:val="20"/>
          <w:szCs w:val="20"/>
          <w:shd w:val="clear" w:color="auto" w:fill="FFFFFF"/>
        </w:rPr>
      </w:pPr>
      <w:r w:rsidRPr="006A71CC">
        <w:rPr>
          <w:rFonts w:ascii="Times New Roman" w:hAnsi="Times New Roman" w:cs="Times New Roman"/>
          <w:b/>
          <w:color w:val="050505"/>
          <w:sz w:val="20"/>
          <w:szCs w:val="20"/>
          <w:shd w:val="clear" w:color="auto" w:fill="FFFFFF"/>
        </w:rPr>
        <w:t>Powiatowy konkursu historyczny „Z dziejów polityki wewnętrznej i zagranicznej II Rzeczypospolitej”. I miejsce Maja Kasperkiewicz, III miejsce Oliwia Wrona.</w:t>
      </w:r>
    </w:p>
    <w:p w14:paraId="506A278E" w14:textId="77777777" w:rsidR="006A71CC" w:rsidRPr="006A71CC" w:rsidRDefault="006A71CC" w:rsidP="006A71CC">
      <w:pPr>
        <w:spacing w:after="0" w:line="240" w:lineRule="auto"/>
        <w:jc w:val="center"/>
        <w:rPr>
          <w:rFonts w:ascii="Times New Roman" w:hAnsi="Times New Roman" w:cs="Times New Roman"/>
          <w:b/>
          <w:sz w:val="20"/>
          <w:szCs w:val="20"/>
        </w:rPr>
      </w:pPr>
      <w:r w:rsidRPr="006A71CC">
        <w:rPr>
          <w:rFonts w:ascii="Times New Roman" w:hAnsi="Times New Roman" w:cs="Times New Roman"/>
          <w:b/>
          <w:noProof/>
          <w:sz w:val="20"/>
          <w:szCs w:val="20"/>
          <w:lang w:eastAsia="pl-PL"/>
        </w:rPr>
        <w:drawing>
          <wp:inline distT="0" distB="0" distL="0" distR="0" wp14:anchorId="4F7EAF06" wp14:editId="2D8EEFE9">
            <wp:extent cx="1133475" cy="1511298"/>
            <wp:effectExtent l="0" t="0" r="0" b="0"/>
            <wp:docPr id="919452740" name="Obraz 919452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35391258_881836967079394_4147679705094644350_n.jpg"/>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1139467" cy="1519287"/>
                    </a:xfrm>
                    <a:prstGeom prst="rect">
                      <a:avLst/>
                    </a:prstGeom>
                  </pic:spPr>
                </pic:pic>
              </a:graphicData>
            </a:graphic>
          </wp:inline>
        </w:drawing>
      </w:r>
    </w:p>
    <w:p w14:paraId="3B82F606" w14:textId="77777777" w:rsidR="006A71CC" w:rsidRPr="006A71CC" w:rsidRDefault="006A71CC" w:rsidP="006A71CC">
      <w:pPr>
        <w:spacing w:after="0" w:line="240" w:lineRule="auto"/>
        <w:jc w:val="center"/>
        <w:rPr>
          <w:rFonts w:ascii="Times New Roman" w:hAnsi="Times New Roman" w:cs="Times New Roman"/>
          <w:b/>
          <w:sz w:val="20"/>
          <w:szCs w:val="20"/>
        </w:rPr>
      </w:pPr>
      <w:r w:rsidRPr="006A71CC">
        <w:rPr>
          <w:rFonts w:ascii="Times New Roman" w:hAnsi="Times New Roman" w:cs="Times New Roman"/>
          <w:b/>
          <w:sz w:val="20"/>
          <w:szCs w:val="20"/>
        </w:rPr>
        <w:t>Gminny Konkurs Plastyczny pt. „PORY ROKU OCZAMI DZIECKA-WIOSNA”</w:t>
      </w:r>
    </w:p>
    <w:p w14:paraId="2A2525BD" w14:textId="77777777" w:rsidR="006A71CC" w:rsidRPr="006A71CC" w:rsidRDefault="006A71CC" w:rsidP="006A71CC">
      <w:pPr>
        <w:spacing w:after="0" w:line="240" w:lineRule="auto"/>
        <w:rPr>
          <w:rFonts w:ascii="Times New Roman" w:hAnsi="Times New Roman" w:cs="Times New Roman"/>
          <w:b/>
          <w:sz w:val="20"/>
          <w:szCs w:val="20"/>
        </w:rPr>
      </w:pPr>
      <w:r w:rsidRPr="006A71CC">
        <w:rPr>
          <w:rFonts w:ascii="Times New Roman" w:hAnsi="Times New Roman" w:cs="Times New Roman"/>
          <w:b/>
          <w:sz w:val="20"/>
          <w:szCs w:val="20"/>
        </w:rPr>
        <w:t>I miejsce Jakub Cichoń II miejsce Oliwier Karoń, III miejsce Amelia Karoń, III miejsce Wiktoria Kępa</w:t>
      </w:r>
    </w:p>
    <w:p w14:paraId="6E258A2A" w14:textId="38CDE17B" w:rsidR="006A71CC" w:rsidRPr="006A71CC" w:rsidRDefault="006A71CC" w:rsidP="006A71CC">
      <w:pPr>
        <w:spacing w:after="0" w:line="240" w:lineRule="auto"/>
        <w:jc w:val="center"/>
        <w:rPr>
          <w:rFonts w:ascii="Times New Roman" w:hAnsi="Times New Roman" w:cs="Times New Roman"/>
          <w:b/>
          <w:noProof/>
          <w:sz w:val="20"/>
          <w:szCs w:val="20"/>
          <w:lang w:eastAsia="pl-PL"/>
        </w:rPr>
      </w:pPr>
      <w:r w:rsidRPr="006A71CC">
        <w:rPr>
          <w:rFonts w:ascii="Times New Roman" w:hAnsi="Times New Roman" w:cs="Times New Roman"/>
          <w:b/>
          <w:noProof/>
          <w:sz w:val="20"/>
          <w:szCs w:val="20"/>
          <w:lang w:eastAsia="pl-PL"/>
        </w:rPr>
        <w:t xml:space="preserve"> </w:t>
      </w:r>
      <w:r>
        <w:rPr>
          <w:rFonts w:ascii="Times New Roman" w:hAnsi="Times New Roman" w:cs="Times New Roman"/>
          <w:b/>
          <w:noProof/>
          <w:sz w:val="20"/>
          <w:szCs w:val="20"/>
          <w:lang w:eastAsia="pl-PL"/>
        </w:rPr>
        <w:t xml:space="preserve">  </w:t>
      </w:r>
      <w:r w:rsidRPr="006A71CC">
        <w:rPr>
          <w:rFonts w:ascii="Times New Roman" w:hAnsi="Times New Roman" w:cs="Times New Roman"/>
          <w:b/>
          <w:noProof/>
          <w:sz w:val="20"/>
          <w:szCs w:val="20"/>
          <w:lang w:eastAsia="pl-PL"/>
        </w:rPr>
        <w:drawing>
          <wp:inline distT="0" distB="0" distL="0" distR="0" wp14:anchorId="7CF46FF3" wp14:editId="5CD68A92">
            <wp:extent cx="1072913" cy="1609725"/>
            <wp:effectExtent l="0" t="0" r="0" b="0"/>
            <wp:docPr id="1503114700" name="Obraz 1503114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41507954_902367341693023_6082835540941920007_n.jpg"/>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1082473" cy="1624067"/>
                    </a:xfrm>
                    <a:prstGeom prst="rect">
                      <a:avLst/>
                    </a:prstGeom>
                  </pic:spPr>
                </pic:pic>
              </a:graphicData>
            </a:graphic>
          </wp:inline>
        </w:drawing>
      </w:r>
      <w:r>
        <w:rPr>
          <w:rFonts w:ascii="Times New Roman" w:hAnsi="Times New Roman" w:cs="Times New Roman"/>
          <w:b/>
          <w:noProof/>
          <w:sz w:val="20"/>
          <w:szCs w:val="20"/>
          <w:lang w:eastAsia="pl-PL"/>
        </w:rPr>
        <w:t xml:space="preserve">      </w:t>
      </w:r>
      <w:r w:rsidRPr="006A71CC">
        <w:rPr>
          <w:rFonts w:ascii="Times New Roman" w:hAnsi="Times New Roman" w:cs="Times New Roman"/>
          <w:b/>
          <w:noProof/>
          <w:sz w:val="20"/>
          <w:szCs w:val="20"/>
          <w:lang w:eastAsia="pl-PL"/>
        </w:rPr>
        <w:drawing>
          <wp:inline distT="0" distB="0" distL="0" distR="0" wp14:anchorId="34177028" wp14:editId="656B34D4">
            <wp:extent cx="1066564" cy="1600200"/>
            <wp:effectExtent l="0" t="0" r="635" b="0"/>
            <wp:docPr id="330902573" name="Obraz 330902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442439252_902367488359675_8873900286652912973_n.jpg"/>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1081217" cy="1622185"/>
                    </a:xfrm>
                    <a:prstGeom prst="rect">
                      <a:avLst/>
                    </a:prstGeom>
                  </pic:spPr>
                </pic:pic>
              </a:graphicData>
            </a:graphic>
          </wp:inline>
        </w:drawing>
      </w:r>
    </w:p>
    <w:p w14:paraId="31326A8A" w14:textId="77777777" w:rsidR="006A71CC" w:rsidRPr="006A71CC" w:rsidRDefault="006A71CC" w:rsidP="006A71CC">
      <w:pPr>
        <w:spacing w:after="0" w:line="240" w:lineRule="auto"/>
        <w:jc w:val="center"/>
        <w:rPr>
          <w:rFonts w:ascii="Times New Roman" w:hAnsi="Times New Roman" w:cs="Times New Roman"/>
          <w:b/>
          <w:sz w:val="20"/>
          <w:szCs w:val="20"/>
        </w:rPr>
      </w:pPr>
      <w:r w:rsidRPr="006A71CC">
        <w:rPr>
          <w:rFonts w:ascii="Times New Roman" w:hAnsi="Times New Roman" w:cs="Times New Roman"/>
          <w:b/>
          <w:sz w:val="20"/>
          <w:szCs w:val="20"/>
        </w:rPr>
        <w:t>Ogólnopolski konkurs historyczny „80 rocznica bitwy o Monte Cassino” zorganizowanym przez Związek Oficerów Rezerwy Rzeczypospolitej Polskiej.</w:t>
      </w:r>
    </w:p>
    <w:p w14:paraId="7643D634" w14:textId="77777777" w:rsidR="006A71CC" w:rsidRDefault="006A71CC" w:rsidP="006A71CC">
      <w:pPr>
        <w:spacing w:after="0" w:line="240" w:lineRule="auto"/>
        <w:jc w:val="center"/>
        <w:rPr>
          <w:rFonts w:ascii="Times New Roman" w:hAnsi="Times New Roman" w:cs="Times New Roman"/>
          <w:b/>
          <w:sz w:val="20"/>
          <w:szCs w:val="20"/>
        </w:rPr>
      </w:pPr>
      <w:r w:rsidRPr="006A71CC">
        <w:rPr>
          <w:rFonts w:ascii="Times New Roman" w:hAnsi="Times New Roman" w:cs="Times New Roman"/>
          <w:b/>
          <w:noProof/>
          <w:sz w:val="20"/>
          <w:szCs w:val="20"/>
          <w:lang w:eastAsia="pl-PL"/>
        </w:rPr>
        <w:drawing>
          <wp:inline distT="0" distB="0" distL="0" distR="0" wp14:anchorId="7FB32659" wp14:editId="3EF20309">
            <wp:extent cx="2038350" cy="1358674"/>
            <wp:effectExtent l="0" t="0" r="0" b="0"/>
            <wp:docPr id="1802688188" name="Obraz 1802688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47488570_920377323225358_2742957149176976539_n.jpg"/>
                    <pic:cNvPicPr/>
                  </pic:nvPicPr>
                  <pic:blipFill>
                    <a:blip r:embed="rId323" cstate="print">
                      <a:extLst>
                        <a:ext uri="{28A0092B-C50C-407E-A947-70E740481C1C}">
                          <a14:useLocalDpi xmlns:a14="http://schemas.microsoft.com/office/drawing/2010/main" val="0"/>
                        </a:ext>
                      </a:extLst>
                    </a:blip>
                    <a:stretch>
                      <a:fillRect/>
                    </a:stretch>
                  </pic:blipFill>
                  <pic:spPr>
                    <a:xfrm>
                      <a:off x="0" y="0"/>
                      <a:ext cx="2054094" cy="1369168"/>
                    </a:xfrm>
                    <a:prstGeom prst="rect">
                      <a:avLst/>
                    </a:prstGeom>
                  </pic:spPr>
                </pic:pic>
              </a:graphicData>
            </a:graphic>
          </wp:inline>
        </w:drawing>
      </w:r>
    </w:p>
    <w:p w14:paraId="229A95D4" w14:textId="53F8438A" w:rsidR="006A71CC" w:rsidRPr="006A71CC" w:rsidRDefault="006A71CC" w:rsidP="006A71CC">
      <w:pPr>
        <w:spacing w:after="0" w:line="240" w:lineRule="auto"/>
        <w:jc w:val="center"/>
        <w:rPr>
          <w:rFonts w:ascii="Times New Roman" w:hAnsi="Times New Roman" w:cs="Times New Roman"/>
          <w:b/>
          <w:sz w:val="20"/>
          <w:szCs w:val="20"/>
        </w:rPr>
      </w:pPr>
      <w:r w:rsidRPr="006A71CC">
        <w:rPr>
          <w:rFonts w:ascii="Times New Roman" w:hAnsi="Times New Roman" w:cs="Times New Roman"/>
          <w:b/>
          <w:sz w:val="20"/>
          <w:szCs w:val="20"/>
        </w:rPr>
        <w:lastRenderedPageBreak/>
        <w:t>Podsumowanie „Akcji Mikołaj na Kresach 2023”.</w:t>
      </w:r>
    </w:p>
    <w:p w14:paraId="1F72B2E5" w14:textId="77777777" w:rsidR="006A71CC" w:rsidRPr="006A71CC" w:rsidRDefault="006A71CC" w:rsidP="006A71CC">
      <w:pPr>
        <w:spacing w:after="0" w:line="240" w:lineRule="auto"/>
        <w:jc w:val="center"/>
        <w:rPr>
          <w:rFonts w:ascii="Times New Roman" w:hAnsi="Times New Roman" w:cs="Times New Roman"/>
          <w:b/>
          <w:sz w:val="20"/>
          <w:szCs w:val="20"/>
        </w:rPr>
      </w:pPr>
      <w:r w:rsidRPr="006A71CC">
        <w:rPr>
          <w:rFonts w:ascii="Times New Roman" w:hAnsi="Times New Roman" w:cs="Times New Roman"/>
          <w:b/>
          <w:noProof/>
          <w:sz w:val="20"/>
          <w:szCs w:val="20"/>
          <w:lang w:eastAsia="pl-PL"/>
        </w:rPr>
        <w:drawing>
          <wp:inline distT="0" distB="0" distL="0" distR="0" wp14:anchorId="39D20B30" wp14:editId="6CFCF28D">
            <wp:extent cx="921544" cy="1228725"/>
            <wp:effectExtent l="0" t="0" r="0" b="0"/>
            <wp:docPr id="34277005" name="Obraz 34277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445793118_914401443822946_6744241802482628210_n.jpg"/>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923569" cy="1231425"/>
                    </a:xfrm>
                    <a:prstGeom prst="rect">
                      <a:avLst/>
                    </a:prstGeom>
                  </pic:spPr>
                </pic:pic>
              </a:graphicData>
            </a:graphic>
          </wp:inline>
        </w:drawing>
      </w:r>
      <w:r w:rsidRPr="006A71CC">
        <w:rPr>
          <w:rFonts w:ascii="Times New Roman" w:hAnsi="Times New Roman" w:cs="Times New Roman"/>
          <w:b/>
          <w:sz w:val="20"/>
          <w:szCs w:val="20"/>
        </w:rPr>
        <w:t xml:space="preserve"> </w:t>
      </w:r>
      <w:r w:rsidRPr="006A71CC">
        <w:rPr>
          <w:rFonts w:ascii="Times New Roman" w:hAnsi="Times New Roman" w:cs="Times New Roman"/>
          <w:b/>
          <w:noProof/>
          <w:sz w:val="20"/>
          <w:szCs w:val="20"/>
          <w:lang w:eastAsia="pl-PL"/>
        </w:rPr>
        <w:drawing>
          <wp:inline distT="0" distB="0" distL="0" distR="0" wp14:anchorId="1858B3FA" wp14:editId="5476CF56">
            <wp:extent cx="874845" cy="1257300"/>
            <wp:effectExtent l="0" t="0" r="1905" b="0"/>
            <wp:docPr id="156072638" name="Obraz 156072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445712546_914401077156316_1045422212434013970_n.jpg"/>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882138" cy="1267781"/>
                    </a:xfrm>
                    <a:prstGeom prst="rect">
                      <a:avLst/>
                    </a:prstGeom>
                  </pic:spPr>
                </pic:pic>
              </a:graphicData>
            </a:graphic>
          </wp:inline>
        </w:drawing>
      </w:r>
    </w:p>
    <w:p w14:paraId="0E45BC9B" w14:textId="77777777" w:rsidR="006A71CC" w:rsidRPr="006A71CC" w:rsidRDefault="006A71CC" w:rsidP="006A71CC">
      <w:pPr>
        <w:spacing w:after="0" w:line="240" w:lineRule="auto"/>
        <w:rPr>
          <w:rFonts w:ascii="Times New Roman" w:hAnsi="Times New Roman" w:cs="Times New Roman"/>
          <w:b/>
          <w:sz w:val="20"/>
          <w:szCs w:val="20"/>
        </w:rPr>
      </w:pPr>
    </w:p>
    <w:p w14:paraId="24614FBE" w14:textId="77777777" w:rsidR="006A71CC" w:rsidRPr="006A71CC" w:rsidRDefault="006A71CC" w:rsidP="006A71CC">
      <w:pPr>
        <w:spacing w:after="0" w:line="240" w:lineRule="auto"/>
        <w:jc w:val="center"/>
        <w:rPr>
          <w:rFonts w:ascii="Times New Roman" w:hAnsi="Times New Roman" w:cs="Times New Roman"/>
          <w:b/>
          <w:sz w:val="20"/>
          <w:szCs w:val="20"/>
        </w:rPr>
      </w:pPr>
      <w:r w:rsidRPr="006A71CC">
        <w:rPr>
          <w:rFonts w:ascii="Times New Roman" w:hAnsi="Times New Roman" w:cs="Times New Roman"/>
          <w:b/>
          <w:sz w:val="20"/>
          <w:szCs w:val="20"/>
        </w:rPr>
        <w:t>Podpisanie umowy o współpracy pomiędzy Szkołą Podstawową w Starym Broniszewie a Politechniką Częstochowską.</w:t>
      </w:r>
    </w:p>
    <w:p w14:paraId="6E6282A7" w14:textId="77777777" w:rsidR="006A71CC" w:rsidRPr="006A71CC" w:rsidRDefault="006A71CC" w:rsidP="006A71CC">
      <w:pPr>
        <w:spacing w:after="0" w:line="240" w:lineRule="auto"/>
        <w:jc w:val="center"/>
        <w:rPr>
          <w:rFonts w:ascii="Times New Roman" w:hAnsi="Times New Roman" w:cs="Times New Roman"/>
          <w:b/>
          <w:sz w:val="20"/>
          <w:szCs w:val="20"/>
        </w:rPr>
      </w:pPr>
      <w:r w:rsidRPr="006A71CC">
        <w:rPr>
          <w:rFonts w:ascii="Times New Roman" w:hAnsi="Times New Roman" w:cs="Times New Roman"/>
          <w:b/>
          <w:noProof/>
          <w:sz w:val="20"/>
          <w:szCs w:val="20"/>
          <w:lang w:eastAsia="pl-PL"/>
        </w:rPr>
        <w:drawing>
          <wp:inline distT="0" distB="0" distL="0" distR="0" wp14:anchorId="15DA5C77" wp14:editId="5E393A1A">
            <wp:extent cx="1352550" cy="1014413"/>
            <wp:effectExtent l="0" t="0" r="0" b="0"/>
            <wp:docPr id="826602626" name="Obraz 826602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41904801_913772313885859_905735756118524836_n.jpg"/>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1360705" cy="1020529"/>
                    </a:xfrm>
                    <a:prstGeom prst="rect">
                      <a:avLst/>
                    </a:prstGeom>
                  </pic:spPr>
                </pic:pic>
              </a:graphicData>
            </a:graphic>
          </wp:inline>
        </w:drawing>
      </w:r>
    </w:p>
    <w:p w14:paraId="1E79838C" w14:textId="77777777" w:rsidR="006A71CC" w:rsidRPr="006A71CC" w:rsidRDefault="006A71CC" w:rsidP="006A71CC">
      <w:pPr>
        <w:spacing w:after="0" w:line="240" w:lineRule="auto"/>
        <w:jc w:val="center"/>
        <w:rPr>
          <w:rFonts w:ascii="Times New Roman" w:hAnsi="Times New Roman" w:cs="Times New Roman"/>
          <w:b/>
          <w:sz w:val="20"/>
          <w:szCs w:val="20"/>
        </w:rPr>
      </w:pPr>
      <w:r w:rsidRPr="006A71CC">
        <w:rPr>
          <w:rFonts w:ascii="Times New Roman" w:hAnsi="Times New Roman" w:cs="Times New Roman"/>
          <w:b/>
          <w:sz w:val="20"/>
          <w:szCs w:val="20"/>
        </w:rPr>
        <w:t>WYDARZENIA SZKOŁY PODSTAWOWEJ</w:t>
      </w:r>
    </w:p>
    <w:p w14:paraId="12412E06"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Impreza integracyjna "Wesoły powrót do szkoły".</w:t>
      </w:r>
    </w:p>
    <w:p w14:paraId="698F683B"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Udział w obchodach upamiętniających 84. rocznicę wybuchu II wojny światowej (</w:t>
      </w:r>
      <w:proofErr w:type="spellStart"/>
      <w:r w:rsidRPr="006A71CC">
        <w:rPr>
          <w:rFonts w:ascii="Times New Roman" w:hAnsi="Times New Roman" w:cs="Times New Roman"/>
          <w:sz w:val="20"/>
          <w:szCs w:val="20"/>
        </w:rPr>
        <w:t>Lemańsk</w:t>
      </w:r>
      <w:proofErr w:type="spellEnd"/>
      <w:r w:rsidRPr="006A71CC">
        <w:rPr>
          <w:rFonts w:ascii="Times New Roman" w:hAnsi="Times New Roman" w:cs="Times New Roman"/>
          <w:sz w:val="20"/>
          <w:szCs w:val="20"/>
        </w:rPr>
        <w:t>)</w:t>
      </w:r>
    </w:p>
    <w:p w14:paraId="3D9E8749"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Udział w projekcie ,,HISTORIA - LUBIĘ TO".</w:t>
      </w:r>
    </w:p>
    <w:p w14:paraId="05B8CBEC"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Udział w Ogólnopolskiej Akcji Czytelniczej „ Czytamy z Sercem”,</w:t>
      </w:r>
    </w:p>
    <w:p w14:paraId="1D73CC64"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Zorganizowanie szkolnego konkursu „Dzień Języków Europejskich”.</w:t>
      </w:r>
    </w:p>
    <w:p w14:paraId="7E74DFE2"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Wybory do Samorządu Uczniowskiego</w:t>
      </w:r>
    </w:p>
    <w:p w14:paraId="64BDCCD9"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Zbiórka żywności i książek na pomoc Polskim Dzieciom „Święty Mikołaj na Kresach” edycja 2023r.</w:t>
      </w:r>
    </w:p>
    <w:p w14:paraId="60688276"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Akademia z okazji Dnia Edukacji Narodowej</w:t>
      </w:r>
    </w:p>
    <w:p w14:paraId="2461DCB5"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Udział w „II Lemańskim Biegu Przełajowym – Bieg Pamięci Żołnierzy Batalionów Chłopskich”.</w:t>
      </w:r>
    </w:p>
    <w:p w14:paraId="5AD2960C" w14:textId="62CF349F" w:rsidR="006A71CC" w:rsidRPr="006A71CC" w:rsidRDefault="006A71CC" w:rsidP="00B5655C">
      <w:pPr>
        <w:pStyle w:val="Akapitzlist"/>
        <w:numPr>
          <w:ilvl w:val="0"/>
          <w:numId w:val="25"/>
        </w:numPr>
        <w:spacing w:after="0" w:line="240" w:lineRule="auto"/>
        <w:ind w:left="0"/>
        <w:jc w:val="center"/>
        <w:rPr>
          <w:rFonts w:ascii="Times New Roman" w:hAnsi="Times New Roman" w:cs="Times New Roman"/>
          <w:sz w:val="20"/>
          <w:szCs w:val="20"/>
        </w:rPr>
      </w:pPr>
      <w:r w:rsidRPr="006A71CC">
        <w:rPr>
          <w:rFonts w:ascii="Times New Roman" w:hAnsi="Times New Roman" w:cs="Times New Roman"/>
          <w:b/>
          <w:sz w:val="20"/>
          <w:szCs w:val="20"/>
        </w:rPr>
        <w:t>Udział w zajęciach „MOJA WIEŚ - MOJE MIEJSCE NA ZIEMI”</w:t>
      </w:r>
      <w:r w:rsidRPr="006A71CC">
        <w:rPr>
          <w:rFonts w:ascii="Times New Roman" w:hAnsi="Times New Roman" w:cs="Times New Roman"/>
          <w:noProof/>
          <w:sz w:val="20"/>
          <w:szCs w:val="20"/>
          <w:lang w:eastAsia="pl-PL"/>
        </w:rPr>
        <w:drawing>
          <wp:anchor distT="0" distB="0" distL="114300" distR="114300" simplePos="0" relativeHeight="251742208" behindDoc="1" locked="0" layoutInCell="1" allowOverlap="1" wp14:anchorId="00B0AB37" wp14:editId="530E149A">
            <wp:simplePos x="0" y="0"/>
            <wp:positionH relativeFrom="column">
              <wp:posOffset>4605655</wp:posOffset>
            </wp:positionH>
            <wp:positionV relativeFrom="paragraph">
              <wp:posOffset>43180</wp:posOffset>
            </wp:positionV>
            <wp:extent cx="1006475" cy="1343025"/>
            <wp:effectExtent l="0" t="0" r="3175" b="9525"/>
            <wp:wrapTight wrapText="bothSides">
              <wp:wrapPolygon edited="0">
                <wp:start x="0" y="0"/>
                <wp:lineTo x="0" y="21447"/>
                <wp:lineTo x="21259" y="21447"/>
                <wp:lineTo x="21259" y="0"/>
                <wp:lineTo x="0" y="0"/>
              </wp:wrapPolygon>
            </wp:wrapTight>
            <wp:docPr id="883113996" name="Obraz 883113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393862429_786023663327392_4934296737637620284_n.jpg"/>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1006475" cy="1343025"/>
                    </a:xfrm>
                    <a:prstGeom prst="rect">
                      <a:avLst/>
                    </a:prstGeom>
                  </pic:spPr>
                </pic:pic>
              </a:graphicData>
            </a:graphic>
            <wp14:sizeRelH relativeFrom="margin">
              <wp14:pctWidth>0</wp14:pctWidth>
            </wp14:sizeRelH>
            <wp14:sizeRelV relativeFrom="margin">
              <wp14:pctHeight>0</wp14:pctHeight>
            </wp14:sizeRelV>
          </wp:anchor>
        </w:drawing>
      </w:r>
    </w:p>
    <w:p w14:paraId="5BD3277E"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Zbiórka funduszy dla podopiecznych częstochowskiego Hospicjum,  posadzenie żonkili "Żonkilowe Pola Nadziei".</w:t>
      </w:r>
    </w:p>
    <w:p w14:paraId="4E9F0482"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Udział w Gminnych Igrzyskach Dzieci w tenisie stołowym.</w:t>
      </w:r>
    </w:p>
    <w:p w14:paraId="457CD31B"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Organizacja Dnia Chłopaka.</w:t>
      </w:r>
    </w:p>
    <w:p w14:paraId="60BB9184" w14:textId="0A3684F6"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Organizacja Dnia Przedszkolaka.</w:t>
      </w:r>
    </w:p>
    <w:p w14:paraId="16CA6593" w14:textId="43E9B089"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Organizacja Dnia Kropki, Święto Dyni, oraz Dnia Pluszowego Misia w przedszkolu, Dzień Postaci z Bajek, Dzień Jeża</w:t>
      </w:r>
    </w:p>
    <w:p w14:paraId="6DA76C1A" w14:textId="303A881F"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Prelekcja ze starostwa " Bezpieczny rowerzysta ".</w:t>
      </w:r>
    </w:p>
    <w:p w14:paraId="4AEB0806"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Udział w akcji „FOLGA NA ZAKOLU”.</w:t>
      </w:r>
    </w:p>
    <w:p w14:paraId="359F9B48" w14:textId="194AA5A7"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Udział w akcji „Szkoła do Hymnu”.</w:t>
      </w:r>
    </w:p>
    <w:p w14:paraId="4714EF79" w14:textId="709028ED"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Próbna ewakuacja szkoły .</w:t>
      </w:r>
    </w:p>
    <w:p w14:paraId="2BBFE67A" w14:textId="152A4268"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Światowy Dzień Czarnego Kota.</w:t>
      </w:r>
    </w:p>
    <w:p w14:paraId="7BF9ABE3" w14:textId="582AF610"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Międzynarodowy Dzień Praw Dziecka.</w:t>
      </w:r>
    </w:p>
    <w:p w14:paraId="34440DF0" w14:textId="29DC206A"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Dzień Życzliwości.</w:t>
      </w:r>
    </w:p>
    <w:p w14:paraId="31D78E60" w14:textId="2A7A7154"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Andrzejki.</w:t>
      </w:r>
    </w:p>
    <w:p w14:paraId="357DB8B7" w14:textId="07087CEB" w:rsidR="006A71CC" w:rsidRPr="006A71CC" w:rsidRDefault="006A71CC" w:rsidP="00B5655C">
      <w:pPr>
        <w:pStyle w:val="Akapitzlist"/>
        <w:numPr>
          <w:ilvl w:val="0"/>
          <w:numId w:val="25"/>
        </w:numPr>
        <w:spacing w:after="0" w:line="240" w:lineRule="auto"/>
        <w:ind w:left="0"/>
        <w:rPr>
          <w:rFonts w:ascii="Times New Roman" w:hAnsi="Times New Roman" w:cs="Times New Roman"/>
          <w:b/>
          <w:sz w:val="20"/>
          <w:szCs w:val="20"/>
        </w:rPr>
      </w:pPr>
      <w:r w:rsidRPr="006A71CC">
        <w:rPr>
          <w:rFonts w:ascii="Times New Roman" w:hAnsi="Times New Roman" w:cs="Times New Roman"/>
          <w:b/>
          <w:sz w:val="20"/>
          <w:szCs w:val="20"/>
        </w:rPr>
        <w:t xml:space="preserve">Jubileuszu 50 - </w:t>
      </w:r>
      <w:proofErr w:type="spellStart"/>
      <w:r w:rsidRPr="006A71CC">
        <w:rPr>
          <w:rFonts w:ascii="Times New Roman" w:hAnsi="Times New Roman" w:cs="Times New Roman"/>
          <w:b/>
          <w:sz w:val="20"/>
          <w:szCs w:val="20"/>
        </w:rPr>
        <w:t>lecia</w:t>
      </w:r>
      <w:proofErr w:type="spellEnd"/>
      <w:r w:rsidRPr="006A71CC">
        <w:rPr>
          <w:rFonts w:ascii="Times New Roman" w:hAnsi="Times New Roman" w:cs="Times New Roman"/>
          <w:b/>
          <w:sz w:val="20"/>
          <w:szCs w:val="20"/>
        </w:rPr>
        <w:t xml:space="preserve"> nadania naszej szkole imienia 6 Pułku Piechoty.</w:t>
      </w:r>
    </w:p>
    <w:p w14:paraId="33241508" w14:textId="1D4AD220" w:rsidR="006A71CC" w:rsidRPr="006A71CC" w:rsidRDefault="006A71CC" w:rsidP="006A71CC">
      <w:pPr>
        <w:pStyle w:val="Akapitzlist"/>
        <w:spacing w:after="0" w:line="240" w:lineRule="auto"/>
        <w:ind w:left="0"/>
        <w:rPr>
          <w:rFonts w:ascii="Times New Roman" w:hAnsi="Times New Roman" w:cs="Times New Roman"/>
          <w:sz w:val="20"/>
          <w:szCs w:val="20"/>
        </w:rPr>
      </w:pPr>
      <w:r w:rsidRPr="006A71CC">
        <w:rPr>
          <w:rFonts w:ascii="Times New Roman" w:hAnsi="Times New Roman" w:cs="Times New Roman"/>
          <w:noProof/>
          <w:sz w:val="20"/>
          <w:szCs w:val="20"/>
          <w:lang w:eastAsia="pl-PL"/>
        </w:rPr>
        <w:drawing>
          <wp:inline distT="0" distB="0" distL="0" distR="0" wp14:anchorId="189B0B07" wp14:editId="3F55A0FE">
            <wp:extent cx="1671915" cy="1114425"/>
            <wp:effectExtent l="0" t="0" r="5080" b="0"/>
            <wp:docPr id="1532838236" name="Obraz 1532838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08233269_810480354215056_5341476490522834475_n.jpg"/>
                    <pic:cNvPicPr/>
                  </pic:nvPicPr>
                  <pic:blipFill>
                    <a:blip r:embed="rId328" cstate="print">
                      <a:extLst>
                        <a:ext uri="{28A0092B-C50C-407E-A947-70E740481C1C}">
                          <a14:useLocalDpi xmlns:a14="http://schemas.microsoft.com/office/drawing/2010/main" val="0"/>
                        </a:ext>
                      </a:extLst>
                    </a:blip>
                    <a:stretch>
                      <a:fillRect/>
                    </a:stretch>
                  </pic:blipFill>
                  <pic:spPr>
                    <a:xfrm>
                      <a:off x="0" y="0"/>
                      <a:ext cx="1676639" cy="1117574"/>
                    </a:xfrm>
                    <a:prstGeom prst="rect">
                      <a:avLst/>
                    </a:prstGeom>
                  </pic:spPr>
                </pic:pic>
              </a:graphicData>
            </a:graphic>
          </wp:inline>
        </w:drawing>
      </w:r>
      <w:r>
        <w:rPr>
          <w:rFonts w:ascii="Times New Roman" w:hAnsi="Times New Roman" w:cs="Times New Roman"/>
          <w:noProof/>
          <w:sz w:val="20"/>
          <w:szCs w:val="20"/>
          <w:lang w:eastAsia="pl-PL"/>
        </w:rPr>
        <w:t xml:space="preserve">  </w:t>
      </w:r>
      <w:r w:rsidRPr="006A71CC">
        <w:rPr>
          <w:rFonts w:ascii="Times New Roman" w:hAnsi="Times New Roman" w:cs="Times New Roman"/>
          <w:noProof/>
          <w:sz w:val="20"/>
          <w:szCs w:val="20"/>
          <w:lang w:eastAsia="pl-PL"/>
        </w:rPr>
        <w:drawing>
          <wp:inline distT="0" distB="0" distL="0" distR="0" wp14:anchorId="67E5FC5E" wp14:editId="6FA59BC4">
            <wp:extent cx="1105851" cy="737234"/>
            <wp:effectExtent l="0" t="6032"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SC_0155.JPG"/>
                    <pic:cNvPicPr/>
                  </pic:nvPicPr>
                  <pic:blipFill>
                    <a:blip r:embed="rId329" cstate="print">
                      <a:extLst>
                        <a:ext uri="{28A0092B-C50C-407E-A947-70E740481C1C}">
                          <a14:useLocalDpi xmlns:a14="http://schemas.microsoft.com/office/drawing/2010/main" val="0"/>
                        </a:ext>
                      </a:extLst>
                    </a:blip>
                    <a:stretch>
                      <a:fillRect/>
                    </a:stretch>
                  </pic:blipFill>
                  <pic:spPr>
                    <a:xfrm rot="5400000">
                      <a:off x="0" y="0"/>
                      <a:ext cx="1129271" cy="752847"/>
                    </a:xfrm>
                    <a:prstGeom prst="rect">
                      <a:avLst/>
                    </a:prstGeom>
                  </pic:spPr>
                </pic:pic>
              </a:graphicData>
            </a:graphic>
          </wp:inline>
        </w:drawing>
      </w:r>
      <w:r>
        <w:rPr>
          <w:rFonts w:ascii="Times New Roman" w:hAnsi="Times New Roman" w:cs="Times New Roman"/>
          <w:noProof/>
          <w:sz w:val="20"/>
          <w:szCs w:val="20"/>
          <w:lang w:eastAsia="pl-PL"/>
        </w:rPr>
        <w:t xml:space="preserve">  </w:t>
      </w:r>
      <w:r w:rsidRPr="006A71CC">
        <w:rPr>
          <w:rFonts w:ascii="Times New Roman" w:hAnsi="Times New Roman" w:cs="Times New Roman"/>
          <w:noProof/>
          <w:sz w:val="20"/>
          <w:szCs w:val="20"/>
          <w:lang w:eastAsia="pl-PL"/>
        </w:rPr>
        <w:drawing>
          <wp:inline distT="0" distB="0" distL="0" distR="0" wp14:anchorId="6D8D2305" wp14:editId="27065F7E">
            <wp:extent cx="1113238" cy="742159"/>
            <wp:effectExtent l="0" t="4762" r="6032" b="6033"/>
            <wp:docPr id="1961168508" name="Obraz 1961168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SC_0532.JPG"/>
                    <pic:cNvPicPr/>
                  </pic:nvPicPr>
                  <pic:blipFill>
                    <a:blip r:embed="rId330" cstate="print">
                      <a:extLst>
                        <a:ext uri="{28A0092B-C50C-407E-A947-70E740481C1C}">
                          <a14:useLocalDpi xmlns:a14="http://schemas.microsoft.com/office/drawing/2010/main" val="0"/>
                        </a:ext>
                      </a:extLst>
                    </a:blip>
                    <a:stretch>
                      <a:fillRect/>
                    </a:stretch>
                  </pic:blipFill>
                  <pic:spPr>
                    <a:xfrm rot="16200000">
                      <a:off x="0" y="0"/>
                      <a:ext cx="1131773" cy="754516"/>
                    </a:xfrm>
                    <a:prstGeom prst="rect">
                      <a:avLst/>
                    </a:prstGeom>
                  </pic:spPr>
                </pic:pic>
              </a:graphicData>
            </a:graphic>
          </wp:inline>
        </w:drawing>
      </w:r>
      <w:r>
        <w:rPr>
          <w:rFonts w:ascii="Times New Roman" w:hAnsi="Times New Roman" w:cs="Times New Roman"/>
          <w:noProof/>
          <w:sz w:val="20"/>
          <w:szCs w:val="20"/>
          <w:lang w:eastAsia="pl-PL"/>
        </w:rPr>
        <w:t xml:space="preserve">  </w:t>
      </w:r>
      <w:r w:rsidRPr="006A71CC">
        <w:rPr>
          <w:rFonts w:ascii="Times New Roman" w:hAnsi="Times New Roman" w:cs="Times New Roman"/>
          <w:noProof/>
          <w:sz w:val="20"/>
          <w:szCs w:val="20"/>
          <w:lang w:eastAsia="pl-PL"/>
        </w:rPr>
        <w:drawing>
          <wp:inline distT="0" distB="0" distL="0" distR="0" wp14:anchorId="4C133D14" wp14:editId="2A77E328">
            <wp:extent cx="1685925" cy="1123951"/>
            <wp:effectExtent l="0" t="0" r="0" b="0"/>
            <wp:docPr id="1667361530" name="Obraz 166736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1687860" cy="1125241"/>
                    </a:xfrm>
                    <a:prstGeom prst="rect">
                      <a:avLst/>
                    </a:prstGeom>
                    <a:noFill/>
                  </pic:spPr>
                </pic:pic>
              </a:graphicData>
            </a:graphic>
          </wp:inline>
        </w:drawing>
      </w:r>
    </w:p>
    <w:p w14:paraId="4A310A0F"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Międzynarodowy Dzień Osób z Niepełnosprawnościami</w:t>
      </w:r>
    </w:p>
    <w:p w14:paraId="565BBBE3"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Mikołajkowy wyjazd do Uniwersytetu Rozwoju w Częstochowie.</w:t>
      </w:r>
    </w:p>
    <w:p w14:paraId="1843D686"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Mikołajki.</w:t>
      </w:r>
    </w:p>
    <w:p w14:paraId="7D898B19"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Kiermasz świąteczny.</w:t>
      </w:r>
    </w:p>
    <w:p w14:paraId="20AA35AB"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b/>
          <w:sz w:val="20"/>
          <w:szCs w:val="20"/>
        </w:rPr>
      </w:pPr>
      <w:r w:rsidRPr="006A71CC">
        <w:rPr>
          <w:rFonts w:ascii="Times New Roman" w:hAnsi="Times New Roman" w:cs="Times New Roman"/>
          <w:b/>
          <w:sz w:val="20"/>
          <w:szCs w:val="20"/>
        </w:rPr>
        <w:t>Zorganizowanie Jasełek oraz Wigilii szkolnej.</w:t>
      </w:r>
    </w:p>
    <w:p w14:paraId="3CD9B710" w14:textId="77777777" w:rsidR="006A71CC" w:rsidRPr="006A71CC" w:rsidRDefault="006A71CC" w:rsidP="006A71CC">
      <w:pPr>
        <w:pStyle w:val="Akapitzlist"/>
        <w:spacing w:after="0" w:line="240" w:lineRule="auto"/>
        <w:ind w:left="0"/>
        <w:jc w:val="center"/>
        <w:rPr>
          <w:rFonts w:ascii="Times New Roman" w:hAnsi="Times New Roman" w:cs="Times New Roman"/>
          <w:sz w:val="20"/>
          <w:szCs w:val="20"/>
        </w:rPr>
      </w:pPr>
      <w:r w:rsidRPr="006A71CC">
        <w:rPr>
          <w:rFonts w:ascii="Times New Roman" w:hAnsi="Times New Roman" w:cs="Times New Roman"/>
          <w:noProof/>
          <w:sz w:val="20"/>
          <w:szCs w:val="20"/>
          <w:lang w:eastAsia="pl-PL"/>
        </w:rPr>
        <w:lastRenderedPageBreak/>
        <w:drawing>
          <wp:inline distT="0" distB="0" distL="0" distR="0" wp14:anchorId="160947AD" wp14:editId="5B501664">
            <wp:extent cx="1700492" cy="1133475"/>
            <wp:effectExtent l="0" t="0" r="0" b="0"/>
            <wp:docPr id="165334142" name="Obraz 16533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412390434_820575749872183_5616514233557379707_n.jpg"/>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1711781" cy="1141000"/>
                    </a:xfrm>
                    <a:prstGeom prst="rect">
                      <a:avLst/>
                    </a:prstGeom>
                  </pic:spPr>
                </pic:pic>
              </a:graphicData>
            </a:graphic>
          </wp:inline>
        </w:drawing>
      </w:r>
    </w:p>
    <w:p w14:paraId="0750C7C5"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Warsztaty świąteczne u przedszkolaków.</w:t>
      </w:r>
    </w:p>
    <w:p w14:paraId="410C73B5"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 xml:space="preserve">Organizacja międzyszkolnego konkursu „Szopka Bożonarodzeniowa”. </w:t>
      </w:r>
    </w:p>
    <w:p w14:paraId="1BEFEF4D" w14:textId="05DE87C5"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Organizacja międzyszkolnego konkursu „LIŚCIOWE KRAJOBRAZY”.</w:t>
      </w:r>
    </w:p>
    <w:p w14:paraId="5EBC305E"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b/>
          <w:sz w:val="20"/>
          <w:szCs w:val="20"/>
        </w:rPr>
      </w:pPr>
      <w:r w:rsidRPr="006A71CC">
        <w:rPr>
          <w:rFonts w:ascii="Times New Roman" w:hAnsi="Times New Roman" w:cs="Times New Roman"/>
          <w:b/>
          <w:sz w:val="20"/>
          <w:szCs w:val="20"/>
        </w:rPr>
        <w:t>Akademia z okazji Dnia Babci i Dziadka</w:t>
      </w:r>
    </w:p>
    <w:p w14:paraId="7498665A" w14:textId="4698CD30" w:rsidR="006A71CC" w:rsidRPr="006A71CC" w:rsidRDefault="006A71CC" w:rsidP="006A71CC">
      <w:pPr>
        <w:pStyle w:val="Akapitzlist"/>
        <w:spacing w:after="0" w:line="240" w:lineRule="auto"/>
        <w:ind w:left="0" w:right="-993"/>
        <w:jc w:val="center"/>
        <w:rPr>
          <w:rFonts w:ascii="Times New Roman" w:hAnsi="Times New Roman" w:cs="Times New Roman"/>
          <w:sz w:val="20"/>
          <w:szCs w:val="20"/>
        </w:rPr>
      </w:pPr>
      <w:r w:rsidRPr="006A71CC">
        <w:rPr>
          <w:rFonts w:ascii="Times New Roman" w:hAnsi="Times New Roman" w:cs="Times New Roman"/>
          <w:noProof/>
          <w:sz w:val="20"/>
          <w:szCs w:val="20"/>
          <w:lang w:eastAsia="pl-PL"/>
        </w:rPr>
        <w:drawing>
          <wp:inline distT="0" distB="0" distL="0" distR="0" wp14:anchorId="5247AFD3" wp14:editId="6C2B7C65">
            <wp:extent cx="2143125" cy="1428750"/>
            <wp:effectExtent l="0" t="0" r="9525" b="0"/>
            <wp:docPr id="363812622" name="Obraz 363812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_0643.JPG"/>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2144318" cy="1429545"/>
                    </a:xfrm>
                    <a:prstGeom prst="rect">
                      <a:avLst/>
                    </a:prstGeom>
                  </pic:spPr>
                </pic:pic>
              </a:graphicData>
            </a:graphic>
          </wp:inline>
        </w:drawing>
      </w:r>
      <w:r w:rsidRPr="006A71CC">
        <w:rPr>
          <w:rFonts w:ascii="Times New Roman" w:hAnsi="Times New Roman" w:cs="Times New Roman"/>
          <w:noProof/>
          <w:sz w:val="20"/>
          <w:szCs w:val="20"/>
          <w:lang w:eastAsia="pl-PL"/>
        </w:rPr>
        <w:drawing>
          <wp:inline distT="0" distB="0" distL="0" distR="0" wp14:anchorId="2E2D9471" wp14:editId="5F9EDA59">
            <wp:extent cx="1407319" cy="938212"/>
            <wp:effectExtent l="6032" t="0" r="8573" b="8572"/>
            <wp:docPr id="1301797119" name="Obraz 1301797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C_0792.JPG"/>
                    <pic:cNvPicPr/>
                  </pic:nvPicPr>
                  <pic:blipFill>
                    <a:blip r:embed="rId334" cstate="print">
                      <a:extLst>
                        <a:ext uri="{28A0092B-C50C-407E-A947-70E740481C1C}">
                          <a14:useLocalDpi xmlns:a14="http://schemas.microsoft.com/office/drawing/2010/main" val="0"/>
                        </a:ext>
                      </a:extLst>
                    </a:blip>
                    <a:stretch>
                      <a:fillRect/>
                    </a:stretch>
                  </pic:blipFill>
                  <pic:spPr>
                    <a:xfrm rot="16200000">
                      <a:off x="0" y="0"/>
                      <a:ext cx="1424665" cy="949776"/>
                    </a:xfrm>
                    <a:prstGeom prst="rect">
                      <a:avLst/>
                    </a:prstGeom>
                  </pic:spPr>
                </pic:pic>
              </a:graphicData>
            </a:graphic>
          </wp:inline>
        </w:drawing>
      </w:r>
    </w:p>
    <w:p w14:paraId="0C79DC4E"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b/>
          <w:sz w:val="20"/>
          <w:szCs w:val="20"/>
        </w:rPr>
      </w:pPr>
      <w:r w:rsidRPr="006A71CC">
        <w:rPr>
          <w:rFonts w:ascii="Times New Roman" w:hAnsi="Times New Roman" w:cs="Times New Roman"/>
          <w:b/>
          <w:sz w:val="20"/>
          <w:szCs w:val="20"/>
        </w:rPr>
        <w:t>Audycja muzyczna z Orkiestrą Dętą z Mykanowa.</w:t>
      </w:r>
    </w:p>
    <w:p w14:paraId="3A0544A6" w14:textId="53C21165" w:rsidR="006A71CC" w:rsidRPr="006A71CC" w:rsidRDefault="006A71CC" w:rsidP="006A71CC">
      <w:pPr>
        <w:pStyle w:val="Akapitzlist"/>
        <w:spacing w:after="0" w:line="240" w:lineRule="auto"/>
        <w:ind w:left="0"/>
        <w:jc w:val="center"/>
        <w:rPr>
          <w:rFonts w:ascii="Times New Roman" w:hAnsi="Times New Roman" w:cs="Times New Roman"/>
          <w:sz w:val="20"/>
          <w:szCs w:val="20"/>
        </w:rPr>
      </w:pPr>
      <w:r w:rsidRPr="006A71CC">
        <w:rPr>
          <w:rFonts w:ascii="Times New Roman" w:hAnsi="Times New Roman" w:cs="Times New Roman"/>
          <w:noProof/>
          <w:sz w:val="20"/>
          <w:szCs w:val="20"/>
          <w:lang w:eastAsia="pl-PL"/>
        </w:rPr>
        <w:drawing>
          <wp:inline distT="0" distB="0" distL="0" distR="0" wp14:anchorId="351F941B" wp14:editId="5837FA28">
            <wp:extent cx="1918970" cy="1279102"/>
            <wp:effectExtent l="0" t="0" r="5080" b="0"/>
            <wp:docPr id="833873586" name="Obraz 833873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22349345_840433164553108_2131263248032259514_n.jpg"/>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1930939" cy="1287080"/>
                    </a:xfrm>
                    <a:prstGeom prst="rect">
                      <a:avLst/>
                    </a:prstGeom>
                  </pic:spPr>
                </pic:pic>
              </a:graphicData>
            </a:graphic>
          </wp:inline>
        </w:drawing>
      </w:r>
    </w:p>
    <w:p w14:paraId="77276380" w14:textId="20944EBA"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Wyjazd na lodowisko w Częstochowie.</w:t>
      </w:r>
    </w:p>
    <w:p w14:paraId="3D21257A" w14:textId="1A7232BC" w:rsidR="006A71CC" w:rsidRPr="006A71CC" w:rsidRDefault="006A71CC" w:rsidP="00B5655C">
      <w:pPr>
        <w:pStyle w:val="Akapitzlist"/>
        <w:numPr>
          <w:ilvl w:val="0"/>
          <w:numId w:val="25"/>
        </w:numPr>
        <w:spacing w:after="0" w:line="240" w:lineRule="auto"/>
        <w:ind w:left="0"/>
        <w:rPr>
          <w:rFonts w:ascii="Times New Roman" w:hAnsi="Times New Roman" w:cs="Times New Roman"/>
          <w:b/>
          <w:sz w:val="20"/>
          <w:szCs w:val="20"/>
        </w:rPr>
      </w:pPr>
      <w:r w:rsidRPr="006A71CC">
        <w:rPr>
          <w:rFonts w:ascii="Times New Roman" w:hAnsi="Times New Roman" w:cs="Times New Roman"/>
          <w:b/>
          <w:sz w:val="20"/>
          <w:szCs w:val="20"/>
        </w:rPr>
        <w:t>Zabawa Karnawałowa dla całej szkoły.</w:t>
      </w:r>
    </w:p>
    <w:p w14:paraId="3BA79C73" w14:textId="6815D679" w:rsidR="006A71CC" w:rsidRPr="006A71CC" w:rsidRDefault="006A71CC" w:rsidP="006A71CC">
      <w:pPr>
        <w:pStyle w:val="Akapitzlist"/>
        <w:spacing w:after="0" w:line="240" w:lineRule="auto"/>
        <w:ind w:left="0"/>
        <w:rPr>
          <w:rFonts w:ascii="Times New Roman" w:hAnsi="Times New Roman" w:cs="Times New Roman"/>
          <w:sz w:val="20"/>
          <w:szCs w:val="20"/>
        </w:rPr>
      </w:pPr>
    </w:p>
    <w:p w14:paraId="2829CD88" w14:textId="25AC9CF3"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Zorganizowanie Balu Walentynkowego.</w:t>
      </w:r>
    </w:p>
    <w:p w14:paraId="66BEA781" w14:textId="4CA6F968"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Walentynki szkolne.</w:t>
      </w:r>
    </w:p>
    <w:p w14:paraId="3B2CFC8B" w14:textId="1606A95D" w:rsidR="006A71CC" w:rsidRPr="006A71CC" w:rsidRDefault="002538B4" w:rsidP="00B5655C">
      <w:pPr>
        <w:pStyle w:val="Akapitzlist"/>
        <w:numPr>
          <w:ilvl w:val="0"/>
          <w:numId w:val="25"/>
        </w:numPr>
        <w:spacing w:after="0" w:line="240" w:lineRule="auto"/>
        <w:ind w:left="0"/>
        <w:rPr>
          <w:rFonts w:ascii="Times New Roman" w:hAnsi="Times New Roman" w:cs="Times New Roman"/>
          <w:b/>
          <w:sz w:val="20"/>
          <w:szCs w:val="20"/>
        </w:rPr>
      </w:pPr>
      <w:r w:rsidRPr="006A71CC">
        <w:rPr>
          <w:rFonts w:ascii="Times New Roman" w:hAnsi="Times New Roman" w:cs="Times New Roman"/>
          <w:noProof/>
          <w:sz w:val="20"/>
          <w:szCs w:val="20"/>
          <w:lang w:eastAsia="pl-PL"/>
        </w:rPr>
        <w:drawing>
          <wp:anchor distT="0" distB="0" distL="114300" distR="114300" simplePos="0" relativeHeight="251743232" behindDoc="1" locked="0" layoutInCell="1" allowOverlap="1" wp14:anchorId="6084C2F2" wp14:editId="55B82248">
            <wp:simplePos x="0" y="0"/>
            <wp:positionH relativeFrom="margin">
              <wp:align>left</wp:align>
            </wp:positionH>
            <wp:positionV relativeFrom="paragraph">
              <wp:posOffset>187960</wp:posOffset>
            </wp:positionV>
            <wp:extent cx="1952625" cy="1301115"/>
            <wp:effectExtent l="0" t="0" r="0" b="0"/>
            <wp:wrapTight wrapText="bothSides">
              <wp:wrapPolygon edited="0">
                <wp:start x="0" y="0"/>
                <wp:lineTo x="0" y="21189"/>
                <wp:lineTo x="21284" y="21189"/>
                <wp:lineTo x="21284" y="0"/>
                <wp:lineTo x="0" y="0"/>
              </wp:wrapPolygon>
            </wp:wrapTight>
            <wp:docPr id="1907554032" name="Obraz 190755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22930318_841054951157596_404016394880172261_n.jpg"/>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1953012" cy="1301466"/>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0"/>
          <w:szCs w:val="20"/>
        </w:rPr>
        <w:t xml:space="preserve"> </w:t>
      </w:r>
      <w:r w:rsidR="006A71CC" w:rsidRPr="006A71CC">
        <w:rPr>
          <w:rFonts w:ascii="Times New Roman" w:hAnsi="Times New Roman" w:cs="Times New Roman"/>
          <w:b/>
          <w:sz w:val="20"/>
          <w:szCs w:val="20"/>
        </w:rPr>
        <w:t>II Gminny Przegląd Piosenki Wiosennej.</w:t>
      </w:r>
    </w:p>
    <w:p w14:paraId="47E143ED" w14:textId="2968014D" w:rsidR="006A71CC" w:rsidRDefault="006A71CC" w:rsidP="006A71CC">
      <w:pPr>
        <w:pStyle w:val="Akapitzlist"/>
        <w:spacing w:after="0" w:line="240" w:lineRule="auto"/>
        <w:ind w:left="0"/>
        <w:rPr>
          <w:rFonts w:ascii="Times New Roman" w:hAnsi="Times New Roman" w:cs="Times New Roman"/>
          <w:sz w:val="20"/>
          <w:szCs w:val="20"/>
        </w:rPr>
      </w:pPr>
      <w:r w:rsidRPr="006A71CC">
        <w:rPr>
          <w:rFonts w:ascii="Times New Roman" w:hAnsi="Times New Roman" w:cs="Times New Roman"/>
          <w:noProof/>
          <w:sz w:val="20"/>
          <w:szCs w:val="20"/>
          <w:lang w:eastAsia="pl-PL"/>
        </w:rPr>
        <w:drawing>
          <wp:inline distT="0" distB="0" distL="0" distR="0" wp14:anchorId="52B6B6E7" wp14:editId="6409596A">
            <wp:extent cx="1971675" cy="1314233"/>
            <wp:effectExtent l="0" t="0" r="0" b="635"/>
            <wp:docPr id="1875773404" name="Obraz 1875773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32446797_870743048188786_5103773269329249864_n.jpg"/>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1980045" cy="1319812"/>
                    </a:xfrm>
                    <a:prstGeom prst="rect">
                      <a:avLst/>
                    </a:prstGeom>
                  </pic:spPr>
                </pic:pic>
              </a:graphicData>
            </a:graphic>
          </wp:inline>
        </w:drawing>
      </w:r>
    </w:p>
    <w:p w14:paraId="00C077C5" w14:textId="77777777" w:rsidR="002538B4" w:rsidRPr="006A71CC" w:rsidRDefault="002538B4" w:rsidP="006A71CC">
      <w:pPr>
        <w:pStyle w:val="Akapitzlist"/>
        <w:spacing w:after="0" w:line="240" w:lineRule="auto"/>
        <w:ind w:left="0"/>
        <w:rPr>
          <w:rFonts w:ascii="Times New Roman" w:hAnsi="Times New Roman" w:cs="Times New Roman"/>
          <w:sz w:val="20"/>
          <w:szCs w:val="20"/>
        </w:rPr>
      </w:pPr>
    </w:p>
    <w:p w14:paraId="27F7B65D"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Warsztaty czekoladowe w przedszkolu.</w:t>
      </w:r>
    </w:p>
    <w:p w14:paraId="651BCA66"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Udział pierwszej klasy w XV-tej edycji programu edukacyjnego "AKADEMIA BEZPIECZNEGO PUCHATKA"</w:t>
      </w:r>
    </w:p>
    <w:p w14:paraId="7630A93B"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Udział uczniów w V Gminnych Targach Edukacyjnych.</w:t>
      </w:r>
    </w:p>
    <w:p w14:paraId="43D93824"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Wyjazd z okazji dnia kobiet na warsztaty pizzy klas 1-3.</w:t>
      </w:r>
    </w:p>
    <w:p w14:paraId="7F4B92B8"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Zorganizowanie konkursu „</w:t>
      </w:r>
      <w:proofErr w:type="spellStart"/>
      <w:r w:rsidRPr="006A71CC">
        <w:rPr>
          <w:rFonts w:ascii="Times New Roman" w:hAnsi="Times New Roman" w:cs="Times New Roman"/>
          <w:sz w:val="20"/>
          <w:szCs w:val="20"/>
        </w:rPr>
        <w:t>Logimina</w:t>
      </w:r>
      <w:proofErr w:type="spellEnd"/>
      <w:r w:rsidRPr="006A71CC">
        <w:rPr>
          <w:rFonts w:ascii="Times New Roman" w:hAnsi="Times New Roman" w:cs="Times New Roman"/>
          <w:sz w:val="20"/>
          <w:szCs w:val="20"/>
        </w:rPr>
        <w:t>”</w:t>
      </w:r>
    </w:p>
    <w:p w14:paraId="11488E4A"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21 marca powitaliśmy wiosnę, zdrowo, smacznie, kolorowo.</w:t>
      </w:r>
    </w:p>
    <w:p w14:paraId="278760A9"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Warsztaty wielkanocne (gipsowe, malowane zające).</w:t>
      </w:r>
    </w:p>
    <w:p w14:paraId="0F93FA94"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2 kwietna Światowy Dzień Świadomości Autyzmu.</w:t>
      </w:r>
    </w:p>
    <w:p w14:paraId="3B00C8AC"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Warsztaty gipsowe.</w:t>
      </w:r>
    </w:p>
    <w:p w14:paraId="281F3E36"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Organizacja konkursu w przedszkolu „Wiosna wokół nas”.</w:t>
      </w:r>
    </w:p>
    <w:p w14:paraId="51A25B48"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Udział w akcji Żonkilowe Pola Nadziei.</w:t>
      </w:r>
    </w:p>
    <w:p w14:paraId="5C94C5CD"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Obchody Dnia Ziemi – warsztaty z recyklingu dla klas 1-3.</w:t>
      </w:r>
    </w:p>
    <w:p w14:paraId="527531D9"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b/>
          <w:sz w:val="20"/>
          <w:szCs w:val="20"/>
        </w:rPr>
      </w:pPr>
      <w:r w:rsidRPr="006A71CC">
        <w:rPr>
          <w:rFonts w:ascii="Times New Roman" w:hAnsi="Times New Roman" w:cs="Times New Roman"/>
          <w:b/>
          <w:sz w:val="20"/>
          <w:szCs w:val="20"/>
        </w:rPr>
        <w:lastRenderedPageBreak/>
        <w:t>Magia nauki –wykład z pokazami z Politechniki Częstochowskiej.</w:t>
      </w:r>
    </w:p>
    <w:p w14:paraId="75062CA4" w14:textId="77777777" w:rsidR="006A71CC" w:rsidRPr="006A71CC" w:rsidRDefault="006A71CC" w:rsidP="006A71CC">
      <w:pPr>
        <w:pStyle w:val="Akapitzlist"/>
        <w:spacing w:after="0" w:line="240" w:lineRule="auto"/>
        <w:ind w:left="0"/>
        <w:rPr>
          <w:rFonts w:ascii="Times New Roman" w:hAnsi="Times New Roman" w:cs="Times New Roman"/>
          <w:sz w:val="20"/>
          <w:szCs w:val="20"/>
        </w:rPr>
      </w:pPr>
      <w:r w:rsidRPr="006A71CC">
        <w:rPr>
          <w:rFonts w:ascii="Times New Roman" w:hAnsi="Times New Roman" w:cs="Times New Roman"/>
          <w:noProof/>
          <w:sz w:val="20"/>
          <w:szCs w:val="20"/>
          <w:lang w:eastAsia="pl-PL"/>
        </w:rPr>
        <w:drawing>
          <wp:inline distT="0" distB="0" distL="0" distR="0" wp14:anchorId="25FF0F7F" wp14:editId="7DB35679">
            <wp:extent cx="1924050" cy="1282488"/>
            <wp:effectExtent l="0" t="0" r="0" b="0"/>
            <wp:docPr id="1460278245" name="Obraz 1460278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40961313_896156652314092_8254220483046096302_n.jpg"/>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1931272" cy="1287302"/>
                    </a:xfrm>
                    <a:prstGeom prst="rect">
                      <a:avLst/>
                    </a:prstGeom>
                  </pic:spPr>
                </pic:pic>
              </a:graphicData>
            </a:graphic>
          </wp:inline>
        </w:drawing>
      </w:r>
    </w:p>
    <w:p w14:paraId="08EB957B"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b/>
          <w:sz w:val="20"/>
          <w:szCs w:val="20"/>
        </w:rPr>
      </w:pPr>
      <w:r w:rsidRPr="006A71CC">
        <w:rPr>
          <w:rFonts w:ascii="Times New Roman" w:hAnsi="Times New Roman" w:cs="Times New Roman"/>
          <w:b/>
          <w:sz w:val="20"/>
          <w:szCs w:val="20"/>
        </w:rPr>
        <w:t>Uroczysta akademia z okazji rocznicy uchwalenia Konstytucji 3 Maja.</w:t>
      </w:r>
    </w:p>
    <w:p w14:paraId="50D23393" w14:textId="77777777" w:rsidR="006A71CC" w:rsidRPr="006A71CC" w:rsidRDefault="006A71CC" w:rsidP="006A71CC">
      <w:pPr>
        <w:pStyle w:val="Akapitzlist"/>
        <w:spacing w:after="0" w:line="240" w:lineRule="auto"/>
        <w:ind w:left="0"/>
        <w:rPr>
          <w:rFonts w:ascii="Times New Roman" w:hAnsi="Times New Roman" w:cs="Times New Roman"/>
          <w:sz w:val="20"/>
          <w:szCs w:val="20"/>
        </w:rPr>
      </w:pPr>
      <w:r w:rsidRPr="006A71CC">
        <w:rPr>
          <w:rFonts w:ascii="Times New Roman" w:hAnsi="Times New Roman" w:cs="Times New Roman"/>
          <w:noProof/>
          <w:sz w:val="20"/>
          <w:szCs w:val="20"/>
          <w:lang w:eastAsia="pl-PL"/>
        </w:rPr>
        <w:drawing>
          <wp:inline distT="0" distB="0" distL="0" distR="0" wp14:anchorId="031BA82C" wp14:editId="234DE0BC">
            <wp:extent cx="1924050" cy="1282488"/>
            <wp:effectExtent l="0" t="0" r="0" b="0"/>
            <wp:docPr id="304507079" name="Obraz 304507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40964636_896759512253806_4823394896058814174_n.jpg"/>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1936962" cy="1291095"/>
                    </a:xfrm>
                    <a:prstGeom prst="rect">
                      <a:avLst/>
                    </a:prstGeom>
                  </pic:spPr>
                </pic:pic>
              </a:graphicData>
            </a:graphic>
          </wp:inline>
        </w:drawing>
      </w:r>
    </w:p>
    <w:p w14:paraId="2B116878"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Teatrzyk szkolny "Wilk i Zając.</w:t>
      </w:r>
    </w:p>
    <w:p w14:paraId="55E183CE"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Wyjazd przedszkolaków do Zagrody Edukacyjnej "Stefanówka" w Szarlejce.</w:t>
      </w:r>
    </w:p>
    <w:p w14:paraId="478A693A"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Obchody w naszej szkole Dnia Unii Europejskiej oraz Dnia Książki.</w:t>
      </w:r>
    </w:p>
    <w:p w14:paraId="23F3A56C"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 xml:space="preserve">Udział szkoły w </w:t>
      </w:r>
      <w:proofErr w:type="spellStart"/>
      <w:r w:rsidRPr="006A71CC">
        <w:rPr>
          <w:rFonts w:ascii="Times New Roman" w:hAnsi="Times New Roman" w:cs="Times New Roman"/>
          <w:sz w:val="20"/>
          <w:szCs w:val="20"/>
        </w:rPr>
        <w:t>CzUMO</w:t>
      </w:r>
      <w:proofErr w:type="spellEnd"/>
      <w:r w:rsidRPr="006A71CC">
        <w:rPr>
          <w:rFonts w:ascii="Times New Roman" w:hAnsi="Times New Roman" w:cs="Times New Roman"/>
          <w:sz w:val="20"/>
          <w:szCs w:val="20"/>
        </w:rPr>
        <w:t xml:space="preserve"> (Częstochowski Uniwersytet Młodego Odkrywcy).</w:t>
      </w:r>
    </w:p>
    <w:p w14:paraId="551DE16C" w14:textId="77777777" w:rsidR="006A71CC" w:rsidRPr="006A71CC" w:rsidRDefault="006A71CC" w:rsidP="00B5655C">
      <w:pPr>
        <w:pStyle w:val="Akapitzlist"/>
        <w:numPr>
          <w:ilvl w:val="0"/>
          <w:numId w:val="25"/>
        </w:numPr>
        <w:tabs>
          <w:tab w:val="left" w:pos="6521"/>
        </w:tabs>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Zajęcie 1 miejsca w „Żonkilowe Pola Nadziei”.</w:t>
      </w:r>
    </w:p>
    <w:p w14:paraId="765DC71F"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b/>
          <w:sz w:val="20"/>
          <w:szCs w:val="20"/>
        </w:rPr>
      </w:pPr>
      <w:r w:rsidRPr="006A71CC">
        <w:rPr>
          <w:rFonts w:ascii="Times New Roman" w:hAnsi="Times New Roman" w:cs="Times New Roman"/>
          <w:b/>
          <w:sz w:val="20"/>
          <w:szCs w:val="20"/>
        </w:rPr>
        <w:t>Zorganizowanie Dnia Rodziny.</w:t>
      </w:r>
    </w:p>
    <w:p w14:paraId="06ACD6C4" w14:textId="2430726D" w:rsidR="006A71CC" w:rsidRPr="006A71CC" w:rsidRDefault="006A71CC" w:rsidP="006A71CC">
      <w:pPr>
        <w:spacing w:after="0" w:line="240" w:lineRule="auto"/>
        <w:rPr>
          <w:rFonts w:ascii="Times New Roman" w:hAnsi="Times New Roman" w:cs="Times New Roman"/>
          <w:b/>
          <w:sz w:val="20"/>
          <w:szCs w:val="20"/>
        </w:rPr>
      </w:pPr>
      <w:r w:rsidRPr="006A71CC">
        <w:rPr>
          <w:rFonts w:ascii="Times New Roman" w:hAnsi="Times New Roman" w:cs="Times New Roman"/>
          <w:noProof/>
          <w:sz w:val="20"/>
          <w:szCs w:val="20"/>
          <w:lang w:eastAsia="pl-PL"/>
        </w:rPr>
        <w:drawing>
          <wp:inline distT="0" distB="0" distL="0" distR="0" wp14:anchorId="01DF2919" wp14:editId="1B122CD0">
            <wp:extent cx="2071661" cy="1380879"/>
            <wp:effectExtent l="0" t="0" r="5080" b="0"/>
            <wp:docPr id="173008297" name="Obraz 173008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47560456_920370269892730_1200559670565585711_n.jpg"/>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2089120" cy="1392516"/>
                    </a:xfrm>
                    <a:prstGeom prst="rect">
                      <a:avLst/>
                    </a:prstGeom>
                  </pic:spPr>
                </pic:pic>
              </a:graphicData>
            </a:graphic>
          </wp:inline>
        </w:drawing>
      </w:r>
      <w:r w:rsidR="002538B4">
        <w:rPr>
          <w:rFonts w:ascii="Times New Roman" w:hAnsi="Times New Roman" w:cs="Times New Roman"/>
          <w:noProof/>
          <w:sz w:val="20"/>
          <w:szCs w:val="20"/>
          <w:lang w:eastAsia="pl-PL"/>
        </w:rPr>
        <w:t xml:space="preserve">   </w:t>
      </w:r>
      <w:r w:rsidR="002538B4" w:rsidRPr="006A71CC">
        <w:rPr>
          <w:rFonts w:ascii="Times New Roman" w:hAnsi="Times New Roman" w:cs="Times New Roman"/>
          <w:noProof/>
          <w:sz w:val="20"/>
          <w:szCs w:val="20"/>
          <w:lang w:eastAsia="pl-PL"/>
        </w:rPr>
        <w:drawing>
          <wp:inline distT="0" distB="0" distL="0" distR="0" wp14:anchorId="554999F5" wp14:editId="5AFF9C0B">
            <wp:extent cx="2042497" cy="1361440"/>
            <wp:effectExtent l="0" t="0" r="0" b="0"/>
            <wp:docPr id="936018392" name="Obraz 936018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447744671_920370769892680_798419592077646275_n.jpg"/>
                    <pic:cNvPicPr/>
                  </pic:nvPicPr>
                  <pic:blipFill>
                    <a:blip r:embed="rId341" cstate="print">
                      <a:extLst>
                        <a:ext uri="{28A0092B-C50C-407E-A947-70E740481C1C}">
                          <a14:useLocalDpi xmlns:a14="http://schemas.microsoft.com/office/drawing/2010/main" val="0"/>
                        </a:ext>
                      </a:extLst>
                    </a:blip>
                    <a:stretch>
                      <a:fillRect/>
                    </a:stretch>
                  </pic:blipFill>
                  <pic:spPr>
                    <a:xfrm>
                      <a:off x="0" y="0"/>
                      <a:ext cx="2052114" cy="1367850"/>
                    </a:xfrm>
                    <a:prstGeom prst="rect">
                      <a:avLst/>
                    </a:prstGeom>
                  </pic:spPr>
                </pic:pic>
              </a:graphicData>
            </a:graphic>
          </wp:inline>
        </w:drawing>
      </w:r>
    </w:p>
    <w:p w14:paraId="3C9654CF"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Zorganizowanie wycieczki klasy VIII i VI do Warszawy.</w:t>
      </w:r>
    </w:p>
    <w:p w14:paraId="6E40705F"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sz w:val="20"/>
          <w:szCs w:val="20"/>
        </w:rPr>
      </w:pPr>
      <w:r w:rsidRPr="006A71CC">
        <w:rPr>
          <w:rFonts w:ascii="Times New Roman" w:hAnsi="Times New Roman" w:cs="Times New Roman"/>
          <w:sz w:val="20"/>
          <w:szCs w:val="20"/>
        </w:rPr>
        <w:t>Zorganizowanie wycieczki klas IV i V do Łodzi.</w:t>
      </w:r>
    </w:p>
    <w:p w14:paraId="3923F149"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b/>
          <w:sz w:val="20"/>
          <w:szCs w:val="20"/>
        </w:rPr>
      </w:pPr>
      <w:r w:rsidRPr="006A71CC">
        <w:rPr>
          <w:rFonts w:ascii="Times New Roman" w:hAnsi="Times New Roman" w:cs="Times New Roman"/>
          <w:b/>
          <w:sz w:val="20"/>
          <w:szCs w:val="20"/>
        </w:rPr>
        <w:t>Zorganizowanie Festynu Rodzinnego.</w:t>
      </w:r>
    </w:p>
    <w:p w14:paraId="32EC5244" w14:textId="61C7DAB7" w:rsidR="006A71CC" w:rsidRPr="006A71CC" w:rsidRDefault="006A71CC" w:rsidP="006A71CC">
      <w:pPr>
        <w:pStyle w:val="Akapitzlist"/>
        <w:spacing w:after="0" w:line="240" w:lineRule="auto"/>
        <w:ind w:left="0"/>
        <w:jc w:val="center"/>
        <w:rPr>
          <w:rFonts w:ascii="Times New Roman" w:hAnsi="Times New Roman" w:cs="Times New Roman"/>
          <w:b/>
          <w:sz w:val="20"/>
          <w:szCs w:val="20"/>
        </w:rPr>
      </w:pPr>
      <w:r w:rsidRPr="006A71CC">
        <w:rPr>
          <w:rFonts w:ascii="Times New Roman" w:hAnsi="Times New Roman" w:cs="Times New Roman"/>
          <w:b/>
          <w:noProof/>
          <w:sz w:val="20"/>
          <w:szCs w:val="20"/>
          <w:lang w:eastAsia="pl-PL"/>
        </w:rPr>
        <w:drawing>
          <wp:inline distT="0" distB="0" distL="0" distR="0" wp14:anchorId="7B3664EA" wp14:editId="12AB91A8">
            <wp:extent cx="921544" cy="1228725"/>
            <wp:effectExtent l="0" t="0" r="0" b="0"/>
            <wp:docPr id="1895824304" name="Obraz 1895824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417f07e-fcec-4b9e-aaa9-1eac7c4cf432.jfif"/>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922495" cy="1229993"/>
                    </a:xfrm>
                    <a:prstGeom prst="rect">
                      <a:avLst/>
                    </a:prstGeom>
                  </pic:spPr>
                </pic:pic>
              </a:graphicData>
            </a:graphic>
          </wp:inline>
        </w:drawing>
      </w:r>
      <w:r w:rsidR="002538B4">
        <w:rPr>
          <w:rFonts w:ascii="Times New Roman" w:hAnsi="Times New Roman" w:cs="Times New Roman"/>
          <w:b/>
          <w:noProof/>
          <w:sz w:val="20"/>
          <w:szCs w:val="20"/>
          <w:lang w:eastAsia="pl-PL"/>
        </w:rPr>
        <w:t xml:space="preserve">       </w:t>
      </w:r>
      <w:r w:rsidRPr="006A71CC">
        <w:rPr>
          <w:rFonts w:ascii="Times New Roman" w:hAnsi="Times New Roman" w:cs="Times New Roman"/>
          <w:b/>
          <w:noProof/>
          <w:sz w:val="20"/>
          <w:szCs w:val="20"/>
          <w:lang w:eastAsia="pl-PL"/>
        </w:rPr>
        <w:drawing>
          <wp:inline distT="0" distB="0" distL="0" distR="0" wp14:anchorId="1C5DBF9D" wp14:editId="1C08A4EB">
            <wp:extent cx="819150" cy="1159469"/>
            <wp:effectExtent l="0" t="0" r="0" b="3175"/>
            <wp:docPr id="719865342" name="Obraz 719865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44487274-913722037224220-983562705292550047-n.jpg"/>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832753" cy="1178723"/>
                    </a:xfrm>
                    <a:prstGeom prst="rect">
                      <a:avLst/>
                    </a:prstGeom>
                  </pic:spPr>
                </pic:pic>
              </a:graphicData>
            </a:graphic>
          </wp:inline>
        </w:drawing>
      </w:r>
    </w:p>
    <w:p w14:paraId="2F1CBEE4" w14:textId="77777777" w:rsidR="006A71CC" w:rsidRPr="006A71CC" w:rsidRDefault="006A71CC" w:rsidP="00B5655C">
      <w:pPr>
        <w:pStyle w:val="Akapitzlist"/>
        <w:numPr>
          <w:ilvl w:val="0"/>
          <w:numId w:val="25"/>
        </w:numPr>
        <w:spacing w:after="0" w:line="240" w:lineRule="auto"/>
        <w:ind w:left="0"/>
        <w:rPr>
          <w:rFonts w:ascii="Times New Roman" w:hAnsi="Times New Roman" w:cs="Times New Roman"/>
          <w:b/>
          <w:sz w:val="20"/>
          <w:szCs w:val="20"/>
        </w:rPr>
      </w:pPr>
      <w:r w:rsidRPr="006A71CC">
        <w:rPr>
          <w:rFonts w:ascii="Times New Roman" w:hAnsi="Times New Roman" w:cs="Times New Roman"/>
          <w:b/>
          <w:sz w:val="20"/>
          <w:szCs w:val="20"/>
        </w:rPr>
        <w:t>Uroczyste zakończenie roku szkolnego 2023/2024.</w:t>
      </w:r>
    </w:p>
    <w:p w14:paraId="7CD3EF8A" w14:textId="7F4789F8" w:rsidR="006A71CC" w:rsidRPr="006A71CC" w:rsidRDefault="006A71CC" w:rsidP="006A71CC">
      <w:pPr>
        <w:pStyle w:val="Akapitzlist"/>
        <w:spacing w:after="0" w:line="240" w:lineRule="auto"/>
        <w:ind w:left="0" w:right="-1134"/>
        <w:rPr>
          <w:rFonts w:ascii="Times New Roman" w:hAnsi="Times New Roman" w:cs="Times New Roman"/>
          <w:sz w:val="20"/>
          <w:szCs w:val="20"/>
        </w:rPr>
      </w:pPr>
      <w:r w:rsidRPr="006A71CC">
        <w:rPr>
          <w:rFonts w:ascii="Times New Roman" w:hAnsi="Times New Roman" w:cs="Times New Roman"/>
          <w:noProof/>
          <w:sz w:val="20"/>
          <w:szCs w:val="20"/>
          <w:lang w:eastAsia="pl-PL"/>
        </w:rPr>
        <w:drawing>
          <wp:inline distT="0" distB="0" distL="0" distR="0" wp14:anchorId="55247505" wp14:editId="66F6903F">
            <wp:extent cx="1928813" cy="1285875"/>
            <wp:effectExtent l="0" t="0" r="0" b="0"/>
            <wp:docPr id="393112590" name="Obraz 393112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1790.JPG"/>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1930125" cy="1286750"/>
                    </a:xfrm>
                    <a:prstGeom prst="rect">
                      <a:avLst/>
                    </a:prstGeom>
                  </pic:spPr>
                </pic:pic>
              </a:graphicData>
            </a:graphic>
          </wp:inline>
        </w:drawing>
      </w:r>
      <w:r w:rsidR="002538B4">
        <w:rPr>
          <w:rFonts w:ascii="Times New Roman" w:hAnsi="Times New Roman" w:cs="Times New Roman"/>
          <w:noProof/>
          <w:sz w:val="20"/>
          <w:szCs w:val="20"/>
          <w:lang w:eastAsia="pl-PL"/>
        </w:rPr>
        <w:t xml:space="preserve">                      </w:t>
      </w:r>
      <w:r w:rsidRPr="006A71CC">
        <w:rPr>
          <w:rFonts w:ascii="Times New Roman" w:hAnsi="Times New Roman" w:cs="Times New Roman"/>
          <w:noProof/>
          <w:sz w:val="20"/>
          <w:szCs w:val="20"/>
          <w:lang w:eastAsia="pl-PL"/>
        </w:rPr>
        <w:drawing>
          <wp:inline distT="0" distB="0" distL="0" distR="0" wp14:anchorId="02A53285" wp14:editId="7684FD4E">
            <wp:extent cx="1285081" cy="856720"/>
            <wp:effectExtent l="4445" t="0" r="0" b="0"/>
            <wp:docPr id="939668925" name="Obraz 939668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SC_1837.JPG"/>
                    <pic:cNvPicPr/>
                  </pic:nvPicPr>
                  <pic:blipFill>
                    <a:blip r:embed="rId345" cstate="print">
                      <a:extLst>
                        <a:ext uri="{28A0092B-C50C-407E-A947-70E740481C1C}">
                          <a14:useLocalDpi xmlns:a14="http://schemas.microsoft.com/office/drawing/2010/main" val="0"/>
                        </a:ext>
                      </a:extLst>
                    </a:blip>
                    <a:stretch>
                      <a:fillRect/>
                    </a:stretch>
                  </pic:blipFill>
                  <pic:spPr>
                    <a:xfrm rot="16200000">
                      <a:off x="0" y="0"/>
                      <a:ext cx="1294996" cy="863330"/>
                    </a:xfrm>
                    <a:prstGeom prst="rect">
                      <a:avLst/>
                    </a:prstGeom>
                  </pic:spPr>
                </pic:pic>
              </a:graphicData>
            </a:graphic>
          </wp:inline>
        </w:drawing>
      </w:r>
    </w:p>
    <w:p w14:paraId="6999829B" w14:textId="77777777" w:rsidR="006A71CC" w:rsidRPr="006A71CC" w:rsidRDefault="006A71CC" w:rsidP="006A71CC">
      <w:pPr>
        <w:pStyle w:val="Akapitzlist"/>
        <w:spacing w:after="0" w:line="240" w:lineRule="auto"/>
        <w:ind w:left="0"/>
        <w:rPr>
          <w:rFonts w:ascii="Times New Roman" w:hAnsi="Times New Roman" w:cs="Times New Roman"/>
          <w:sz w:val="20"/>
          <w:szCs w:val="20"/>
        </w:rPr>
      </w:pPr>
    </w:p>
    <w:p w14:paraId="77927A16" w14:textId="77777777" w:rsidR="00A671B6" w:rsidRDefault="00121A4E" w:rsidP="00A671B6">
      <w:pPr>
        <w:pStyle w:val="NormalnyWeb"/>
        <w:tabs>
          <w:tab w:val="left" w:pos="571"/>
        </w:tabs>
        <w:spacing w:before="0" w:beforeAutospacing="0" w:after="0" w:afterAutospacing="0"/>
        <w:rPr>
          <w:rStyle w:val="Pogrubienie"/>
          <w:sz w:val="22"/>
          <w:szCs w:val="22"/>
          <w:u w:val="single"/>
        </w:rPr>
      </w:pPr>
      <w:r w:rsidRPr="006A71CC">
        <w:rPr>
          <w:noProof/>
          <w:sz w:val="20"/>
          <w:szCs w:val="20"/>
        </w:rPr>
        <w:t xml:space="preserve"> </w:t>
      </w:r>
      <w:r w:rsidR="00A671B6" w:rsidRPr="00A671B6">
        <w:rPr>
          <w:rStyle w:val="Pogrubienie"/>
          <w:sz w:val="22"/>
          <w:szCs w:val="22"/>
          <w:u w:val="single"/>
        </w:rPr>
        <w:t>Zespół Szkolno-Przedszkolny w Borownie</w:t>
      </w:r>
    </w:p>
    <w:p w14:paraId="60EE0B08" w14:textId="33A261E6" w:rsidR="00A671B6" w:rsidRPr="00A671B6" w:rsidRDefault="00A671B6" w:rsidP="00A671B6">
      <w:pPr>
        <w:pStyle w:val="NormalnyWeb"/>
        <w:tabs>
          <w:tab w:val="left" w:pos="571"/>
        </w:tabs>
        <w:spacing w:before="0" w:beforeAutospacing="0" w:after="0" w:afterAutospacing="0"/>
        <w:rPr>
          <w:rStyle w:val="Pogrubienie"/>
          <w:sz w:val="22"/>
          <w:szCs w:val="22"/>
          <w:u w:val="single"/>
        </w:rPr>
      </w:pPr>
      <w:r w:rsidRPr="00A671B6">
        <w:rPr>
          <w:rStyle w:val="Pogrubienie"/>
          <w:b w:val="0"/>
          <w:bCs w:val="0"/>
          <w:sz w:val="20"/>
          <w:szCs w:val="20"/>
        </w:rPr>
        <w:t xml:space="preserve">Wydarzenia </w:t>
      </w:r>
    </w:p>
    <w:p w14:paraId="43D6B512" w14:textId="77777777" w:rsidR="00A671B6" w:rsidRDefault="00A671B6" w:rsidP="00A671B6">
      <w:pPr>
        <w:spacing w:after="0" w:line="240" w:lineRule="auto"/>
        <w:jc w:val="both"/>
        <w:rPr>
          <w:rFonts w:ascii="Times New Roman" w:eastAsia="Times New Roman" w:hAnsi="Times New Roman" w:cs="Times New Roman"/>
          <w:sz w:val="20"/>
          <w:szCs w:val="20"/>
          <w:lang w:eastAsia="pl-PL"/>
        </w:rPr>
      </w:pPr>
      <w:r w:rsidRPr="00D435A3">
        <w:rPr>
          <w:rFonts w:ascii="Times New Roman" w:eastAsia="Times New Roman" w:hAnsi="Times New Roman" w:cs="Times New Roman"/>
          <w:b/>
          <w:sz w:val="20"/>
          <w:szCs w:val="20"/>
          <w:lang w:eastAsia="pl-PL"/>
        </w:rPr>
        <w:t>Śladami Powstania Styczniowego w Regionie Częstochowskim”</w:t>
      </w:r>
      <w:r>
        <w:rPr>
          <w:rFonts w:ascii="Times New Roman" w:eastAsia="Times New Roman" w:hAnsi="Times New Roman" w:cs="Times New Roman"/>
          <w:b/>
          <w:sz w:val="20"/>
          <w:szCs w:val="20"/>
          <w:lang w:eastAsia="pl-PL"/>
        </w:rPr>
        <w:t xml:space="preserve"> </w:t>
      </w:r>
      <w:r w:rsidRPr="00D435A3">
        <w:rPr>
          <w:rFonts w:ascii="Times New Roman" w:eastAsia="Times New Roman" w:hAnsi="Times New Roman" w:cs="Times New Roman"/>
          <w:b/>
          <w:sz w:val="20"/>
          <w:szCs w:val="20"/>
          <w:lang w:eastAsia="pl-PL"/>
        </w:rPr>
        <w:t>Żywa lekcja patriotyzmu</w:t>
      </w:r>
      <w:r w:rsidRPr="00D435A3">
        <w:rPr>
          <w:rFonts w:ascii="Times New Roman" w:eastAsia="Times New Roman" w:hAnsi="Times New Roman" w:cs="Times New Roman"/>
          <w:sz w:val="20"/>
          <w:szCs w:val="20"/>
          <w:lang w:eastAsia="pl-PL"/>
        </w:rPr>
        <w:t xml:space="preserve">.  </w:t>
      </w:r>
    </w:p>
    <w:p w14:paraId="794D613B" w14:textId="65DF5542" w:rsidR="00A671B6" w:rsidRPr="00D435A3" w:rsidRDefault="00A671B6" w:rsidP="00A671B6">
      <w:pPr>
        <w:spacing w:after="0" w:line="240" w:lineRule="auto"/>
        <w:ind w:firstLine="708"/>
        <w:jc w:val="both"/>
        <w:rPr>
          <w:rFonts w:ascii="Times New Roman" w:eastAsia="Times New Roman" w:hAnsi="Times New Roman" w:cs="Times New Roman"/>
          <w:b/>
          <w:sz w:val="20"/>
          <w:szCs w:val="20"/>
          <w:lang w:eastAsia="pl-PL"/>
        </w:rPr>
      </w:pPr>
      <w:r w:rsidRPr="00D435A3">
        <w:rPr>
          <w:rFonts w:ascii="Times New Roman" w:eastAsia="Times New Roman" w:hAnsi="Times New Roman" w:cs="Times New Roman"/>
          <w:sz w:val="20"/>
          <w:szCs w:val="20"/>
          <w:lang w:eastAsia="pl-PL"/>
        </w:rPr>
        <w:lastRenderedPageBreak/>
        <w:t xml:space="preserve">W piątek 15 września 2023R. uczniowie naszej szkoły oraz Szkoły Podstawowej w Starym Kocinie uczestniczyli w rajdzie zorganizowanym przez naszą placówkę w ramach Projektu Edukacyjnego „Śladami Powstania Styczniowego w Regionie Częstochowskim”. Młodzież szkolna pokonała pieszo trasę pomiędzy Borownem a Kruszyną, by przed pomnikiem Powstańców Styczniowych na cmentarzu w Kruszynie uczestniczyć w plenerowej lekcji historii. Przeprowadził ją Pan Robert </w:t>
      </w:r>
      <w:proofErr w:type="spellStart"/>
      <w:r w:rsidRPr="00D435A3">
        <w:rPr>
          <w:rFonts w:ascii="Times New Roman" w:eastAsia="Times New Roman" w:hAnsi="Times New Roman" w:cs="Times New Roman"/>
          <w:sz w:val="20"/>
          <w:szCs w:val="20"/>
          <w:lang w:eastAsia="pl-PL"/>
        </w:rPr>
        <w:t>Wysmołek</w:t>
      </w:r>
      <w:proofErr w:type="spellEnd"/>
      <w:r w:rsidRPr="00D435A3">
        <w:rPr>
          <w:rFonts w:ascii="Times New Roman" w:eastAsia="Times New Roman" w:hAnsi="Times New Roman" w:cs="Times New Roman"/>
          <w:sz w:val="20"/>
          <w:szCs w:val="20"/>
          <w:lang w:eastAsia="pl-PL"/>
        </w:rPr>
        <w:t>, nauczyciel historii, który opowiedział o jednej z największych bitew powstania styczniowego rozegranej 29 sierpnia 1863 r. pod Kruszyną. swej gminy czy miasta. To powinno wchodzić w program nauki i być pierwszą nauką o Polsce…“</w:t>
      </w:r>
    </w:p>
    <w:p w14:paraId="28981EFA" w14:textId="77777777" w:rsidR="00A671B6" w:rsidRPr="00D435A3" w:rsidRDefault="00A671B6" w:rsidP="00A671B6">
      <w:pPr>
        <w:spacing w:after="0" w:line="240" w:lineRule="auto"/>
        <w:jc w:val="both"/>
        <w:outlineLvl w:val="3"/>
        <w:rPr>
          <w:rFonts w:ascii="Times New Roman" w:eastAsia="Times New Roman" w:hAnsi="Times New Roman" w:cs="Times New Roman"/>
          <w:b/>
          <w:bCs/>
          <w:sz w:val="20"/>
          <w:szCs w:val="20"/>
          <w:lang w:eastAsia="pl-PL"/>
        </w:rPr>
      </w:pPr>
    </w:p>
    <w:p w14:paraId="5EB3F95F" w14:textId="77777777" w:rsidR="00A671B6" w:rsidRDefault="00A671B6" w:rsidP="00A671B6">
      <w:pPr>
        <w:jc w:val="center"/>
        <w:rPr>
          <w:rFonts w:ascii="Times New Roman" w:hAnsi="Times New Roman" w:cs="Times New Roman"/>
          <w:noProof/>
          <w:sz w:val="20"/>
          <w:szCs w:val="20"/>
          <w:lang w:eastAsia="pl-PL"/>
        </w:rPr>
      </w:pPr>
      <w:r w:rsidRPr="00D435A3">
        <w:rPr>
          <w:rFonts w:ascii="Times New Roman" w:hAnsi="Times New Roman" w:cs="Times New Roman"/>
          <w:noProof/>
          <w:sz w:val="20"/>
          <w:szCs w:val="20"/>
          <w:lang w:eastAsia="pl-PL"/>
        </w:rPr>
        <w:drawing>
          <wp:inline distT="0" distB="0" distL="0" distR="0" wp14:anchorId="7494B932" wp14:editId="299A7EFC">
            <wp:extent cx="942975" cy="1367090"/>
            <wp:effectExtent l="0" t="0" r="0" b="5080"/>
            <wp:docPr id="530115449" name="Obraz 530115449"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2"/>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950796" cy="1378429"/>
                    </a:xfrm>
                    <a:prstGeom prst="rect">
                      <a:avLst/>
                    </a:prstGeom>
                    <a:noFill/>
                    <a:ln>
                      <a:noFill/>
                    </a:ln>
                  </pic:spPr>
                </pic:pic>
              </a:graphicData>
            </a:graphic>
          </wp:inline>
        </w:drawing>
      </w:r>
      <w:r w:rsidRPr="00D435A3">
        <w:rPr>
          <w:rFonts w:ascii="Times New Roman" w:hAnsi="Times New Roman" w:cs="Times New Roman"/>
          <w:noProof/>
          <w:sz w:val="20"/>
          <w:szCs w:val="20"/>
          <w:lang w:eastAsia="pl-PL"/>
        </w:rPr>
        <w:drawing>
          <wp:inline distT="0" distB="0" distL="0" distR="0" wp14:anchorId="574C0DFF" wp14:editId="2DFBA29F">
            <wp:extent cx="1757625" cy="1380955"/>
            <wp:effectExtent l="0" t="0" r="0" b="0"/>
            <wp:docPr id="686731567" name="Obraz 686731567"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3"/>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flipH="1">
                      <a:off x="0" y="0"/>
                      <a:ext cx="1781720" cy="1399886"/>
                    </a:xfrm>
                    <a:prstGeom prst="rect">
                      <a:avLst/>
                    </a:prstGeom>
                    <a:noFill/>
                    <a:ln>
                      <a:noFill/>
                    </a:ln>
                  </pic:spPr>
                </pic:pic>
              </a:graphicData>
            </a:graphic>
          </wp:inline>
        </w:drawing>
      </w:r>
    </w:p>
    <w:p w14:paraId="39411FC1" w14:textId="4F68EAC3" w:rsidR="00A671B6" w:rsidRPr="00A671B6" w:rsidRDefault="00A671B6" w:rsidP="00A671B6">
      <w:pPr>
        <w:spacing w:after="0" w:line="240" w:lineRule="auto"/>
        <w:rPr>
          <w:rStyle w:val="Pogrubienie"/>
          <w:rFonts w:ascii="Times New Roman" w:hAnsi="Times New Roman" w:cs="Times New Roman"/>
          <w:b w:val="0"/>
          <w:bCs w:val="0"/>
          <w:noProof/>
          <w:sz w:val="20"/>
          <w:szCs w:val="20"/>
          <w:lang w:eastAsia="pl-PL"/>
        </w:rPr>
      </w:pPr>
      <w:r w:rsidRPr="00D435A3">
        <w:rPr>
          <w:rStyle w:val="Pogrubienie"/>
          <w:rFonts w:ascii="Times New Roman" w:hAnsi="Times New Roman" w:cs="Times New Roman"/>
          <w:sz w:val="20"/>
          <w:szCs w:val="20"/>
        </w:rPr>
        <w:t>13 października 2023</w:t>
      </w:r>
      <w:r w:rsidR="0034330A">
        <w:rPr>
          <w:rStyle w:val="Pogrubienie"/>
          <w:rFonts w:ascii="Times New Roman" w:hAnsi="Times New Roman" w:cs="Times New Roman"/>
          <w:sz w:val="20"/>
          <w:szCs w:val="20"/>
        </w:rPr>
        <w:t xml:space="preserve"> </w:t>
      </w:r>
      <w:r w:rsidRPr="00D435A3">
        <w:rPr>
          <w:rStyle w:val="Pogrubienie"/>
          <w:rFonts w:ascii="Times New Roman" w:hAnsi="Times New Roman" w:cs="Times New Roman"/>
          <w:sz w:val="20"/>
          <w:szCs w:val="20"/>
        </w:rPr>
        <w:t xml:space="preserve">r. w naszej szkole odbył się </w:t>
      </w:r>
      <w:r>
        <w:rPr>
          <w:rStyle w:val="Pogrubienie"/>
          <w:rFonts w:ascii="Times New Roman" w:hAnsi="Times New Roman" w:cs="Times New Roman"/>
          <w:sz w:val="20"/>
          <w:szCs w:val="20"/>
        </w:rPr>
        <w:t>G</w:t>
      </w:r>
      <w:r w:rsidRPr="00D435A3">
        <w:rPr>
          <w:rStyle w:val="Pogrubienie"/>
          <w:rFonts w:ascii="Times New Roman" w:hAnsi="Times New Roman" w:cs="Times New Roman"/>
          <w:sz w:val="20"/>
          <w:szCs w:val="20"/>
        </w:rPr>
        <w:t>minny Dzień Edukacji Narodowej</w:t>
      </w:r>
    </w:p>
    <w:p w14:paraId="126C025D" w14:textId="1DABF887" w:rsidR="00A671B6" w:rsidRPr="00D435A3" w:rsidRDefault="00A671B6" w:rsidP="00A671B6">
      <w:pPr>
        <w:pStyle w:val="NormalnyWeb"/>
        <w:rPr>
          <w:sz w:val="20"/>
          <w:szCs w:val="20"/>
        </w:rPr>
      </w:pPr>
      <w:r w:rsidRPr="00D435A3">
        <w:rPr>
          <w:noProof/>
          <w:sz w:val="20"/>
          <w:szCs w:val="20"/>
        </w:rPr>
        <w:drawing>
          <wp:inline distT="0" distB="0" distL="0" distR="0" wp14:anchorId="78D04BA6" wp14:editId="3EA729CE">
            <wp:extent cx="1209675" cy="907256"/>
            <wp:effectExtent l="0" t="0" r="0" b="7620"/>
            <wp:docPr id="753664649" name="Obraz 753664649" descr="C:\Users\Lenovo\Downloads\1000011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ownloads\1000011790.JPG"/>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1212336" cy="909252"/>
                    </a:xfrm>
                    <a:prstGeom prst="rect">
                      <a:avLst/>
                    </a:prstGeom>
                    <a:noFill/>
                    <a:ln>
                      <a:noFill/>
                    </a:ln>
                  </pic:spPr>
                </pic:pic>
              </a:graphicData>
            </a:graphic>
          </wp:inline>
        </w:drawing>
      </w:r>
      <w:r>
        <w:rPr>
          <w:noProof/>
          <w:sz w:val="20"/>
          <w:szCs w:val="20"/>
        </w:rPr>
        <w:t xml:space="preserve">  </w:t>
      </w:r>
      <w:r w:rsidRPr="00D435A3">
        <w:rPr>
          <w:noProof/>
          <w:sz w:val="20"/>
          <w:szCs w:val="20"/>
        </w:rPr>
        <w:drawing>
          <wp:inline distT="0" distB="0" distL="0" distR="0" wp14:anchorId="2B43DBA2" wp14:editId="307975C1">
            <wp:extent cx="1257299" cy="942975"/>
            <wp:effectExtent l="0" t="0" r="635" b="0"/>
            <wp:docPr id="2076383188" name="Obraz 2076383188" descr="C:\Users\Lenovo\Downloads\1000011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ownloads\1000011784.JPG"/>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1265274" cy="948956"/>
                    </a:xfrm>
                    <a:prstGeom prst="rect">
                      <a:avLst/>
                    </a:prstGeom>
                    <a:noFill/>
                    <a:ln>
                      <a:noFill/>
                    </a:ln>
                  </pic:spPr>
                </pic:pic>
              </a:graphicData>
            </a:graphic>
          </wp:inline>
        </w:drawing>
      </w:r>
      <w:r>
        <w:rPr>
          <w:noProof/>
          <w:sz w:val="20"/>
          <w:szCs w:val="20"/>
        </w:rPr>
        <w:t xml:space="preserve"> </w:t>
      </w:r>
      <w:r w:rsidRPr="00D435A3">
        <w:rPr>
          <w:noProof/>
          <w:sz w:val="20"/>
          <w:szCs w:val="20"/>
        </w:rPr>
        <w:drawing>
          <wp:inline distT="0" distB="0" distL="0" distR="0" wp14:anchorId="7B4C7AE7" wp14:editId="3454B390">
            <wp:extent cx="1238250" cy="928688"/>
            <wp:effectExtent l="0" t="0" r="0" b="5080"/>
            <wp:docPr id="188113811" name="Obraz 188113811" descr="C:\Users\Lenovo\Downloads\1000011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ownloads\1000011925.JPG"/>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1244171" cy="933129"/>
                    </a:xfrm>
                    <a:prstGeom prst="rect">
                      <a:avLst/>
                    </a:prstGeom>
                    <a:noFill/>
                    <a:ln>
                      <a:noFill/>
                    </a:ln>
                  </pic:spPr>
                </pic:pic>
              </a:graphicData>
            </a:graphic>
          </wp:inline>
        </w:drawing>
      </w:r>
      <w:r>
        <w:rPr>
          <w:noProof/>
          <w:sz w:val="20"/>
          <w:szCs w:val="20"/>
        </w:rPr>
        <w:t xml:space="preserve"> </w:t>
      </w:r>
      <w:r w:rsidRPr="00D435A3">
        <w:rPr>
          <w:noProof/>
          <w:sz w:val="20"/>
          <w:szCs w:val="20"/>
        </w:rPr>
        <w:drawing>
          <wp:inline distT="0" distB="0" distL="0" distR="0" wp14:anchorId="55236EBB" wp14:editId="217C3046">
            <wp:extent cx="1228725" cy="921543"/>
            <wp:effectExtent l="0" t="0" r="0" b="0"/>
            <wp:docPr id="1483352593" name="Obraz 1483352593" descr="C:\Users\Lenovo\Downloads\1000011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Downloads\1000011958.JPG"/>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1241907" cy="931430"/>
                    </a:xfrm>
                    <a:prstGeom prst="rect">
                      <a:avLst/>
                    </a:prstGeom>
                    <a:noFill/>
                    <a:ln>
                      <a:noFill/>
                    </a:ln>
                  </pic:spPr>
                </pic:pic>
              </a:graphicData>
            </a:graphic>
          </wp:inline>
        </w:drawing>
      </w:r>
    </w:p>
    <w:p w14:paraId="54A355B1" w14:textId="3A521ECE" w:rsidR="00A671B6" w:rsidRPr="00D435A3" w:rsidRDefault="00A671B6" w:rsidP="00A671B6">
      <w:pPr>
        <w:pStyle w:val="NormalnyWeb"/>
        <w:rPr>
          <w:sz w:val="20"/>
          <w:szCs w:val="20"/>
        </w:rPr>
      </w:pPr>
      <w:r>
        <w:rPr>
          <w:sz w:val="20"/>
          <w:szCs w:val="20"/>
        </w:rPr>
        <w:t xml:space="preserve">Kiermasz bożonarodzeniowy </w:t>
      </w:r>
    </w:p>
    <w:p w14:paraId="438A1B4F" w14:textId="7EC797A0" w:rsidR="00A671B6" w:rsidRPr="00D435A3" w:rsidRDefault="00A671B6" w:rsidP="00A671B6">
      <w:pPr>
        <w:pStyle w:val="NormalnyWeb"/>
        <w:spacing w:before="0" w:beforeAutospacing="0" w:after="0" w:afterAutospacing="0"/>
        <w:rPr>
          <w:sz w:val="20"/>
          <w:szCs w:val="20"/>
        </w:rPr>
      </w:pPr>
      <w:r w:rsidRPr="00D435A3">
        <w:rPr>
          <w:sz w:val="20"/>
          <w:szCs w:val="20"/>
        </w:rPr>
        <w:t xml:space="preserve"> W niedzielę 10.12.2023 r w Naszej Szkole odbył się  Kiermasz Bożonarodzeniowy. Na kiermaszu można było zaopatrzyć się w przeróżne świąteczne dekoracje, upominki wykonane przez naszych uczniów zarówno w szkole pod okiem nauczycieli, jak i prace wykonane wspólnie z rodzicami. Dużym powodzeniem cieszyła </w:t>
      </w:r>
      <w:r>
        <w:rPr>
          <w:sz w:val="20"/>
          <w:szCs w:val="20"/>
        </w:rPr>
        <w:t xml:space="preserve">się </w:t>
      </w:r>
      <w:r w:rsidRPr="00D435A3">
        <w:rPr>
          <w:sz w:val="20"/>
          <w:szCs w:val="20"/>
        </w:rPr>
        <w:t>kawiarenka z domowymi ciastami, kawą i herbatką.</w:t>
      </w:r>
      <w:r>
        <w:rPr>
          <w:sz w:val="20"/>
          <w:szCs w:val="20"/>
        </w:rPr>
        <w:t xml:space="preserve"> </w:t>
      </w:r>
      <w:r w:rsidRPr="00D435A3">
        <w:rPr>
          <w:sz w:val="20"/>
          <w:szCs w:val="20"/>
        </w:rPr>
        <w:t>Samorząd Uczniowski tradycyjnie już, przygotował  stoisko z aromatyczną zimową herbatką. Występy wszystkich uczniów: od przedszkolaków po najstarszych uczniów zrobiły na gościach ogromne wrażenie.    Wszyscy włożyli wiele pracy i serca w jego przygotowanie.</w:t>
      </w:r>
    </w:p>
    <w:p w14:paraId="4F084C46" w14:textId="77777777" w:rsidR="00A671B6" w:rsidRDefault="00A671B6" w:rsidP="00A671B6">
      <w:pPr>
        <w:pStyle w:val="NormalnyWeb"/>
        <w:jc w:val="center"/>
        <w:rPr>
          <w:noProof/>
          <w:sz w:val="20"/>
          <w:szCs w:val="20"/>
        </w:rPr>
      </w:pPr>
      <w:r w:rsidRPr="00D435A3">
        <w:rPr>
          <w:noProof/>
          <w:sz w:val="20"/>
          <w:szCs w:val="20"/>
        </w:rPr>
        <w:drawing>
          <wp:inline distT="0" distB="0" distL="0" distR="0" wp14:anchorId="6C1B4D3B" wp14:editId="137F9B79">
            <wp:extent cx="1857375" cy="1237012"/>
            <wp:effectExtent l="0" t="0" r="0" b="1270"/>
            <wp:docPr id="1670143596" name="Obraz 1670143596" descr="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1"/>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1865115" cy="1242167"/>
                    </a:xfrm>
                    <a:prstGeom prst="rect">
                      <a:avLst/>
                    </a:prstGeom>
                    <a:noFill/>
                    <a:ln>
                      <a:noFill/>
                    </a:ln>
                  </pic:spPr>
                </pic:pic>
              </a:graphicData>
            </a:graphic>
          </wp:inline>
        </w:drawing>
      </w:r>
      <w:r>
        <w:rPr>
          <w:noProof/>
          <w:sz w:val="20"/>
          <w:szCs w:val="20"/>
        </w:rPr>
        <w:t xml:space="preserve">  </w:t>
      </w:r>
      <w:r w:rsidRPr="00D435A3">
        <w:rPr>
          <w:noProof/>
          <w:sz w:val="20"/>
          <w:szCs w:val="20"/>
        </w:rPr>
        <w:drawing>
          <wp:inline distT="0" distB="0" distL="0" distR="0" wp14:anchorId="29A34D48" wp14:editId="653A9554">
            <wp:extent cx="1858731" cy="1237915"/>
            <wp:effectExtent l="0" t="0" r="8255" b="635"/>
            <wp:docPr id="19694796" name="Obraz 19694796" descr="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2"/>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1863370" cy="1241005"/>
                    </a:xfrm>
                    <a:prstGeom prst="rect">
                      <a:avLst/>
                    </a:prstGeom>
                    <a:noFill/>
                    <a:ln>
                      <a:noFill/>
                    </a:ln>
                  </pic:spPr>
                </pic:pic>
              </a:graphicData>
            </a:graphic>
          </wp:inline>
        </w:drawing>
      </w:r>
    </w:p>
    <w:p w14:paraId="78C2D2AE" w14:textId="4B8E6A91" w:rsidR="00A671B6" w:rsidRPr="00D435A3" w:rsidRDefault="00A671B6" w:rsidP="00A671B6">
      <w:pPr>
        <w:pStyle w:val="NormalnyWeb"/>
        <w:spacing w:before="0" w:beforeAutospacing="0" w:after="0" w:afterAutospacing="0"/>
        <w:rPr>
          <w:sz w:val="20"/>
          <w:szCs w:val="20"/>
        </w:rPr>
      </w:pPr>
      <w:r w:rsidRPr="00D435A3">
        <w:rPr>
          <w:sz w:val="20"/>
          <w:szCs w:val="20"/>
        </w:rPr>
        <w:t>DZIEŃ PATRONA SZKOŁY -</w:t>
      </w:r>
      <w:r>
        <w:rPr>
          <w:sz w:val="20"/>
          <w:szCs w:val="20"/>
        </w:rPr>
        <w:t xml:space="preserve"> </w:t>
      </w:r>
      <w:r w:rsidRPr="00D435A3">
        <w:rPr>
          <w:sz w:val="20"/>
          <w:szCs w:val="20"/>
        </w:rPr>
        <w:t>EDWARDA AUGUSTA  RESZKE</w:t>
      </w:r>
    </w:p>
    <w:p w14:paraId="651951B9" w14:textId="77777777" w:rsidR="00A671B6" w:rsidRPr="00D435A3" w:rsidRDefault="00A671B6" w:rsidP="00A671B6">
      <w:pPr>
        <w:spacing w:after="0" w:line="240" w:lineRule="auto"/>
        <w:jc w:val="center"/>
        <w:rPr>
          <w:rFonts w:ascii="Times New Roman" w:eastAsia="Times New Roman" w:hAnsi="Times New Roman" w:cs="Times New Roman"/>
          <w:sz w:val="20"/>
          <w:szCs w:val="20"/>
          <w:lang w:eastAsia="pl-PL"/>
        </w:rPr>
      </w:pPr>
    </w:p>
    <w:p w14:paraId="01E68008" w14:textId="77777777" w:rsidR="00A671B6" w:rsidRPr="00D435A3" w:rsidRDefault="00A671B6" w:rsidP="00A671B6">
      <w:pPr>
        <w:spacing w:after="0" w:line="240" w:lineRule="auto"/>
        <w:jc w:val="center"/>
        <w:rPr>
          <w:rFonts w:ascii="Times New Roman" w:eastAsia="Times New Roman" w:hAnsi="Times New Roman" w:cs="Times New Roman"/>
          <w:sz w:val="20"/>
          <w:szCs w:val="20"/>
          <w:lang w:eastAsia="pl-PL"/>
        </w:rPr>
      </w:pPr>
      <w:r w:rsidRPr="00D435A3">
        <w:rPr>
          <w:rFonts w:ascii="Times New Roman" w:eastAsia="Times New Roman" w:hAnsi="Times New Roman" w:cs="Times New Roman"/>
          <w:noProof/>
          <w:sz w:val="20"/>
          <w:szCs w:val="20"/>
          <w:lang w:eastAsia="pl-PL"/>
        </w:rPr>
        <w:drawing>
          <wp:inline distT="0" distB="0" distL="0" distR="0" wp14:anchorId="24A4E702" wp14:editId="4C75FB68">
            <wp:extent cx="1362075" cy="1021556"/>
            <wp:effectExtent l="0" t="0" r="0" b="7620"/>
            <wp:docPr id="1966388400" name="Obraz 1966388400" descr="Zdjęcie WhatsApp 2024 05 24 o 17.10.35 bafcac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djęcie WhatsApp 2024 05 24 o 17.10.35 bafcac33"/>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1364433" cy="1023325"/>
                    </a:xfrm>
                    <a:prstGeom prst="rect">
                      <a:avLst/>
                    </a:prstGeom>
                    <a:noFill/>
                    <a:ln>
                      <a:noFill/>
                    </a:ln>
                  </pic:spPr>
                </pic:pic>
              </a:graphicData>
            </a:graphic>
          </wp:inline>
        </w:drawing>
      </w:r>
    </w:p>
    <w:p w14:paraId="02CA68EF" w14:textId="77777777" w:rsidR="00A671B6" w:rsidRPr="00D435A3" w:rsidRDefault="00A671B6" w:rsidP="00A671B6">
      <w:pPr>
        <w:spacing w:after="0" w:line="240" w:lineRule="auto"/>
        <w:jc w:val="center"/>
        <w:rPr>
          <w:rFonts w:ascii="Times New Roman" w:eastAsia="Times New Roman" w:hAnsi="Times New Roman" w:cs="Times New Roman"/>
          <w:sz w:val="20"/>
          <w:szCs w:val="20"/>
          <w:lang w:eastAsia="pl-PL"/>
        </w:rPr>
      </w:pPr>
      <w:r w:rsidRPr="00D435A3">
        <w:rPr>
          <w:rFonts w:ascii="Times New Roman" w:eastAsia="Times New Roman" w:hAnsi="Times New Roman" w:cs="Times New Roman"/>
          <w:sz w:val="20"/>
          <w:szCs w:val="20"/>
          <w:lang w:eastAsia="pl-PL"/>
        </w:rPr>
        <w:t> </w:t>
      </w:r>
    </w:p>
    <w:p w14:paraId="2A284AE1" w14:textId="77777777" w:rsidR="00A671B6" w:rsidRPr="00D435A3" w:rsidRDefault="00A671B6" w:rsidP="00A671B6">
      <w:pPr>
        <w:spacing w:after="0" w:line="240" w:lineRule="auto"/>
        <w:rPr>
          <w:rFonts w:ascii="Times New Roman" w:eastAsia="Times New Roman" w:hAnsi="Times New Roman" w:cs="Times New Roman"/>
          <w:sz w:val="20"/>
          <w:szCs w:val="20"/>
          <w:lang w:eastAsia="pl-PL"/>
        </w:rPr>
      </w:pPr>
      <w:r w:rsidRPr="00D435A3">
        <w:rPr>
          <w:rFonts w:ascii="Times New Roman" w:eastAsia="Times New Roman" w:hAnsi="Times New Roman" w:cs="Times New Roman"/>
          <w:sz w:val="20"/>
          <w:szCs w:val="20"/>
          <w:lang w:eastAsia="pl-PL"/>
        </w:rPr>
        <w:t> </w:t>
      </w:r>
    </w:p>
    <w:p w14:paraId="23BFCE16" w14:textId="3CE375A1" w:rsidR="00A671B6" w:rsidRPr="00D435A3" w:rsidRDefault="00A671B6" w:rsidP="00A671B6">
      <w:pPr>
        <w:spacing w:after="0" w:line="240" w:lineRule="auto"/>
        <w:rPr>
          <w:rFonts w:ascii="Times New Roman" w:eastAsia="Times New Roman" w:hAnsi="Times New Roman" w:cs="Times New Roman"/>
          <w:sz w:val="20"/>
          <w:szCs w:val="20"/>
          <w:lang w:eastAsia="pl-PL"/>
        </w:rPr>
      </w:pPr>
      <w:r w:rsidRPr="00D435A3">
        <w:rPr>
          <w:rFonts w:ascii="Times New Roman" w:eastAsia="Times New Roman" w:hAnsi="Times New Roman" w:cs="Times New Roman"/>
          <w:sz w:val="20"/>
          <w:szCs w:val="20"/>
          <w:lang w:eastAsia="pl-PL"/>
        </w:rPr>
        <w:t>Wspaniałe święto dla społeczności szkolnej i zaproszonych gości. W programie dzisiejszego święta znalazło się coś zarówno dla ducha - występy wokalne i recytacje oraz dla ciała - mecz siatkówki.</w:t>
      </w:r>
      <w:r>
        <w:rPr>
          <w:rFonts w:ascii="Times New Roman" w:eastAsia="Times New Roman" w:hAnsi="Times New Roman" w:cs="Times New Roman"/>
          <w:sz w:val="20"/>
          <w:szCs w:val="20"/>
          <w:lang w:eastAsia="pl-PL"/>
        </w:rPr>
        <w:t xml:space="preserve"> </w:t>
      </w:r>
      <w:r w:rsidRPr="00D435A3">
        <w:rPr>
          <w:rFonts w:ascii="Times New Roman" w:eastAsia="Times New Roman" w:hAnsi="Times New Roman" w:cs="Times New Roman"/>
          <w:sz w:val="20"/>
          <w:szCs w:val="20"/>
          <w:lang w:eastAsia="pl-PL"/>
        </w:rPr>
        <w:t xml:space="preserve">Uwieńczeniem obchodów </w:t>
      </w:r>
      <w:r w:rsidRPr="00D435A3">
        <w:rPr>
          <w:rFonts w:ascii="Times New Roman" w:eastAsia="Times New Roman" w:hAnsi="Times New Roman" w:cs="Times New Roman"/>
          <w:sz w:val="20"/>
          <w:szCs w:val="20"/>
          <w:lang w:eastAsia="pl-PL"/>
        </w:rPr>
        <w:lastRenderedPageBreak/>
        <w:t>Dnia Patrona było wręczenie nagród w X Powiatowym Konkursie Wiedzy o Edwardzie Auguście Reszke, ufundowanych przez Starostwo Powiatowe w Częstochowie.</w:t>
      </w:r>
    </w:p>
    <w:p w14:paraId="1051D698" w14:textId="77777777" w:rsidR="00A671B6" w:rsidRPr="00D435A3" w:rsidRDefault="00A671B6" w:rsidP="00A671B6">
      <w:pPr>
        <w:spacing w:after="0" w:line="240" w:lineRule="auto"/>
        <w:jc w:val="center"/>
        <w:rPr>
          <w:rFonts w:ascii="Times New Roman" w:eastAsia="Times New Roman" w:hAnsi="Times New Roman" w:cs="Times New Roman"/>
          <w:sz w:val="20"/>
          <w:szCs w:val="20"/>
          <w:lang w:eastAsia="pl-PL"/>
        </w:rPr>
      </w:pPr>
    </w:p>
    <w:p w14:paraId="2EA24C54" w14:textId="77777777" w:rsidR="00A671B6" w:rsidRPr="00D435A3" w:rsidRDefault="00A671B6" w:rsidP="00A671B6">
      <w:pPr>
        <w:spacing w:after="0" w:line="240" w:lineRule="auto"/>
        <w:jc w:val="center"/>
        <w:rPr>
          <w:rFonts w:ascii="Times New Roman" w:eastAsia="Times New Roman" w:hAnsi="Times New Roman" w:cs="Times New Roman"/>
          <w:sz w:val="20"/>
          <w:szCs w:val="20"/>
          <w:lang w:eastAsia="pl-PL"/>
        </w:rPr>
      </w:pPr>
      <w:r w:rsidRPr="00D435A3">
        <w:rPr>
          <w:rFonts w:ascii="Times New Roman" w:eastAsia="Times New Roman" w:hAnsi="Times New Roman" w:cs="Times New Roman"/>
          <w:noProof/>
          <w:sz w:val="20"/>
          <w:szCs w:val="20"/>
          <w:lang w:eastAsia="pl-PL"/>
        </w:rPr>
        <w:drawing>
          <wp:inline distT="0" distB="0" distL="0" distR="0" wp14:anchorId="3A6774D7" wp14:editId="7F932EC3">
            <wp:extent cx="1762125" cy="1323195"/>
            <wp:effectExtent l="0" t="0" r="0" b="0"/>
            <wp:docPr id="1056491061" name="Obraz 1056491061" descr="Zdjęcie WhatsApp 2024 05 24 o 17.10.40 b1b7e1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djęcie WhatsApp 2024 05 24 o 17.10.40 b1b7e1e2"/>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1772756" cy="1331178"/>
                    </a:xfrm>
                    <a:prstGeom prst="rect">
                      <a:avLst/>
                    </a:prstGeom>
                    <a:noFill/>
                    <a:ln>
                      <a:noFill/>
                    </a:ln>
                  </pic:spPr>
                </pic:pic>
              </a:graphicData>
            </a:graphic>
          </wp:inline>
        </w:drawing>
      </w:r>
    </w:p>
    <w:p w14:paraId="7ED1A35A" w14:textId="64FB1FF7" w:rsidR="00A671B6" w:rsidRPr="00D435A3" w:rsidRDefault="00A671B6" w:rsidP="00A671B6">
      <w:pPr>
        <w:pStyle w:val="NormalnyWeb"/>
        <w:rPr>
          <w:sz w:val="20"/>
          <w:szCs w:val="20"/>
        </w:rPr>
      </w:pPr>
      <w:r w:rsidRPr="00D435A3">
        <w:rPr>
          <w:sz w:val="20"/>
          <w:szCs w:val="20"/>
        </w:rPr>
        <w:t>PIKNIK RODZINNY</w:t>
      </w:r>
      <w:r>
        <w:rPr>
          <w:sz w:val="20"/>
          <w:szCs w:val="20"/>
        </w:rPr>
        <w:t xml:space="preserve"> </w:t>
      </w:r>
      <w:r w:rsidRPr="00D435A3">
        <w:rPr>
          <w:sz w:val="20"/>
          <w:szCs w:val="20"/>
        </w:rPr>
        <w:t>1 czerwca 2024 roku</w:t>
      </w:r>
      <w:r>
        <w:rPr>
          <w:sz w:val="20"/>
          <w:szCs w:val="20"/>
        </w:rPr>
        <w:t xml:space="preserve"> - </w:t>
      </w:r>
      <w:r w:rsidRPr="00D435A3">
        <w:rPr>
          <w:sz w:val="20"/>
          <w:szCs w:val="20"/>
        </w:rPr>
        <w:t xml:space="preserve">Dzień Dziecka to dzień wyjątkowy. W tym roku postanowiliśmy połączyć Dzień Mamy, Dzień  Taty i Dzień Dziecka w Święto Rodziny. Dzięki ogromnemu zaangażowaniu Rady Rodziców  i wszystkich pracowników naszej szkoły impreza miała radosny i beztroski charakter. Program artystyczny uświetniły występy przedszkolaków i uczniów, zespołu ludowego.  Dużym powodzeniem cieszyły się atrakcje: </w:t>
      </w:r>
      <w:proofErr w:type="spellStart"/>
      <w:r w:rsidRPr="00D435A3">
        <w:rPr>
          <w:sz w:val="20"/>
          <w:szCs w:val="20"/>
        </w:rPr>
        <w:t>dmuchańce</w:t>
      </w:r>
      <w:proofErr w:type="spellEnd"/>
      <w:r w:rsidRPr="00D435A3">
        <w:rPr>
          <w:sz w:val="20"/>
          <w:szCs w:val="20"/>
        </w:rPr>
        <w:t>, strzelanie z łuku, przejażdżki quadami, warkoczyki oraz strefa gastronomiczna. </w:t>
      </w:r>
    </w:p>
    <w:p w14:paraId="580F25C0" w14:textId="77777777" w:rsidR="00A671B6" w:rsidRPr="00D435A3" w:rsidRDefault="00A671B6" w:rsidP="00A671B6">
      <w:pPr>
        <w:pStyle w:val="NormalnyWeb"/>
        <w:jc w:val="center"/>
        <w:rPr>
          <w:sz w:val="20"/>
          <w:szCs w:val="20"/>
        </w:rPr>
      </w:pPr>
      <w:r w:rsidRPr="00D435A3">
        <w:rPr>
          <w:noProof/>
          <w:sz w:val="20"/>
          <w:szCs w:val="20"/>
        </w:rPr>
        <w:drawing>
          <wp:inline distT="0" distB="0" distL="0" distR="0" wp14:anchorId="6F84BE28" wp14:editId="4A10BF99">
            <wp:extent cx="1924050" cy="1443038"/>
            <wp:effectExtent l="0" t="0" r="0" b="5080"/>
            <wp:docPr id="1721790005" name="Obraz 1721790005" descr="festy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estyn1"/>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1930466" cy="1447850"/>
                    </a:xfrm>
                    <a:prstGeom prst="rect">
                      <a:avLst/>
                    </a:prstGeom>
                    <a:noFill/>
                    <a:ln>
                      <a:noFill/>
                    </a:ln>
                  </pic:spPr>
                </pic:pic>
              </a:graphicData>
            </a:graphic>
          </wp:inline>
        </w:drawing>
      </w:r>
    </w:p>
    <w:p w14:paraId="569CEADD" w14:textId="77777777" w:rsidR="00B5655C" w:rsidRPr="0034330A" w:rsidRDefault="00B5655C" w:rsidP="00B5655C">
      <w:pPr>
        <w:rPr>
          <w:b/>
          <w:bCs/>
          <w:u w:val="single"/>
        </w:rPr>
      </w:pPr>
      <w:r w:rsidRPr="0034330A">
        <w:rPr>
          <w:b/>
          <w:bCs/>
          <w:u w:val="single"/>
        </w:rPr>
        <w:t xml:space="preserve">Zespół </w:t>
      </w:r>
      <w:proofErr w:type="spellStart"/>
      <w:r w:rsidRPr="0034330A">
        <w:rPr>
          <w:b/>
          <w:bCs/>
          <w:u w:val="single"/>
        </w:rPr>
        <w:t>Szkolno</w:t>
      </w:r>
      <w:proofErr w:type="spellEnd"/>
      <w:r w:rsidRPr="0034330A">
        <w:rPr>
          <w:b/>
          <w:bCs/>
          <w:u w:val="single"/>
        </w:rPr>
        <w:t xml:space="preserve"> – Przedszkolny w Wierzchowisku </w:t>
      </w:r>
    </w:p>
    <w:p w14:paraId="67C11A39" w14:textId="5CEB11E0" w:rsidR="00B5655C" w:rsidRPr="00561D8B" w:rsidRDefault="00B5655C" w:rsidP="00561D8B">
      <w:pPr>
        <w:spacing w:after="0"/>
        <w:rPr>
          <w:rFonts w:ascii="Times New Roman" w:hAnsi="Times New Roman" w:cs="Times New Roman"/>
          <w:b/>
          <w:bCs/>
          <w:sz w:val="20"/>
          <w:szCs w:val="20"/>
        </w:rPr>
      </w:pPr>
      <w:r w:rsidRPr="00561D8B">
        <w:rPr>
          <w:rFonts w:ascii="Times New Roman" w:hAnsi="Times New Roman" w:cs="Times New Roman"/>
          <w:b/>
          <w:bCs/>
          <w:sz w:val="20"/>
          <w:szCs w:val="20"/>
        </w:rPr>
        <w:t>UDZIAŁ W PROJEKTACH EDUKACYJNYCH I INNOWACJE - SZKOŁA PODSTAWOWA-</w:t>
      </w:r>
    </w:p>
    <w:p w14:paraId="46B8469B" w14:textId="77777777" w:rsidR="001C4E2A" w:rsidRPr="00561D8B" w:rsidRDefault="001C4E2A" w:rsidP="00561D8B">
      <w:pPr>
        <w:pStyle w:val="Akapitzlist"/>
        <w:numPr>
          <w:ilvl w:val="0"/>
          <w:numId w:val="20"/>
        </w:numPr>
        <w:spacing w:after="0"/>
        <w:ind w:left="0"/>
        <w:rPr>
          <w:rFonts w:ascii="Times New Roman" w:hAnsi="Times New Roman" w:cs="Times New Roman"/>
          <w:sz w:val="20"/>
          <w:szCs w:val="20"/>
        </w:rPr>
      </w:pPr>
      <w:proofErr w:type="spellStart"/>
      <w:r w:rsidRPr="00561D8B">
        <w:rPr>
          <w:rFonts w:ascii="Times New Roman" w:hAnsi="Times New Roman" w:cs="Times New Roman"/>
          <w:sz w:val="20"/>
          <w:szCs w:val="20"/>
        </w:rPr>
        <w:t>BohaterOn</w:t>
      </w:r>
      <w:proofErr w:type="spellEnd"/>
    </w:p>
    <w:p w14:paraId="19479298" w14:textId="77777777" w:rsidR="001C4E2A" w:rsidRPr="00561D8B" w:rsidRDefault="001C4E2A" w:rsidP="00561D8B">
      <w:pPr>
        <w:pStyle w:val="Akapitzlist"/>
        <w:numPr>
          <w:ilvl w:val="0"/>
          <w:numId w:val="20"/>
        </w:numPr>
        <w:spacing w:after="0"/>
        <w:ind w:left="0"/>
        <w:rPr>
          <w:rFonts w:ascii="Times New Roman" w:hAnsi="Times New Roman" w:cs="Times New Roman"/>
          <w:sz w:val="20"/>
          <w:szCs w:val="20"/>
        </w:rPr>
      </w:pPr>
      <w:r w:rsidRPr="00561D8B">
        <w:rPr>
          <w:rFonts w:ascii="Times New Roman" w:hAnsi="Times New Roman" w:cs="Times New Roman"/>
          <w:sz w:val="20"/>
          <w:szCs w:val="20"/>
        </w:rPr>
        <w:t>Serce od serca </w:t>
      </w:r>
    </w:p>
    <w:p w14:paraId="79A7A5E0" w14:textId="77777777" w:rsidR="001C4E2A" w:rsidRPr="00561D8B" w:rsidRDefault="001C4E2A" w:rsidP="00561D8B">
      <w:pPr>
        <w:pStyle w:val="Akapitzlist"/>
        <w:numPr>
          <w:ilvl w:val="0"/>
          <w:numId w:val="20"/>
        </w:numPr>
        <w:spacing w:after="0"/>
        <w:ind w:left="0"/>
        <w:rPr>
          <w:rFonts w:ascii="Times New Roman" w:hAnsi="Times New Roman" w:cs="Times New Roman"/>
          <w:sz w:val="20"/>
          <w:szCs w:val="20"/>
        </w:rPr>
      </w:pPr>
      <w:r w:rsidRPr="00561D8B">
        <w:rPr>
          <w:rFonts w:ascii="Times New Roman" w:hAnsi="Times New Roman" w:cs="Times New Roman"/>
          <w:sz w:val="20"/>
          <w:szCs w:val="20"/>
        </w:rPr>
        <w:t>św. Mikołaj na Kresach</w:t>
      </w:r>
    </w:p>
    <w:p w14:paraId="20194748" w14:textId="77777777" w:rsidR="001C4E2A" w:rsidRPr="00561D8B" w:rsidRDefault="001C4E2A" w:rsidP="00561D8B">
      <w:pPr>
        <w:pStyle w:val="Akapitzlist"/>
        <w:numPr>
          <w:ilvl w:val="0"/>
          <w:numId w:val="20"/>
        </w:numPr>
        <w:spacing w:after="0"/>
        <w:ind w:left="0"/>
        <w:rPr>
          <w:rFonts w:ascii="Times New Roman" w:hAnsi="Times New Roman" w:cs="Times New Roman"/>
          <w:sz w:val="20"/>
          <w:szCs w:val="20"/>
        </w:rPr>
      </w:pPr>
      <w:r w:rsidRPr="00561D8B">
        <w:rPr>
          <w:rFonts w:ascii="Times New Roman" w:hAnsi="Times New Roman" w:cs="Times New Roman"/>
          <w:sz w:val="20"/>
          <w:szCs w:val="20"/>
        </w:rPr>
        <w:t>Szkoła pamięta 2023</w:t>
      </w:r>
    </w:p>
    <w:p w14:paraId="250F7292" w14:textId="77777777" w:rsidR="001C4E2A" w:rsidRPr="00561D8B" w:rsidRDefault="001C4E2A" w:rsidP="00561D8B">
      <w:pPr>
        <w:pStyle w:val="Akapitzlist"/>
        <w:numPr>
          <w:ilvl w:val="0"/>
          <w:numId w:val="20"/>
        </w:numPr>
        <w:spacing w:after="0"/>
        <w:ind w:left="0"/>
        <w:rPr>
          <w:rFonts w:ascii="Times New Roman" w:hAnsi="Times New Roman" w:cs="Times New Roman"/>
          <w:sz w:val="20"/>
          <w:szCs w:val="20"/>
        </w:rPr>
      </w:pPr>
      <w:r w:rsidRPr="00561D8B">
        <w:rPr>
          <w:rFonts w:ascii="Times New Roman" w:hAnsi="Times New Roman" w:cs="Times New Roman"/>
          <w:sz w:val="20"/>
          <w:szCs w:val="20"/>
        </w:rPr>
        <w:t>Laboratoria Przyszłości</w:t>
      </w:r>
    </w:p>
    <w:p w14:paraId="3703BA50" w14:textId="7563315C" w:rsidR="001C4E2A" w:rsidRPr="00561D8B" w:rsidRDefault="001C4E2A" w:rsidP="00561D8B">
      <w:pPr>
        <w:pStyle w:val="Akapitzlist"/>
        <w:numPr>
          <w:ilvl w:val="0"/>
          <w:numId w:val="20"/>
        </w:numPr>
        <w:spacing w:after="0"/>
        <w:ind w:left="0"/>
        <w:rPr>
          <w:rFonts w:ascii="Times New Roman" w:hAnsi="Times New Roman" w:cs="Times New Roman"/>
          <w:sz w:val="20"/>
          <w:szCs w:val="20"/>
        </w:rPr>
      </w:pPr>
      <w:r w:rsidRPr="00561D8B">
        <w:rPr>
          <w:rFonts w:ascii="Times New Roman" w:hAnsi="Times New Roman" w:cs="Times New Roman"/>
          <w:sz w:val="20"/>
          <w:szCs w:val="20"/>
        </w:rPr>
        <w:t>Przerwa na Czytanie</w:t>
      </w:r>
    </w:p>
    <w:p w14:paraId="7809A23A" w14:textId="14C03304" w:rsidR="001C4E2A" w:rsidRPr="00561D8B" w:rsidRDefault="001C4E2A" w:rsidP="00561D8B">
      <w:pPr>
        <w:pStyle w:val="Akapitzlist"/>
        <w:numPr>
          <w:ilvl w:val="0"/>
          <w:numId w:val="20"/>
        </w:numPr>
        <w:spacing w:after="0"/>
        <w:ind w:left="0"/>
        <w:rPr>
          <w:rFonts w:ascii="Times New Roman" w:hAnsi="Times New Roman" w:cs="Times New Roman"/>
          <w:sz w:val="20"/>
          <w:szCs w:val="20"/>
        </w:rPr>
      </w:pPr>
      <w:r w:rsidRPr="00561D8B">
        <w:rPr>
          <w:rFonts w:ascii="Times New Roman" w:hAnsi="Times New Roman" w:cs="Times New Roman"/>
          <w:sz w:val="20"/>
          <w:szCs w:val="20"/>
        </w:rPr>
        <w:t>Wszystkie dzieci zbierają elektrośmieci</w:t>
      </w:r>
    </w:p>
    <w:p w14:paraId="54E9D6A2" w14:textId="77777777" w:rsidR="001C4E2A" w:rsidRPr="00561D8B" w:rsidRDefault="001C4E2A" w:rsidP="00561D8B">
      <w:pPr>
        <w:pStyle w:val="Akapitzlist"/>
        <w:numPr>
          <w:ilvl w:val="0"/>
          <w:numId w:val="20"/>
        </w:numPr>
        <w:spacing w:after="0"/>
        <w:ind w:left="0"/>
        <w:rPr>
          <w:rFonts w:ascii="Times New Roman" w:hAnsi="Times New Roman" w:cs="Times New Roman"/>
          <w:sz w:val="20"/>
          <w:szCs w:val="20"/>
        </w:rPr>
      </w:pPr>
      <w:r w:rsidRPr="00561D8B">
        <w:rPr>
          <w:rFonts w:ascii="Times New Roman" w:hAnsi="Times New Roman" w:cs="Times New Roman"/>
          <w:sz w:val="20"/>
          <w:szCs w:val="20"/>
        </w:rPr>
        <w:t>Słówko tygodnia </w:t>
      </w:r>
    </w:p>
    <w:p w14:paraId="7A12EBD0" w14:textId="77777777" w:rsidR="001C4E2A" w:rsidRPr="00561D8B" w:rsidRDefault="001C4E2A" w:rsidP="00561D8B">
      <w:pPr>
        <w:pStyle w:val="Akapitzlist"/>
        <w:numPr>
          <w:ilvl w:val="0"/>
          <w:numId w:val="20"/>
        </w:numPr>
        <w:spacing w:after="0"/>
        <w:ind w:left="0"/>
        <w:rPr>
          <w:rFonts w:ascii="Times New Roman" w:hAnsi="Times New Roman" w:cs="Times New Roman"/>
          <w:sz w:val="20"/>
          <w:szCs w:val="20"/>
        </w:rPr>
      </w:pPr>
      <w:r w:rsidRPr="00561D8B">
        <w:rPr>
          <w:rFonts w:ascii="Times New Roman" w:hAnsi="Times New Roman" w:cs="Times New Roman"/>
          <w:sz w:val="20"/>
          <w:szCs w:val="20"/>
        </w:rPr>
        <w:t>Mikołaj dla dzieci z hospicjum</w:t>
      </w:r>
    </w:p>
    <w:p w14:paraId="258FC21C" w14:textId="77777777" w:rsidR="001C4E2A" w:rsidRPr="00561D8B" w:rsidRDefault="001C4E2A" w:rsidP="00561D8B">
      <w:pPr>
        <w:pStyle w:val="Akapitzlist"/>
        <w:numPr>
          <w:ilvl w:val="0"/>
          <w:numId w:val="20"/>
        </w:numPr>
        <w:spacing w:after="0"/>
        <w:ind w:left="0"/>
        <w:rPr>
          <w:rFonts w:ascii="Times New Roman" w:hAnsi="Times New Roman" w:cs="Times New Roman"/>
          <w:sz w:val="20"/>
          <w:szCs w:val="20"/>
        </w:rPr>
      </w:pPr>
      <w:r w:rsidRPr="00561D8B">
        <w:rPr>
          <w:rFonts w:ascii="Times New Roman" w:hAnsi="Times New Roman" w:cs="Times New Roman"/>
          <w:sz w:val="20"/>
          <w:szCs w:val="20"/>
        </w:rPr>
        <w:t>Ogólnopolski Dzień Głośnego Czytania</w:t>
      </w:r>
    </w:p>
    <w:p w14:paraId="44CD2D9E" w14:textId="77777777" w:rsidR="001C4E2A" w:rsidRPr="00561D8B" w:rsidRDefault="001C4E2A" w:rsidP="00561D8B">
      <w:pPr>
        <w:pStyle w:val="Akapitzlist"/>
        <w:numPr>
          <w:ilvl w:val="0"/>
          <w:numId w:val="20"/>
        </w:numPr>
        <w:spacing w:after="0"/>
        <w:ind w:left="0"/>
        <w:rPr>
          <w:rFonts w:ascii="Times New Roman" w:hAnsi="Times New Roman" w:cs="Times New Roman"/>
          <w:sz w:val="20"/>
          <w:szCs w:val="20"/>
        </w:rPr>
      </w:pPr>
      <w:r w:rsidRPr="00561D8B">
        <w:rPr>
          <w:rFonts w:ascii="Times New Roman" w:hAnsi="Times New Roman" w:cs="Times New Roman"/>
          <w:sz w:val="20"/>
          <w:szCs w:val="20"/>
        </w:rPr>
        <w:t>Nawigacja na każdą pogodę</w:t>
      </w:r>
    </w:p>
    <w:p w14:paraId="74A5607B" w14:textId="77777777" w:rsidR="00561D8B" w:rsidRPr="00561D8B" w:rsidRDefault="001C4E2A" w:rsidP="00561D8B">
      <w:pPr>
        <w:pStyle w:val="Akapitzlist"/>
        <w:numPr>
          <w:ilvl w:val="0"/>
          <w:numId w:val="20"/>
        </w:numPr>
        <w:spacing w:after="0"/>
        <w:ind w:left="0"/>
        <w:rPr>
          <w:rFonts w:ascii="Times New Roman" w:hAnsi="Times New Roman" w:cs="Times New Roman"/>
          <w:sz w:val="20"/>
          <w:szCs w:val="20"/>
        </w:rPr>
      </w:pPr>
      <w:r w:rsidRPr="00561D8B">
        <w:rPr>
          <w:rFonts w:ascii="Times New Roman" w:hAnsi="Times New Roman" w:cs="Times New Roman"/>
          <w:sz w:val="20"/>
          <w:szCs w:val="20"/>
        </w:rPr>
        <w:t>Ogólnopolski projekt „Mierzymy się ze smogiem”</w:t>
      </w:r>
    </w:p>
    <w:p w14:paraId="58F9CD0E" w14:textId="77777777" w:rsidR="00561D8B" w:rsidRPr="00561D8B" w:rsidRDefault="00561D8B" w:rsidP="00561D8B">
      <w:pPr>
        <w:pStyle w:val="Akapitzlist"/>
        <w:numPr>
          <w:ilvl w:val="0"/>
          <w:numId w:val="20"/>
        </w:numPr>
        <w:spacing w:after="0"/>
        <w:ind w:left="0"/>
        <w:rPr>
          <w:rFonts w:ascii="Times New Roman" w:hAnsi="Times New Roman" w:cs="Times New Roman"/>
          <w:sz w:val="20"/>
          <w:szCs w:val="20"/>
        </w:rPr>
      </w:pPr>
      <w:r w:rsidRPr="00561D8B">
        <w:rPr>
          <w:rFonts w:ascii="Times New Roman" w:hAnsi="Times New Roman" w:cs="Times New Roman"/>
          <w:sz w:val="20"/>
          <w:szCs w:val="20"/>
        </w:rPr>
        <w:t>Żonkilowe Pola Nadziei</w:t>
      </w:r>
    </w:p>
    <w:p w14:paraId="160BEBDE" w14:textId="77777777" w:rsidR="00561D8B" w:rsidRPr="00561D8B" w:rsidRDefault="00561D8B" w:rsidP="00561D8B">
      <w:pPr>
        <w:pStyle w:val="Akapitzlist"/>
        <w:numPr>
          <w:ilvl w:val="0"/>
          <w:numId w:val="20"/>
        </w:numPr>
        <w:spacing w:after="0"/>
        <w:ind w:left="0"/>
        <w:rPr>
          <w:rFonts w:ascii="Times New Roman" w:hAnsi="Times New Roman" w:cs="Times New Roman"/>
          <w:sz w:val="20"/>
          <w:szCs w:val="20"/>
        </w:rPr>
      </w:pPr>
      <w:r w:rsidRPr="00561D8B">
        <w:rPr>
          <w:rFonts w:ascii="Times New Roman" w:hAnsi="Times New Roman" w:cs="Times New Roman"/>
          <w:sz w:val="20"/>
          <w:szCs w:val="20"/>
        </w:rPr>
        <w:t>„Szkoła pełna talentów” organizowanego przez sklepy Lidl;</w:t>
      </w:r>
    </w:p>
    <w:p w14:paraId="1D933B71" w14:textId="626473AC" w:rsidR="00561D8B" w:rsidRPr="00561D8B" w:rsidRDefault="00561D8B" w:rsidP="00561D8B">
      <w:pPr>
        <w:pStyle w:val="Akapitzlist"/>
        <w:numPr>
          <w:ilvl w:val="0"/>
          <w:numId w:val="20"/>
        </w:numPr>
        <w:spacing w:after="0"/>
        <w:ind w:left="0"/>
        <w:rPr>
          <w:rFonts w:ascii="Times New Roman" w:hAnsi="Times New Roman" w:cs="Times New Roman"/>
          <w:sz w:val="20"/>
          <w:szCs w:val="20"/>
        </w:rPr>
      </w:pPr>
      <w:r w:rsidRPr="00561D8B">
        <w:rPr>
          <w:rFonts w:ascii="Times New Roman" w:hAnsi="Times New Roman" w:cs="Times New Roman"/>
          <w:sz w:val="20"/>
          <w:szCs w:val="20"/>
        </w:rPr>
        <w:t>„Śpiewamy dla Polski” – odśpiewanie hymnu Polski;</w:t>
      </w:r>
    </w:p>
    <w:p w14:paraId="1B932BF2" w14:textId="4B023AC0" w:rsidR="001C4E2A" w:rsidRPr="00561D8B" w:rsidRDefault="00561D8B" w:rsidP="00561D8B">
      <w:pPr>
        <w:pStyle w:val="Akapitzlist"/>
        <w:numPr>
          <w:ilvl w:val="0"/>
          <w:numId w:val="20"/>
        </w:numPr>
        <w:spacing w:after="0"/>
        <w:ind w:left="0"/>
        <w:rPr>
          <w:rFonts w:ascii="Times New Roman" w:hAnsi="Times New Roman" w:cs="Times New Roman"/>
          <w:sz w:val="20"/>
          <w:szCs w:val="20"/>
        </w:rPr>
      </w:pPr>
      <w:r w:rsidRPr="00561D8B">
        <w:rPr>
          <w:rFonts w:ascii="Times New Roman" w:hAnsi="Times New Roman" w:cs="Times New Roman"/>
          <w:sz w:val="20"/>
          <w:szCs w:val="20"/>
        </w:rPr>
        <w:t>Sprzątanie Świata</w:t>
      </w:r>
    </w:p>
    <w:p w14:paraId="61073BCF" w14:textId="6D37E4E7" w:rsidR="00561D8B" w:rsidRPr="00561D8B" w:rsidRDefault="00561D8B" w:rsidP="00561D8B">
      <w:pPr>
        <w:pStyle w:val="Akapitzlist"/>
        <w:numPr>
          <w:ilvl w:val="0"/>
          <w:numId w:val="20"/>
        </w:numPr>
        <w:spacing w:after="0"/>
        <w:ind w:left="0"/>
        <w:rPr>
          <w:rFonts w:ascii="Times New Roman" w:hAnsi="Times New Roman" w:cs="Times New Roman"/>
          <w:sz w:val="20"/>
          <w:szCs w:val="20"/>
        </w:rPr>
      </w:pPr>
      <w:r w:rsidRPr="00561D8B">
        <w:rPr>
          <w:rFonts w:ascii="Times New Roman" w:hAnsi="Times New Roman" w:cs="Times New Roman"/>
          <w:sz w:val="20"/>
          <w:szCs w:val="20"/>
        </w:rPr>
        <w:t>Narodowe Czytanie</w:t>
      </w:r>
    </w:p>
    <w:p w14:paraId="51E533F6" w14:textId="6B1D9894" w:rsidR="00561D8B" w:rsidRPr="00561D8B" w:rsidRDefault="00561D8B" w:rsidP="00561D8B">
      <w:pPr>
        <w:spacing w:after="0"/>
        <w:rPr>
          <w:rFonts w:ascii="Times New Roman" w:hAnsi="Times New Roman" w:cs="Times New Roman"/>
          <w:b/>
          <w:bCs/>
          <w:sz w:val="20"/>
          <w:szCs w:val="20"/>
        </w:rPr>
      </w:pPr>
      <w:r w:rsidRPr="00561D8B">
        <w:rPr>
          <w:rFonts w:ascii="Times New Roman" w:hAnsi="Times New Roman" w:cs="Times New Roman"/>
          <w:b/>
          <w:bCs/>
          <w:sz w:val="20"/>
          <w:szCs w:val="20"/>
        </w:rPr>
        <w:t>UDZIAŁ W PROJEKTACH EDUKACYJNYCH-PRZEDSZKOLE</w:t>
      </w:r>
    </w:p>
    <w:p w14:paraId="4B90DD04" w14:textId="77777777" w:rsidR="00561D8B" w:rsidRPr="00561D8B" w:rsidRDefault="00561D8B" w:rsidP="00561D8B">
      <w:pPr>
        <w:pStyle w:val="Akapitzlist"/>
        <w:numPr>
          <w:ilvl w:val="0"/>
          <w:numId w:val="89"/>
        </w:numPr>
        <w:spacing w:after="0" w:line="240" w:lineRule="auto"/>
        <w:ind w:left="0"/>
        <w:rPr>
          <w:rFonts w:ascii="Times New Roman" w:hAnsi="Times New Roman" w:cs="Times New Roman"/>
          <w:sz w:val="20"/>
          <w:szCs w:val="20"/>
        </w:rPr>
      </w:pPr>
      <w:r w:rsidRPr="00561D8B">
        <w:rPr>
          <w:rFonts w:ascii="Times New Roman" w:hAnsi="Times New Roman" w:cs="Times New Roman"/>
          <w:sz w:val="20"/>
          <w:szCs w:val="20"/>
        </w:rPr>
        <w:t xml:space="preserve">Z Kicią Kocią </w:t>
      </w:r>
    </w:p>
    <w:p w14:paraId="424C9338" w14:textId="5BC910A8" w:rsidR="00561D8B" w:rsidRPr="00561D8B" w:rsidRDefault="00561D8B" w:rsidP="00561D8B">
      <w:pPr>
        <w:pStyle w:val="Akapitzlist"/>
        <w:numPr>
          <w:ilvl w:val="0"/>
          <w:numId w:val="89"/>
        </w:numPr>
        <w:spacing w:after="0" w:line="240" w:lineRule="auto"/>
        <w:ind w:left="0"/>
        <w:rPr>
          <w:rFonts w:ascii="Times New Roman" w:hAnsi="Times New Roman" w:cs="Times New Roman"/>
          <w:sz w:val="20"/>
          <w:szCs w:val="20"/>
        </w:rPr>
      </w:pPr>
      <w:r w:rsidRPr="00561D8B">
        <w:rPr>
          <w:rFonts w:ascii="Times New Roman" w:hAnsi="Times New Roman" w:cs="Times New Roman"/>
          <w:sz w:val="20"/>
          <w:szCs w:val="20"/>
        </w:rPr>
        <w:t>Maluchy zmieniają się w zuchy</w:t>
      </w:r>
    </w:p>
    <w:p w14:paraId="4B3F00C5" w14:textId="77777777" w:rsidR="00561D8B" w:rsidRPr="00561D8B" w:rsidRDefault="00561D8B" w:rsidP="00561D8B">
      <w:pPr>
        <w:pStyle w:val="Akapitzlist"/>
        <w:numPr>
          <w:ilvl w:val="0"/>
          <w:numId w:val="89"/>
        </w:numPr>
        <w:spacing w:after="0" w:line="240" w:lineRule="auto"/>
        <w:ind w:left="0"/>
        <w:rPr>
          <w:rFonts w:ascii="Times New Roman" w:hAnsi="Times New Roman" w:cs="Times New Roman"/>
          <w:sz w:val="20"/>
          <w:szCs w:val="20"/>
        </w:rPr>
      </w:pPr>
      <w:r w:rsidRPr="00561D8B">
        <w:rPr>
          <w:rFonts w:ascii="Times New Roman" w:hAnsi="Times New Roman" w:cs="Times New Roman"/>
          <w:sz w:val="20"/>
          <w:szCs w:val="20"/>
        </w:rPr>
        <w:t>Gramy zmysłami</w:t>
      </w:r>
    </w:p>
    <w:p w14:paraId="4E58A3F3" w14:textId="77777777" w:rsidR="00561D8B" w:rsidRPr="00561D8B" w:rsidRDefault="00561D8B" w:rsidP="00561D8B">
      <w:pPr>
        <w:pStyle w:val="Akapitzlist"/>
        <w:numPr>
          <w:ilvl w:val="0"/>
          <w:numId w:val="89"/>
        </w:numPr>
        <w:spacing w:after="0" w:line="240" w:lineRule="auto"/>
        <w:ind w:left="0"/>
        <w:rPr>
          <w:rFonts w:ascii="Times New Roman" w:hAnsi="Times New Roman" w:cs="Times New Roman"/>
          <w:sz w:val="20"/>
          <w:szCs w:val="20"/>
        </w:rPr>
      </w:pPr>
      <w:r w:rsidRPr="00561D8B">
        <w:rPr>
          <w:rFonts w:ascii="Times New Roman" w:hAnsi="Times New Roman" w:cs="Times New Roman"/>
          <w:sz w:val="20"/>
          <w:szCs w:val="20"/>
        </w:rPr>
        <w:t>Wszystkie dzieci zbierają elektrośmieci</w:t>
      </w:r>
    </w:p>
    <w:p w14:paraId="6186F8E0" w14:textId="77777777" w:rsidR="00561D8B" w:rsidRPr="00561D8B" w:rsidRDefault="00561D8B" w:rsidP="00561D8B">
      <w:pPr>
        <w:pStyle w:val="Akapitzlist"/>
        <w:numPr>
          <w:ilvl w:val="0"/>
          <w:numId w:val="89"/>
        </w:numPr>
        <w:spacing w:after="0" w:line="240" w:lineRule="auto"/>
        <w:ind w:left="0"/>
        <w:rPr>
          <w:rFonts w:ascii="Times New Roman" w:hAnsi="Times New Roman" w:cs="Times New Roman"/>
          <w:sz w:val="20"/>
          <w:szCs w:val="20"/>
        </w:rPr>
      </w:pPr>
      <w:r w:rsidRPr="00561D8B">
        <w:rPr>
          <w:rFonts w:ascii="Times New Roman" w:hAnsi="Times New Roman" w:cs="Times New Roman"/>
          <w:sz w:val="20"/>
          <w:szCs w:val="20"/>
        </w:rPr>
        <w:t>Kodowanie na dywanie </w:t>
      </w:r>
    </w:p>
    <w:p w14:paraId="1E0C8640" w14:textId="0B858A31" w:rsidR="00561D8B" w:rsidRPr="00561D8B" w:rsidRDefault="00561D8B" w:rsidP="00561D8B">
      <w:pPr>
        <w:pStyle w:val="Akapitzlist"/>
        <w:numPr>
          <w:ilvl w:val="0"/>
          <w:numId w:val="89"/>
        </w:numPr>
        <w:spacing w:after="0" w:line="240" w:lineRule="auto"/>
        <w:ind w:left="0"/>
        <w:rPr>
          <w:rFonts w:ascii="Times New Roman" w:hAnsi="Times New Roman" w:cs="Times New Roman"/>
          <w:sz w:val="20"/>
          <w:szCs w:val="20"/>
        </w:rPr>
      </w:pPr>
      <w:r w:rsidRPr="00561D8B">
        <w:rPr>
          <w:rFonts w:ascii="Times New Roman" w:hAnsi="Times New Roman" w:cs="Times New Roman"/>
          <w:sz w:val="20"/>
          <w:szCs w:val="20"/>
        </w:rPr>
        <w:t>Kreatywne prace plastyczne</w:t>
      </w:r>
    </w:p>
    <w:p w14:paraId="46C0A717" w14:textId="67D6F804" w:rsidR="00561D8B" w:rsidRPr="00561D8B" w:rsidRDefault="00561D8B" w:rsidP="00561D8B">
      <w:pPr>
        <w:pStyle w:val="Akapitzlist"/>
        <w:numPr>
          <w:ilvl w:val="0"/>
          <w:numId w:val="89"/>
        </w:numPr>
        <w:spacing w:after="0" w:line="240" w:lineRule="auto"/>
        <w:ind w:left="0"/>
        <w:rPr>
          <w:rFonts w:ascii="Times New Roman" w:hAnsi="Times New Roman" w:cs="Times New Roman"/>
          <w:sz w:val="20"/>
          <w:szCs w:val="20"/>
        </w:rPr>
      </w:pPr>
      <w:r w:rsidRPr="00561D8B">
        <w:rPr>
          <w:rFonts w:ascii="Times New Roman" w:hAnsi="Times New Roman" w:cs="Times New Roman"/>
          <w:sz w:val="20"/>
          <w:szCs w:val="20"/>
        </w:rPr>
        <w:lastRenderedPageBreak/>
        <w:t>Cała Polska czyta dzieciom</w:t>
      </w:r>
    </w:p>
    <w:p w14:paraId="3357F76A" w14:textId="77777777" w:rsidR="00561D8B" w:rsidRPr="00561D8B" w:rsidRDefault="00561D8B" w:rsidP="00561D8B">
      <w:pPr>
        <w:pStyle w:val="Akapitzlist"/>
        <w:numPr>
          <w:ilvl w:val="0"/>
          <w:numId w:val="89"/>
        </w:numPr>
        <w:spacing w:after="0" w:line="240" w:lineRule="auto"/>
        <w:ind w:left="0"/>
        <w:rPr>
          <w:rFonts w:ascii="Times New Roman" w:hAnsi="Times New Roman" w:cs="Times New Roman"/>
          <w:sz w:val="20"/>
          <w:szCs w:val="20"/>
        </w:rPr>
      </w:pPr>
      <w:r w:rsidRPr="00561D8B">
        <w:rPr>
          <w:rFonts w:ascii="Times New Roman" w:hAnsi="Times New Roman" w:cs="Times New Roman"/>
          <w:sz w:val="20"/>
          <w:szCs w:val="20"/>
        </w:rPr>
        <w:t>„Szkoła pełna talentów” organizowanego przez sklepy Lidl;</w:t>
      </w:r>
    </w:p>
    <w:p w14:paraId="60B04B33" w14:textId="38470ADC" w:rsidR="00561D8B" w:rsidRPr="00561D8B" w:rsidRDefault="00B55FA1" w:rsidP="00561D8B">
      <w:pPr>
        <w:pStyle w:val="Akapitzlist"/>
        <w:numPr>
          <w:ilvl w:val="0"/>
          <w:numId w:val="89"/>
        </w:numPr>
        <w:spacing w:after="0" w:line="240" w:lineRule="auto"/>
        <w:ind w:left="0"/>
        <w:rPr>
          <w:rFonts w:ascii="Times New Roman" w:hAnsi="Times New Roman" w:cs="Times New Roman"/>
          <w:sz w:val="20"/>
          <w:szCs w:val="20"/>
        </w:rPr>
      </w:pPr>
      <w:r w:rsidRPr="00551EDF">
        <w:rPr>
          <w:noProof/>
        </w:rPr>
        <w:drawing>
          <wp:anchor distT="0" distB="0" distL="114300" distR="114300" simplePos="0" relativeHeight="251744256" behindDoc="1" locked="0" layoutInCell="1" allowOverlap="1" wp14:anchorId="42F43DBB" wp14:editId="64FD864F">
            <wp:simplePos x="0" y="0"/>
            <wp:positionH relativeFrom="column">
              <wp:posOffset>4853305</wp:posOffset>
            </wp:positionH>
            <wp:positionV relativeFrom="paragraph">
              <wp:posOffset>12700</wp:posOffset>
            </wp:positionV>
            <wp:extent cx="1419225" cy="693420"/>
            <wp:effectExtent l="0" t="0" r="9525" b="0"/>
            <wp:wrapTight wrapText="bothSides">
              <wp:wrapPolygon edited="0">
                <wp:start x="0" y="0"/>
                <wp:lineTo x="0" y="20769"/>
                <wp:lineTo x="21455" y="20769"/>
                <wp:lineTo x="21455" y="0"/>
                <wp:lineTo x="0" y="0"/>
              </wp:wrapPolygon>
            </wp:wrapTight>
            <wp:docPr id="2025175011"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1419225" cy="693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1D8B" w:rsidRPr="00561D8B">
        <w:rPr>
          <w:rFonts w:ascii="Times New Roman" w:hAnsi="Times New Roman" w:cs="Times New Roman"/>
          <w:sz w:val="20"/>
          <w:szCs w:val="20"/>
        </w:rPr>
        <w:t>„Mikołaj dla dzieci z hospicjum”</w:t>
      </w:r>
    </w:p>
    <w:p w14:paraId="5C727D93" w14:textId="16FDB99E" w:rsidR="00561D8B" w:rsidRPr="00B944B1" w:rsidRDefault="00561D8B" w:rsidP="00B944B1">
      <w:pPr>
        <w:spacing w:after="0" w:line="240" w:lineRule="auto"/>
        <w:rPr>
          <w:rFonts w:ascii="Times New Roman" w:hAnsi="Times New Roman" w:cs="Times New Roman"/>
          <w:b/>
          <w:bCs/>
          <w:sz w:val="20"/>
          <w:szCs w:val="20"/>
        </w:rPr>
      </w:pPr>
      <w:r w:rsidRPr="00B944B1">
        <w:rPr>
          <w:rFonts w:ascii="Times New Roman" w:hAnsi="Times New Roman" w:cs="Times New Roman"/>
          <w:b/>
          <w:bCs/>
          <w:sz w:val="20"/>
          <w:szCs w:val="20"/>
        </w:rPr>
        <w:t>INNOWACJE PEDAGOGICZNE – Szkoła Podstawowa</w:t>
      </w:r>
    </w:p>
    <w:p w14:paraId="15AE2DD5" w14:textId="2B25FB27" w:rsidR="00561D8B" w:rsidRPr="00B944B1" w:rsidRDefault="00561D8B" w:rsidP="00B944B1">
      <w:pPr>
        <w:pStyle w:val="Akapitzlist"/>
        <w:numPr>
          <w:ilvl w:val="0"/>
          <w:numId w:val="89"/>
        </w:numPr>
        <w:spacing w:after="0" w:line="240" w:lineRule="auto"/>
        <w:ind w:left="0"/>
        <w:rPr>
          <w:rFonts w:ascii="Times New Roman" w:hAnsi="Times New Roman" w:cs="Times New Roman"/>
          <w:sz w:val="20"/>
          <w:szCs w:val="20"/>
        </w:rPr>
      </w:pPr>
      <w:r w:rsidRPr="00B944B1">
        <w:rPr>
          <w:rFonts w:ascii="Times New Roman" w:hAnsi="Times New Roman" w:cs="Times New Roman"/>
          <w:sz w:val="20"/>
          <w:szCs w:val="20"/>
        </w:rPr>
        <w:t>“Poetyckie poniedziałki - czyli promocja poezji polskiej wśród dzieci i młodzieży”</w:t>
      </w:r>
      <w:r w:rsidRPr="00B944B1">
        <w:rPr>
          <w:rFonts w:ascii="Times New Roman" w:hAnsi="Times New Roman" w:cs="Times New Roman"/>
          <w:noProof/>
          <w:sz w:val="20"/>
          <w:szCs w:val="20"/>
        </w:rPr>
        <w:t xml:space="preserve"> </w:t>
      </w:r>
    </w:p>
    <w:p w14:paraId="0A1ECA75" w14:textId="1A1A4040" w:rsidR="00561D8B" w:rsidRPr="00B944B1" w:rsidRDefault="00B55FA1" w:rsidP="00B944B1">
      <w:pPr>
        <w:pStyle w:val="Akapitzlist"/>
        <w:numPr>
          <w:ilvl w:val="0"/>
          <w:numId w:val="89"/>
        </w:numPr>
        <w:spacing w:after="0" w:line="240" w:lineRule="auto"/>
        <w:ind w:left="0"/>
        <w:rPr>
          <w:rFonts w:ascii="Times New Roman" w:hAnsi="Times New Roman" w:cs="Times New Roman"/>
          <w:sz w:val="20"/>
          <w:szCs w:val="20"/>
        </w:rPr>
      </w:pPr>
      <w:r w:rsidRPr="00B944B1">
        <w:rPr>
          <w:rFonts w:ascii="Times New Roman" w:hAnsi="Times New Roman" w:cs="Times New Roman"/>
          <w:noProof/>
          <w:sz w:val="20"/>
          <w:szCs w:val="20"/>
        </w:rPr>
        <w:drawing>
          <wp:anchor distT="0" distB="0" distL="114300" distR="114300" simplePos="0" relativeHeight="251745280" behindDoc="1" locked="0" layoutInCell="1" allowOverlap="1" wp14:anchorId="43EAA67E" wp14:editId="6064BB63">
            <wp:simplePos x="0" y="0"/>
            <wp:positionH relativeFrom="column">
              <wp:posOffset>4062730</wp:posOffset>
            </wp:positionH>
            <wp:positionV relativeFrom="paragraph">
              <wp:posOffset>63500</wp:posOffset>
            </wp:positionV>
            <wp:extent cx="2118360" cy="982980"/>
            <wp:effectExtent l="0" t="0" r="0" b="7620"/>
            <wp:wrapTight wrapText="bothSides">
              <wp:wrapPolygon edited="0">
                <wp:start x="0" y="0"/>
                <wp:lineTo x="0" y="21349"/>
                <wp:lineTo x="21367" y="21349"/>
                <wp:lineTo x="21367" y="0"/>
                <wp:lineTo x="0" y="0"/>
              </wp:wrapPolygon>
            </wp:wrapTight>
            <wp:docPr id="912413423" name="Obraz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2118360" cy="982980"/>
                    </a:xfrm>
                    <a:prstGeom prst="rect">
                      <a:avLst/>
                    </a:prstGeom>
                    <a:noFill/>
                    <a:ln>
                      <a:noFill/>
                    </a:ln>
                  </pic:spPr>
                </pic:pic>
              </a:graphicData>
            </a:graphic>
          </wp:anchor>
        </w:drawing>
      </w:r>
      <w:r w:rsidR="00561D8B" w:rsidRPr="00B944B1">
        <w:rPr>
          <w:rFonts w:ascii="Times New Roman" w:hAnsi="Times New Roman" w:cs="Times New Roman"/>
          <w:sz w:val="20"/>
          <w:szCs w:val="20"/>
        </w:rPr>
        <w:t>„Porozmawiajmy” - konwersacje w języku angielskim dla kl. 4 i 6</w:t>
      </w:r>
    </w:p>
    <w:p w14:paraId="382B9BE9" w14:textId="2BE1DEE2" w:rsidR="00561D8B" w:rsidRPr="00B944B1" w:rsidRDefault="00561D8B" w:rsidP="00B944B1">
      <w:pPr>
        <w:pStyle w:val="Akapitzlist"/>
        <w:numPr>
          <w:ilvl w:val="0"/>
          <w:numId w:val="89"/>
        </w:numPr>
        <w:spacing w:after="0" w:line="240" w:lineRule="auto"/>
        <w:ind w:left="0"/>
        <w:rPr>
          <w:rFonts w:ascii="Times New Roman" w:hAnsi="Times New Roman" w:cs="Times New Roman"/>
          <w:sz w:val="20"/>
          <w:szCs w:val="20"/>
        </w:rPr>
      </w:pPr>
      <w:r w:rsidRPr="00B944B1">
        <w:rPr>
          <w:rFonts w:ascii="Times New Roman" w:hAnsi="Times New Roman" w:cs="Times New Roman"/>
          <w:sz w:val="20"/>
          <w:szCs w:val="20"/>
        </w:rPr>
        <w:t>“Z matematyką za pan brat”</w:t>
      </w:r>
    </w:p>
    <w:p w14:paraId="532ABA4E" w14:textId="78809F60" w:rsidR="00561D8B" w:rsidRPr="00B944B1" w:rsidRDefault="00561D8B" w:rsidP="00B944B1">
      <w:pPr>
        <w:pStyle w:val="Akapitzlist"/>
        <w:numPr>
          <w:ilvl w:val="0"/>
          <w:numId w:val="89"/>
        </w:numPr>
        <w:spacing w:after="0" w:line="240" w:lineRule="auto"/>
        <w:ind w:left="0"/>
        <w:rPr>
          <w:rFonts w:ascii="Times New Roman" w:hAnsi="Times New Roman" w:cs="Times New Roman"/>
          <w:sz w:val="20"/>
          <w:szCs w:val="20"/>
        </w:rPr>
      </w:pPr>
      <w:r w:rsidRPr="00B944B1">
        <w:rPr>
          <w:rFonts w:ascii="Times New Roman" w:hAnsi="Times New Roman" w:cs="Times New Roman"/>
          <w:sz w:val="20"/>
          <w:szCs w:val="20"/>
        </w:rPr>
        <w:t>“Sztuka Emocji</w:t>
      </w:r>
      <w:r w:rsidR="00B55FA1" w:rsidRPr="00B944B1">
        <w:rPr>
          <w:rFonts w:ascii="Times New Roman" w:hAnsi="Times New Roman" w:cs="Times New Roman"/>
          <w:sz w:val="20"/>
          <w:szCs w:val="20"/>
        </w:rPr>
        <w:t>”</w:t>
      </w:r>
    </w:p>
    <w:p w14:paraId="39AC00A6" w14:textId="1C001F7B" w:rsidR="00561D8B" w:rsidRPr="00B944B1" w:rsidRDefault="00561D8B" w:rsidP="00B944B1">
      <w:pPr>
        <w:pStyle w:val="Akapitzlist"/>
        <w:numPr>
          <w:ilvl w:val="0"/>
          <w:numId w:val="89"/>
        </w:numPr>
        <w:spacing w:after="0" w:line="240" w:lineRule="auto"/>
        <w:ind w:left="0"/>
        <w:rPr>
          <w:rFonts w:ascii="Times New Roman" w:hAnsi="Times New Roman" w:cs="Times New Roman"/>
          <w:sz w:val="20"/>
          <w:szCs w:val="20"/>
        </w:rPr>
      </w:pPr>
      <w:r w:rsidRPr="00B944B1">
        <w:rPr>
          <w:rFonts w:ascii="Times New Roman" w:hAnsi="Times New Roman" w:cs="Times New Roman"/>
          <w:sz w:val="20"/>
          <w:szCs w:val="20"/>
        </w:rPr>
        <w:t>Zmysł, ruch i koordynacja  to przyjazna edukacja”</w:t>
      </w:r>
    </w:p>
    <w:p w14:paraId="74246846" w14:textId="01038C74" w:rsidR="00B55FA1" w:rsidRPr="00B944B1" w:rsidRDefault="00B944B1" w:rsidP="00B944B1">
      <w:pPr>
        <w:pStyle w:val="Akapitzlist"/>
        <w:numPr>
          <w:ilvl w:val="0"/>
          <w:numId w:val="89"/>
        </w:numPr>
        <w:spacing w:after="0" w:line="240" w:lineRule="auto"/>
        <w:ind w:left="0"/>
        <w:rPr>
          <w:rFonts w:ascii="Times New Roman" w:hAnsi="Times New Roman" w:cs="Times New Roman"/>
          <w:sz w:val="20"/>
          <w:szCs w:val="20"/>
        </w:rPr>
      </w:pPr>
      <w:r w:rsidRPr="00B944B1">
        <w:rPr>
          <w:rFonts w:ascii="Times New Roman" w:hAnsi="Times New Roman" w:cs="Times New Roman"/>
          <w:noProof/>
          <w:sz w:val="20"/>
          <w:szCs w:val="20"/>
        </w:rPr>
        <w:drawing>
          <wp:anchor distT="0" distB="0" distL="114300" distR="114300" simplePos="0" relativeHeight="251747328" behindDoc="1" locked="0" layoutInCell="1" allowOverlap="1" wp14:anchorId="4DD43712" wp14:editId="4AFEA471">
            <wp:simplePos x="0" y="0"/>
            <wp:positionH relativeFrom="column">
              <wp:posOffset>3157855</wp:posOffset>
            </wp:positionH>
            <wp:positionV relativeFrom="paragraph">
              <wp:posOffset>1155065</wp:posOffset>
            </wp:positionV>
            <wp:extent cx="1664970" cy="1363980"/>
            <wp:effectExtent l="0" t="0" r="0" b="7620"/>
            <wp:wrapTight wrapText="bothSides">
              <wp:wrapPolygon edited="0">
                <wp:start x="0" y="0"/>
                <wp:lineTo x="0" y="21419"/>
                <wp:lineTo x="21254" y="21419"/>
                <wp:lineTo x="21254" y="0"/>
                <wp:lineTo x="0" y="0"/>
              </wp:wrapPolygon>
            </wp:wrapTight>
            <wp:docPr id="1562629822" name="Obraz 163" descr="Obraz zawierający chłopiec, dziewczyna, Ludzka twarz, małe dzieck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Obraz zawierający chłopiec, dziewczyna, Ludzka twarz, małe dziecko&#10;&#10;Opis wygenerowany automatycznie"/>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1664970" cy="1363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5FA1" w:rsidRPr="00B944B1">
        <w:rPr>
          <w:rFonts w:ascii="Times New Roman" w:hAnsi="Times New Roman" w:cs="Times New Roman"/>
          <w:noProof/>
          <w:sz w:val="20"/>
          <w:szCs w:val="20"/>
        </w:rPr>
        <w:drawing>
          <wp:anchor distT="0" distB="0" distL="114300" distR="114300" simplePos="0" relativeHeight="251746304" behindDoc="1" locked="0" layoutInCell="1" allowOverlap="1" wp14:anchorId="04D37099" wp14:editId="33CC29E1">
            <wp:simplePos x="0" y="0"/>
            <wp:positionH relativeFrom="column">
              <wp:posOffset>2767330</wp:posOffset>
            </wp:positionH>
            <wp:positionV relativeFrom="paragraph">
              <wp:posOffset>62865</wp:posOffset>
            </wp:positionV>
            <wp:extent cx="1341120" cy="922020"/>
            <wp:effectExtent l="0" t="0" r="0" b="0"/>
            <wp:wrapTight wrapText="bothSides">
              <wp:wrapPolygon edited="0">
                <wp:start x="0" y="0"/>
                <wp:lineTo x="0" y="20975"/>
                <wp:lineTo x="21170" y="20975"/>
                <wp:lineTo x="21170" y="0"/>
                <wp:lineTo x="0" y="0"/>
              </wp:wrapPolygon>
            </wp:wrapTight>
            <wp:docPr id="1314340957" name="Obraz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1341120" cy="922020"/>
                    </a:xfrm>
                    <a:prstGeom prst="rect">
                      <a:avLst/>
                    </a:prstGeom>
                    <a:noFill/>
                    <a:ln>
                      <a:noFill/>
                    </a:ln>
                  </pic:spPr>
                </pic:pic>
              </a:graphicData>
            </a:graphic>
          </wp:anchor>
        </w:drawing>
      </w:r>
      <w:r w:rsidR="00561D8B" w:rsidRPr="00B944B1">
        <w:rPr>
          <w:rFonts w:ascii="Times New Roman" w:hAnsi="Times New Roman" w:cs="Times New Roman"/>
          <w:sz w:val="20"/>
          <w:szCs w:val="20"/>
        </w:rPr>
        <w:t>“</w:t>
      </w:r>
      <w:proofErr w:type="spellStart"/>
      <w:r w:rsidR="00561D8B" w:rsidRPr="00B944B1">
        <w:rPr>
          <w:rFonts w:ascii="Times New Roman" w:hAnsi="Times New Roman" w:cs="Times New Roman"/>
          <w:sz w:val="20"/>
          <w:szCs w:val="20"/>
        </w:rPr>
        <w:t>Lapbookowa</w:t>
      </w:r>
      <w:proofErr w:type="spellEnd"/>
      <w:r w:rsidR="00561D8B" w:rsidRPr="00B944B1">
        <w:rPr>
          <w:rFonts w:ascii="Times New Roman" w:hAnsi="Times New Roman" w:cs="Times New Roman"/>
          <w:sz w:val="20"/>
          <w:szCs w:val="20"/>
        </w:rPr>
        <w:t xml:space="preserve"> nauka cztery pory roku”</w:t>
      </w:r>
      <w:r w:rsidR="00561D8B" w:rsidRPr="00B944B1">
        <w:rPr>
          <w:rFonts w:ascii="Times New Roman" w:hAnsi="Times New Roman" w:cs="Times New Roman"/>
          <w:noProof/>
          <w:sz w:val="20"/>
          <w:szCs w:val="20"/>
        </w:rPr>
        <w:t xml:space="preserve"> </w:t>
      </w:r>
      <w:r w:rsidR="00561D8B" w:rsidRPr="00B944B1">
        <w:rPr>
          <w:rFonts w:ascii="Times New Roman" w:hAnsi="Times New Roman" w:cs="Times New Roman"/>
          <w:noProof/>
          <w:sz w:val="20"/>
          <w:szCs w:val="20"/>
        </w:rPr>
        <w:drawing>
          <wp:inline distT="0" distB="0" distL="0" distR="0" wp14:anchorId="16E6CF28" wp14:editId="2FA5DD24">
            <wp:extent cx="1478280" cy="1104900"/>
            <wp:effectExtent l="0" t="0" r="7620" b="0"/>
            <wp:docPr id="665569135" name="Obraz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1478280" cy="1104900"/>
                    </a:xfrm>
                    <a:prstGeom prst="rect">
                      <a:avLst/>
                    </a:prstGeom>
                    <a:noFill/>
                    <a:ln>
                      <a:noFill/>
                    </a:ln>
                  </pic:spPr>
                </pic:pic>
              </a:graphicData>
            </a:graphic>
          </wp:inline>
        </w:drawing>
      </w:r>
    </w:p>
    <w:p w14:paraId="79385A4F" w14:textId="347024C1" w:rsidR="00B55FA1" w:rsidRPr="00B944B1" w:rsidRDefault="00B55FA1" w:rsidP="00B944B1">
      <w:pPr>
        <w:pStyle w:val="Akapitzlist"/>
        <w:spacing w:after="0" w:line="240" w:lineRule="auto"/>
        <w:ind w:left="0"/>
        <w:rPr>
          <w:rFonts w:ascii="Times New Roman" w:hAnsi="Times New Roman" w:cs="Times New Roman"/>
          <w:sz w:val="20"/>
          <w:szCs w:val="20"/>
        </w:rPr>
      </w:pPr>
      <w:r w:rsidRPr="00B944B1">
        <w:rPr>
          <w:rFonts w:ascii="Times New Roman" w:hAnsi="Times New Roman" w:cs="Times New Roman"/>
          <w:b/>
          <w:bCs/>
          <w:sz w:val="20"/>
          <w:szCs w:val="20"/>
        </w:rPr>
        <w:t>INNOWACJE PEDAGOGICZNE – Przedszkole</w:t>
      </w:r>
    </w:p>
    <w:p w14:paraId="003CFD04" w14:textId="77777777" w:rsidR="00B55FA1" w:rsidRPr="00B944B1" w:rsidRDefault="00B55FA1" w:rsidP="00B944B1">
      <w:pPr>
        <w:pStyle w:val="Akapitzlist"/>
        <w:numPr>
          <w:ilvl w:val="0"/>
          <w:numId w:val="89"/>
        </w:numPr>
        <w:spacing w:after="0" w:line="240" w:lineRule="auto"/>
        <w:ind w:left="0"/>
        <w:rPr>
          <w:rFonts w:ascii="Times New Roman" w:hAnsi="Times New Roman" w:cs="Times New Roman"/>
          <w:sz w:val="20"/>
          <w:szCs w:val="20"/>
        </w:rPr>
      </w:pPr>
      <w:proofErr w:type="spellStart"/>
      <w:r w:rsidRPr="00B944B1">
        <w:rPr>
          <w:rFonts w:ascii="Times New Roman" w:hAnsi="Times New Roman" w:cs="Times New Roman"/>
          <w:sz w:val="20"/>
          <w:szCs w:val="20"/>
        </w:rPr>
        <w:t>Lapbook</w:t>
      </w:r>
      <w:proofErr w:type="spellEnd"/>
      <w:r w:rsidRPr="00B944B1">
        <w:rPr>
          <w:rFonts w:ascii="Times New Roman" w:hAnsi="Times New Roman" w:cs="Times New Roman"/>
          <w:sz w:val="20"/>
          <w:szCs w:val="20"/>
        </w:rPr>
        <w:t xml:space="preserve"> i leporello- nauka poprzez zabawę</w:t>
      </w:r>
    </w:p>
    <w:p w14:paraId="3624DF80" w14:textId="750E7EA9" w:rsidR="00B55FA1" w:rsidRPr="00B944B1" w:rsidRDefault="00B55FA1" w:rsidP="00B944B1">
      <w:pPr>
        <w:pStyle w:val="Akapitzlist"/>
        <w:numPr>
          <w:ilvl w:val="0"/>
          <w:numId w:val="89"/>
        </w:numPr>
        <w:spacing w:after="0" w:line="240" w:lineRule="auto"/>
        <w:ind w:left="0"/>
        <w:rPr>
          <w:rFonts w:ascii="Times New Roman" w:hAnsi="Times New Roman" w:cs="Times New Roman"/>
          <w:sz w:val="20"/>
          <w:szCs w:val="20"/>
        </w:rPr>
      </w:pPr>
      <w:r w:rsidRPr="00B944B1">
        <w:rPr>
          <w:rFonts w:ascii="Times New Roman" w:hAnsi="Times New Roman" w:cs="Times New Roman"/>
          <w:sz w:val="20"/>
          <w:szCs w:val="20"/>
        </w:rPr>
        <w:t>Poznajemy i eksperymentujemy</w:t>
      </w:r>
    </w:p>
    <w:p w14:paraId="62F800F6" w14:textId="07C7D03F" w:rsidR="00B55FA1" w:rsidRPr="00B55FA1" w:rsidRDefault="00B944B1" w:rsidP="00B55FA1">
      <w:pPr>
        <w:pStyle w:val="Akapitzlist"/>
        <w:spacing w:after="0"/>
        <w:ind w:left="0"/>
      </w:pPr>
      <w:r w:rsidRPr="0081759E">
        <w:rPr>
          <w:noProof/>
        </w:rPr>
        <w:drawing>
          <wp:anchor distT="0" distB="0" distL="114300" distR="114300" simplePos="0" relativeHeight="251749376" behindDoc="1" locked="0" layoutInCell="1" allowOverlap="1" wp14:anchorId="459258D4" wp14:editId="0E03ED89">
            <wp:simplePos x="0" y="0"/>
            <wp:positionH relativeFrom="column">
              <wp:posOffset>4300855</wp:posOffset>
            </wp:positionH>
            <wp:positionV relativeFrom="paragraph">
              <wp:posOffset>1011555</wp:posOffset>
            </wp:positionV>
            <wp:extent cx="1409700" cy="1036320"/>
            <wp:effectExtent l="0" t="0" r="0" b="0"/>
            <wp:wrapTight wrapText="bothSides">
              <wp:wrapPolygon edited="0">
                <wp:start x="0" y="0"/>
                <wp:lineTo x="0" y="21044"/>
                <wp:lineTo x="21308" y="21044"/>
                <wp:lineTo x="21308" y="0"/>
                <wp:lineTo x="0" y="0"/>
              </wp:wrapPolygon>
            </wp:wrapTight>
            <wp:docPr id="1468238622" name="Obraz 160" descr="Obraz zawierający ubrania, obuwie, dziewczyna, osob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Obraz zawierający ubrania, obuwie, dziewczyna, osoba&#10;&#10;Opis wygenerowany automatycznie"/>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1409700" cy="1036320"/>
                    </a:xfrm>
                    <a:prstGeom prst="rect">
                      <a:avLst/>
                    </a:prstGeom>
                    <a:noFill/>
                    <a:ln>
                      <a:noFill/>
                    </a:ln>
                  </pic:spPr>
                </pic:pic>
              </a:graphicData>
            </a:graphic>
          </wp:anchor>
        </w:drawing>
      </w:r>
      <w:r w:rsidRPr="00B55FA1">
        <w:rPr>
          <w:noProof/>
        </w:rPr>
        <w:drawing>
          <wp:anchor distT="0" distB="0" distL="114300" distR="114300" simplePos="0" relativeHeight="251748352" behindDoc="1" locked="0" layoutInCell="1" allowOverlap="1" wp14:anchorId="7CE50CFF" wp14:editId="07030C97">
            <wp:simplePos x="0" y="0"/>
            <wp:positionH relativeFrom="column">
              <wp:posOffset>2538730</wp:posOffset>
            </wp:positionH>
            <wp:positionV relativeFrom="paragraph">
              <wp:posOffset>640715</wp:posOffset>
            </wp:positionV>
            <wp:extent cx="1684020" cy="1112520"/>
            <wp:effectExtent l="0" t="0" r="0" b="0"/>
            <wp:wrapTight wrapText="bothSides">
              <wp:wrapPolygon edited="0">
                <wp:start x="0" y="0"/>
                <wp:lineTo x="0" y="21082"/>
                <wp:lineTo x="21258" y="21082"/>
                <wp:lineTo x="21258" y="0"/>
                <wp:lineTo x="0" y="0"/>
              </wp:wrapPolygon>
            </wp:wrapTight>
            <wp:docPr id="1495605369" name="Obraz 161" descr="Blog – Color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Blog – Colorove"/>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1684020" cy="1112520"/>
                    </a:xfrm>
                    <a:prstGeom prst="rect">
                      <a:avLst/>
                    </a:prstGeom>
                    <a:noFill/>
                    <a:ln>
                      <a:noFill/>
                    </a:ln>
                  </pic:spPr>
                </pic:pic>
              </a:graphicData>
            </a:graphic>
          </wp:anchor>
        </w:drawing>
      </w:r>
      <w:r w:rsidR="00B55FA1" w:rsidRPr="00B55FA1">
        <w:rPr>
          <w:noProof/>
        </w:rPr>
        <w:drawing>
          <wp:inline distT="0" distB="0" distL="0" distR="0" wp14:anchorId="082AAF9F" wp14:editId="68A00B40">
            <wp:extent cx="1615440" cy="1127760"/>
            <wp:effectExtent l="0" t="0" r="3810" b="0"/>
            <wp:docPr id="1909054199" name="Obraz 162" descr="Obraz zawierający ubrania, kolaż, małe dziecko, chłopiec&#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Obraz zawierający ubrania, kolaż, małe dziecko, chłopiec&#10;&#10;Opis wygenerowany automatycznie"/>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1615440" cy="1127760"/>
                    </a:xfrm>
                    <a:prstGeom prst="rect">
                      <a:avLst/>
                    </a:prstGeom>
                    <a:noFill/>
                    <a:ln>
                      <a:noFill/>
                    </a:ln>
                  </pic:spPr>
                </pic:pic>
              </a:graphicData>
            </a:graphic>
          </wp:inline>
        </w:drawing>
      </w:r>
      <w:r w:rsidR="00B55FA1" w:rsidRPr="00B55FA1">
        <w:br/>
      </w:r>
      <w:r w:rsidR="00B55FA1" w:rsidRPr="00B55FA1">
        <w:rPr>
          <w:noProof/>
        </w:rPr>
        <w:t xml:space="preserve">            </w:t>
      </w:r>
    </w:p>
    <w:p w14:paraId="570F8370" w14:textId="5BFE4F27" w:rsidR="00B944B1" w:rsidRPr="00B944B1" w:rsidRDefault="00B55FA1" w:rsidP="00A14F1C">
      <w:pPr>
        <w:pStyle w:val="Akapitzlist"/>
        <w:numPr>
          <w:ilvl w:val="0"/>
          <w:numId w:val="89"/>
        </w:numPr>
        <w:spacing w:after="0"/>
        <w:ind w:left="0"/>
        <w:rPr>
          <w:rFonts w:ascii="Times New Roman" w:hAnsi="Times New Roman" w:cs="Times New Roman"/>
          <w:sz w:val="20"/>
          <w:szCs w:val="20"/>
        </w:rPr>
      </w:pPr>
      <w:proofErr w:type="spellStart"/>
      <w:r w:rsidRPr="00B944B1">
        <w:rPr>
          <w:rFonts w:ascii="Times New Roman" w:hAnsi="Times New Roman" w:cs="Times New Roman"/>
          <w:sz w:val="20"/>
          <w:szCs w:val="20"/>
        </w:rPr>
        <w:t>Sensoryka</w:t>
      </w:r>
      <w:proofErr w:type="spellEnd"/>
      <w:r w:rsidRPr="00B944B1">
        <w:rPr>
          <w:rFonts w:ascii="Times New Roman" w:hAnsi="Times New Roman" w:cs="Times New Roman"/>
          <w:sz w:val="20"/>
          <w:szCs w:val="20"/>
        </w:rPr>
        <w:t xml:space="preserve"> dla smyka</w:t>
      </w:r>
    </w:p>
    <w:p w14:paraId="23B06C5A" w14:textId="5D7F6209" w:rsidR="00B55FA1" w:rsidRPr="00B944B1" w:rsidRDefault="00B944B1" w:rsidP="00A14F1C">
      <w:pPr>
        <w:pStyle w:val="Akapitzlist"/>
        <w:numPr>
          <w:ilvl w:val="0"/>
          <w:numId w:val="89"/>
        </w:numPr>
        <w:spacing w:after="0"/>
        <w:ind w:left="0"/>
        <w:rPr>
          <w:rFonts w:ascii="Times New Roman" w:hAnsi="Times New Roman" w:cs="Times New Roman"/>
          <w:sz w:val="20"/>
          <w:szCs w:val="20"/>
        </w:rPr>
      </w:pPr>
      <w:r w:rsidRPr="00B944B1">
        <w:rPr>
          <w:rFonts w:ascii="Times New Roman" w:hAnsi="Times New Roman" w:cs="Times New Roman"/>
          <w:sz w:val="20"/>
          <w:szCs w:val="20"/>
        </w:rPr>
        <w:t>K</w:t>
      </w:r>
      <w:r w:rsidR="00B55FA1" w:rsidRPr="00B944B1">
        <w:rPr>
          <w:rFonts w:ascii="Times New Roman" w:hAnsi="Times New Roman" w:cs="Times New Roman"/>
          <w:sz w:val="20"/>
          <w:szCs w:val="20"/>
        </w:rPr>
        <w:t>odowanie… budowanie… rozwijanie…</w:t>
      </w:r>
    </w:p>
    <w:p w14:paraId="5DA4A7FA" w14:textId="2999451F" w:rsidR="00561D8B" w:rsidRPr="00B944B1" w:rsidRDefault="00561D8B" w:rsidP="00561D8B">
      <w:pPr>
        <w:spacing w:after="0"/>
        <w:rPr>
          <w:rFonts w:ascii="Times New Roman" w:hAnsi="Times New Roman" w:cs="Times New Roman"/>
          <w:sz w:val="20"/>
          <w:szCs w:val="20"/>
        </w:rPr>
      </w:pPr>
    </w:p>
    <w:p w14:paraId="5232B1B1" w14:textId="7B8A6EF0" w:rsidR="00B944B1" w:rsidRPr="00B944B1" w:rsidRDefault="00B944B1" w:rsidP="00B944B1">
      <w:pPr>
        <w:rPr>
          <w:rFonts w:ascii="Times New Roman" w:hAnsi="Times New Roman" w:cs="Times New Roman"/>
          <w:sz w:val="20"/>
          <w:szCs w:val="20"/>
        </w:rPr>
      </w:pPr>
      <w:r w:rsidRPr="00B944B1">
        <w:rPr>
          <w:rFonts w:ascii="Times New Roman" w:hAnsi="Times New Roman" w:cs="Times New Roman"/>
          <w:b/>
          <w:bCs/>
          <w:sz w:val="20"/>
          <w:szCs w:val="20"/>
        </w:rPr>
        <w:t>Realizacja planów inwestycyjnych</w:t>
      </w:r>
    </w:p>
    <w:p w14:paraId="55EC11D1" w14:textId="4A5887EA" w:rsidR="00B944B1" w:rsidRPr="00B944B1" w:rsidRDefault="00B944B1" w:rsidP="00B944B1">
      <w:pPr>
        <w:pStyle w:val="Akapitzlist"/>
        <w:numPr>
          <w:ilvl w:val="0"/>
          <w:numId w:val="89"/>
        </w:numPr>
        <w:spacing w:after="0"/>
        <w:ind w:left="0"/>
        <w:rPr>
          <w:rFonts w:ascii="Times New Roman" w:hAnsi="Times New Roman" w:cs="Times New Roman"/>
          <w:sz w:val="20"/>
          <w:szCs w:val="20"/>
        </w:rPr>
      </w:pPr>
      <w:r w:rsidRPr="00B944B1">
        <w:rPr>
          <w:rFonts w:ascii="Times New Roman" w:hAnsi="Times New Roman" w:cs="Times New Roman"/>
          <w:noProof/>
          <w:sz w:val="20"/>
          <w:szCs w:val="20"/>
        </w:rPr>
        <w:drawing>
          <wp:anchor distT="0" distB="0" distL="114300" distR="114300" simplePos="0" relativeHeight="251750400" behindDoc="1" locked="0" layoutInCell="1" allowOverlap="1" wp14:anchorId="2AE6D8C3" wp14:editId="1BBEA21A">
            <wp:simplePos x="0" y="0"/>
            <wp:positionH relativeFrom="column">
              <wp:posOffset>4015105</wp:posOffset>
            </wp:positionH>
            <wp:positionV relativeFrom="paragraph">
              <wp:posOffset>117475</wp:posOffset>
            </wp:positionV>
            <wp:extent cx="1447800" cy="808355"/>
            <wp:effectExtent l="0" t="0" r="0" b="0"/>
            <wp:wrapTight wrapText="bothSides">
              <wp:wrapPolygon edited="0">
                <wp:start x="0" y="0"/>
                <wp:lineTo x="0" y="20870"/>
                <wp:lineTo x="21316" y="20870"/>
                <wp:lineTo x="21316" y="0"/>
                <wp:lineTo x="0" y="0"/>
              </wp:wrapPolygon>
            </wp:wrapTight>
            <wp:docPr id="87033416" name="Obraz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1447800" cy="808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944B1">
        <w:rPr>
          <w:rFonts w:ascii="Times New Roman" w:hAnsi="Times New Roman" w:cs="Times New Roman"/>
          <w:sz w:val="20"/>
          <w:szCs w:val="20"/>
        </w:rPr>
        <w:t>Rozbudowa szkoły</w:t>
      </w:r>
    </w:p>
    <w:p w14:paraId="60A9CECF" w14:textId="2A9CC954" w:rsidR="00B944B1" w:rsidRPr="00B944B1" w:rsidRDefault="00B944B1" w:rsidP="00B944B1">
      <w:pPr>
        <w:pStyle w:val="Akapitzlist"/>
        <w:numPr>
          <w:ilvl w:val="0"/>
          <w:numId w:val="89"/>
        </w:numPr>
        <w:spacing w:after="0"/>
        <w:ind w:left="0"/>
        <w:rPr>
          <w:rFonts w:ascii="Times New Roman" w:hAnsi="Times New Roman" w:cs="Times New Roman"/>
          <w:sz w:val="20"/>
          <w:szCs w:val="20"/>
        </w:rPr>
      </w:pPr>
      <w:r w:rsidRPr="00B944B1">
        <w:rPr>
          <w:rFonts w:ascii="Times New Roman" w:hAnsi="Times New Roman" w:cs="Times New Roman"/>
          <w:noProof/>
          <w:sz w:val="20"/>
          <w:szCs w:val="20"/>
        </w:rPr>
        <w:drawing>
          <wp:anchor distT="0" distB="0" distL="114300" distR="114300" simplePos="0" relativeHeight="251752448" behindDoc="1" locked="0" layoutInCell="1" allowOverlap="1" wp14:anchorId="6390EFF0" wp14:editId="7BFB9665">
            <wp:simplePos x="0" y="0"/>
            <wp:positionH relativeFrom="column">
              <wp:posOffset>2291080</wp:posOffset>
            </wp:positionH>
            <wp:positionV relativeFrom="paragraph">
              <wp:posOffset>193040</wp:posOffset>
            </wp:positionV>
            <wp:extent cx="1676400" cy="1510030"/>
            <wp:effectExtent l="0" t="0" r="0" b="0"/>
            <wp:wrapTight wrapText="bothSides">
              <wp:wrapPolygon edited="0">
                <wp:start x="0" y="0"/>
                <wp:lineTo x="0" y="21255"/>
                <wp:lineTo x="21355" y="21255"/>
                <wp:lineTo x="21355" y="0"/>
                <wp:lineTo x="0" y="0"/>
              </wp:wrapPolygon>
            </wp:wrapTight>
            <wp:docPr id="858174543"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1676400" cy="1510030"/>
                    </a:xfrm>
                    <a:prstGeom prst="rect">
                      <a:avLst/>
                    </a:prstGeom>
                    <a:noFill/>
                  </pic:spPr>
                </pic:pic>
              </a:graphicData>
            </a:graphic>
          </wp:anchor>
        </w:drawing>
      </w:r>
      <w:r w:rsidRPr="00B944B1">
        <w:rPr>
          <w:rFonts w:ascii="Times New Roman" w:hAnsi="Times New Roman" w:cs="Times New Roman"/>
          <w:sz w:val="20"/>
          <w:szCs w:val="20"/>
        </w:rPr>
        <w:t>Remont toalety dla uczniów</w:t>
      </w:r>
      <w:r w:rsidRPr="00B944B1">
        <w:rPr>
          <w:rFonts w:ascii="Times New Roman" w:hAnsi="Times New Roman" w:cs="Times New Roman"/>
          <w:noProof/>
          <w:sz w:val="20"/>
          <w:szCs w:val="20"/>
        </w:rPr>
        <w:t xml:space="preserve"> </w:t>
      </w:r>
    </w:p>
    <w:p w14:paraId="6891AAA3" w14:textId="0BE012B3" w:rsidR="00B944B1" w:rsidRPr="00B944B1" w:rsidRDefault="00B944B1" w:rsidP="00B944B1">
      <w:pPr>
        <w:pStyle w:val="Akapitzlist"/>
        <w:numPr>
          <w:ilvl w:val="0"/>
          <w:numId w:val="89"/>
        </w:numPr>
        <w:spacing w:after="0"/>
        <w:ind w:left="0"/>
        <w:rPr>
          <w:rFonts w:ascii="Times New Roman" w:hAnsi="Times New Roman" w:cs="Times New Roman"/>
          <w:sz w:val="20"/>
          <w:szCs w:val="20"/>
        </w:rPr>
      </w:pPr>
      <w:r w:rsidRPr="00B944B1">
        <w:rPr>
          <w:rFonts w:ascii="Times New Roman" w:hAnsi="Times New Roman" w:cs="Times New Roman"/>
          <w:sz w:val="20"/>
          <w:szCs w:val="20"/>
        </w:rPr>
        <w:t>Zakup maszyny do POPCORNU</w:t>
      </w:r>
    </w:p>
    <w:p w14:paraId="6F07C3BD" w14:textId="3A076D97" w:rsidR="00B944B1" w:rsidRPr="00B944B1" w:rsidRDefault="00B944B1" w:rsidP="00B944B1">
      <w:pPr>
        <w:pStyle w:val="Akapitzlist"/>
        <w:numPr>
          <w:ilvl w:val="0"/>
          <w:numId w:val="89"/>
        </w:numPr>
        <w:spacing w:after="0"/>
        <w:ind w:left="0"/>
        <w:rPr>
          <w:rFonts w:ascii="Times New Roman" w:hAnsi="Times New Roman" w:cs="Times New Roman"/>
          <w:sz w:val="20"/>
          <w:szCs w:val="20"/>
        </w:rPr>
      </w:pPr>
      <w:r w:rsidRPr="00B944B1">
        <w:rPr>
          <w:rFonts w:ascii="Times New Roman" w:hAnsi="Times New Roman" w:cs="Times New Roman"/>
          <w:sz w:val="20"/>
          <w:szCs w:val="20"/>
        </w:rPr>
        <w:t>Zakup stolika pod rzutnik</w:t>
      </w:r>
    </w:p>
    <w:p w14:paraId="2BCEE1B3" w14:textId="49A3C3D6" w:rsidR="00B944B1" w:rsidRPr="00B944B1" w:rsidRDefault="00B944B1" w:rsidP="00B944B1">
      <w:pPr>
        <w:pStyle w:val="Akapitzlist"/>
        <w:numPr>
          <w:ilvl w:val="0"/>
          <w:numId w:val="89"/>
        </w:numPr>
        <w:spacing w:after="0"/>
        <w:ind w:left="0"/>
        <w:rPr>
          <w:rFonts w:ascii="Times New Roman" w:hAnsi="Times New Roman" w:cs="Times New Roman"/>
          <w:sz w:val="20"/>
          <w:szCs w:val="20"/>
        </w:rPr>
      </w:pPr>
      <w:r w:rsidRPr="00B944B1">
        <w:rPr>
          <w:rFonts w:ascii="Times New Roman" w:hAnsi="Times New Roman" w:cs="Times New Roman"/>
          <w:b/>
          <w:bCs/>
          <w:noProof/>
          <w:sz w:val="20"/>
          <w:szCs w:val="20"/>
        </w:rPr>
        <w:drawing>
          <wp:anchor distT="0" distB="0" distL="114300" distR="114300" simplePos="0" relativeHeight="251751424" behindDoc="1" locked="0" layoutInCell="1" allowOverlap="1" wp14:anchorId="6EE29F6F" wp14:editId="35059F92">
            <wp:simplePos x="0" y="0"/>
            <wp:positionH relativeFrom="column">
              <wp:posOffset>4531360</wp:posOffset>
            </wp:positionH>
            <wp:positionV relativeFrom="paragraph">
              <wp:posOffset>180340</wp:posOffset>
            </wp:positionV>
            <wp:extent cx="960120" cy="1509395"/>
            <wp:effectExtent l="0" t="0" r="0" b="0"/>
            <wp:wrapTight wrapText="bothSides">
              <wp:wrapPolygon edited="0">
                <wp:start x="0" y="0"/>
                <wp:lineTo x="0" y="21264"/>
                <wp:lineTo x="21000" y="21264"/>
                <wp:lineTo x="21000" y="0"/>
                <wp:lineTo x="0" y="0"/>
              </wp:wrapPolygon>
            </wp:wrapTight>
            <wp:docPr id="4588286" name="Obraz 158" descr="Obraz zawierający ściana, w pomieszczeniu, łazienka, Urządzenie sanitarn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Obraz zawierający ściana, w pomieszczeniu, łazienka, Urządzenie sanitarne&#10;&#10;Opis wygenerowany automatycznie"/>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960120" cy="1509395"/>
                    </a:xfrm>
                    <a:prstGeom prst="rect">
                      <a:avLst/>
                    </a:prstGeom>
                    <a:noFill/>
                    <a:ln>
                      <a:noFill/>
                    </a:ln>
                  </pic:spPr>
                </pic:pic>
              </a:graphicData>
            </a:graphic>
          </wp:anchor>
        </w:drawing>
      </w:r>
      <w:r w:rsidRPr="00B944B1">
        <w:rPr>
          <w:rFonts w:ascii="Times New Roman" w:hAnsi="Times New Roman" w:cs="Times New Roman"/>
          <w:sz w:val="20"/>
          <w:szCs w:val="20"/>
        </w:rPr>
        <w:t>Zakup monitora interaktywnego</w:t>
      </w:r>
      <w:r w:rsidRPr="00B944B1">
        <w:rPr>
          <w:rFonts w:ascii="Times New Roman" w:hAnsi="Times New Roman" w:cs="Times New Roman"/>
          <w:noProof/>
          <w:sz w:val="20"/>
          <w:szCs w:val="20"/>
        </w:rPr>
        <w:t xml:space="preserve">      </w:t>
      </w:r>
    </w:p>
    <w:p w14:paraId="0B549D9B" w14:textId="5D8CF943" w:rsidR="00B944B1" w:rsidRPr="00B944B1" w:rsidRDefault="00B944B1" w:rsidP="00B944B1">
      <w:pPr>
        <w:pStyle w:val="Akapitzlist"/>
        <w:numPr>
          <w:ilvl w:val="0"/>
          <w:numId w:val="89"/>
        </w:numPr>
        <w:spacing w:after="0"/>
        <w:ind w:left="0"/>
        <w:rPr>
          <w:rFonts w:ascii="Times New Roman" w:hAnsi="Times New Roman" w:cs="Times New Roman"/>
          <w:sz w:val="20"/>
          <w:szCs w:val="20"/>
        </w:rPr>
      </w:pPr>
      <w:r w:rsidRPr="00B944B1">
        <w:rPr>
          <w:rFonts w:ascii="Times New Roman" w:hAnsi="Times New Roman" w:cs="Times New Roman"/>
          <w:sz w:val="20"/>
          <w:szCs w:val="20"/>
        </w:rPr>
        <w:t>Pomoce dydaktyczne</w:t>
      </w:r>
    </w:p>
    <w:p w14:paraId="0F9682DB" w14:textId="53CEBA31" w:rsidR="00B944B1" w:rsidRPr="00B944B1" w:rsidRDefault="00B944B1" w:rsidP="00B944B1">
      <w:pPr>
        <w:pStyle w:val="Akapitzlist"/>
        <w:numPr>
          <w:ilvl w:val="0"/>
          <w:numId w:val="89"/>
        </w:numPr>
        <w:spacing w:after="0"/>
        <w:ind w:left="0"/>
        <w:rPr>
          <w:rFonts w:ascii="Times New Roman" w:hAnsi="Times New Roman" w:cs="Times New Roman"/>
          <w:sz w:val="20"/>
          <w:szCs w:val="20"/>
        </w:rPr>
      </w:pPr>
      <w:r w:rsidRPr="00B944B1">
        <w:rPr>
          <w:rFonts w:ascii="Times New Roman" w:hAnsi="Times New Roman" w:cs="Times New Roman"/>
          <w:sz w:val="20"/>
          <w:szCs w:val="20"/>
        </w:rPr>
        <w:t>Zakup wytwornicy dymu</w:t>
      </w:r>
      <w:r w:rsidRPr="00B944B1">
        <w:rPr>
          <w:rFonts w:ascii="Times New Roman" w:hAnsi="Times New Roman" w:cs="Times New Roman"/>
          <w:b/>
          <w:bCs/>
          <w:noProof/>
          <w:sz w:val="20"/>
          <w:szCs w:val="20"/>
        </w:rPr>
        <w:t xml:space="preserve"> </w:t>
      </w:r>
    </w:p>
    <w:p w14:paraId="4E259786" w14:textId="77777777" w:rsidR="00B944B1" w:rsidRPr="00B944B1" w:rsidRDefault="00B944B1" w:rsidP="00B944B1">
      <w:pPr>
        <w:pStyle w:val="Akapitzlist"/>
        <w:numPr>
          <w:ilvl w:val="0"/>
          <w:numId w:val="89"/>
        </w:numPr>
        <w:spacing w:after="0"/>
        <w:ind w:left="0"/>
        <w:rPr>
          <w:rFonts w:ascii="Times New Roman" w:hAnsi="Times New Roman" w:cs="Times New Roman"/>
          <w:sz w:val="20"/>
          <w:szCs w:val="20"/>
        </w:rPr>
      </w:pPr>
      <w:r w:rsidRPr="00B944B1">
        <w:rPr>
          <w:rFonts w:ascii="Times New Roman" w:hAnsi="Times New Roman" w:cs="Times New Roman"/>
          <w:sz w:val="20"/>
          <w:szCs w:val="20"/>
        </w:rPr>
        <w:t>Zakup podłogi interaktywnej</w:t>
      </w:r>
    </w:p>
    <w:p w14:paraId="17B3F06B" w14:textId="7956D155" w:rsidR="00B944B1" w:rsidRPr="00B944B1" w:rsidRDefault="00B944B1" w:rsidP="00B944B1">
      <w:pPr>
        <w:pStyle w:val="Akapitzlist"/>
        <w:numPr>
          <w:ilvl w:val="0"/>
          <w:numId w:val="89"/>
        </w:numPr>
        <w:spacing w:after="0"/>
        <w:ind w:left="0"/>
        <w:rPr>
          <w:rFonts w:ascii="Times New Roman" w:hAnsi="Times New Roman" w:cs="Times New Roman"/>
          <w:sz w:val="20"/>
          <w:szCs w:val="20"/>
        </w:rPr>
      </w:pPr>
      <w:r w:rsidRPr="00B944B1">
        <w:rPr>
          <w:rFonts w:ascii="Times New Roman" w:hAnsi="Times New Roman" w:cs="Times New Roman"/>
          <w:noProof/>
          <w:sz w:val="20"/>
          <w:szCs w:val="20"/>
        </w:rPr>
        <w:drawing>
          <wp:anchor distT="0" distB="0" distL="114300" distR="114300" simplePos="0" relativeHeight="251753472" behindDoc="1" locked="0" layoutInCell="1" allowOverlap="1" wp14:anchorId="01FE5592" wp14:editId="1E1B6356">
            <wp:simplePos x="0" y="0"/>
            <wp:positionH relativeFrom="column">
              <wp:posOffset>-261620</wp:posOffset>
            </wp:positionH>
            <wp:positionV relativeFrom="paragraph">
              <wp:posOffset>243205</wp:posOffset>
            </wp:positionV>
            <wp:extent cx="1333500" cy="1000125"/>
            <wp:effectExtent l="0" t="0" r="0" b="9525"/>
            <wp:wrapTight wrapText="bothSides">
              <wp:wrapPolygon edited="0">
                <wp:start x="0" y="0"/>
                <wp:lineTo x="0" y="21394"/>
                <wp:lineTo x="21291" y="21394"/>
                <wp:lineTo x="21291" y="0"/>
                <wp:lineTo x="0" y="0"/>
              </wp:wrapPolygon>
            </wp:wrapTight>
            <wp:docPr id="1289042389" name="Obraz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1333500" cy="1000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944B1">
        <w:rPr>
          <w:rFonts w:ascii="Times New Roman" w:hAnsi="Times New Roman" w:cs="Times New Roman"/>
          <w:sz w:val="20"/>
          <w:szCs w:val="20"/>
        </w:rPr>
        <w:t>Zakup drukarki oraz laptopa</w:t>
      </w:r>
    </w:p>
    <w:p w14:paraId="50A11168" w14:textId="5BC21B82" w:rsidR="00B944B1" w:rsidRPr="0081759E" w:rsidRDefault="00B944B1" w:rsidP="00B944B1">
      <w:r w:rsidRPr="0081759E">
        <w:rPr>
          <w:noProof/>
        </w:rPr>
        <w:drawing>
          <wp:anchor distT="0" distB="0" distL="114300" distR="114300" simplePos="0" relativeHeight="251755520" behindDoc="1" locked="0" layoutInCell="1" allowOverlap="1" wp14:anchorId="5779B9DF" wp14:editId="64615266">
            <wp:simplePos x="0" y="0"/>
            <wp:positionH relativeFrom="column">
              <wp:posOffset>2947670</wp:posOffset>
            </wp:positionH>
            <wp:positionV relativeFrom="paragraph">
              <wp:posOffset>222885</wp:posOffset>
            </wp:positionV>
            <wp:extent cx="1482090" cy="831215"/>
            <wp:effectExtent l="0" t="0" r="3810" b="6985"/>
            <wp:wrapTight wrapText="bothSides">
              <wp:wrapPolygon edited="0">
                <wp:start x="0" y="0"/>
                <wp:lineTo x="0" y="21286"/>
                <wp:lineTo x="21378" y="21286"/>
                <wp:lineTo x="21378" y="0"/>
                <wp:lineTo x="0" y="0"/>
              </wp:wrapPolygon>
            </wp:wrapTight>
            <wp:docPr id="1421000205" name="Obraz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1482090" cy="8312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E856BF" w14:textId="5D458C77" w:rsidR="00B944B1" w:rsidRDefault="00B944B1" w:rsidP="00B944B1">
      <w:pPr>
        <w:rPr>
          <w:b/>
          <w:bCs/>
        </w:rPr>
      </w:pPr>
      <w:r>
        <w:rPr>
          <w:noProof/>
        </w:rPr>
        <w:drawing>
          <wp:anchor distT="0" distB="0" distL="114300" distR="114300" simplePos="0" relativeHeight="251754496" behindDoc="1" locked="0" layoutInCell="1" allowOverlap="1" wp14:anchorId="4D0DD94E" wp14:editId="1029E0EE">
            <wp:simplePos x="0" y="0"/>
            <wp:positionH relativeFrom="margin">
              <wp:posOffset>1847850</wp:posOffset>
            </wp:positionH>
            <wp:positionV relativeFrom="paragraph">
              <wp:posOffset>-207645</wp:posOffset>
            </wp:positionV>
            <wp:extent cx="857250" cy="1143000"/>
            <wp:effectExtent l="0" t="0" r="0" b="0"/>
            <wp:wrapTight wrapText="bothSides">
              <wp:wrapPolygon edited="0">
                <wp:start x="0" y="0"/>
                <wp:lineTo x="0" y="21240"/>
                <wp:lineTo x="21120" y="21240"/>
                <wp:lineTo x="21120" y="0"/>
                <wp:lineTo x="0" y="0"/>
              </wp:wrapPolygon>
            </wp:wrapTight>
            <wp:docPr id="1767186224"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857250" cy="1143000"/>
                    </a:xfrm>
                    <a:prstGeom prst="rect">
                      <a:avLst/>
                    </a:prstGeom>
                    <a:noFill/>
                  </pic:spPr>
                </pic:pic>
              </a:graphicData>
            </a:graphic>
            <wp14:sizeRelH relativeFrom="margin">
              <wp14:pctWidth>0</wp14:pctWidth>
            </wp14:sizeRelH>
            <wp14:sizeRelV relativeFrom="margin">
              <wp14:pctHeight>0</wp14:pctHeight>
            </wp14:sizeRelV>
          </wp:anchor>
        </w:drawing>
      </w:r>
    </w:p>
    <w:p w14:paraId="3B3A465D" w14:textId="225C003B" w:rsidR="00B944B1" w:rsidRPr="0081759E" w:rsidRDefault="00B944B1" w:rsidP="00B944B1"/>
    <w:p w14:paraId="228BCF05" w14:textId="04CA7402" w:rsidR="00B944B1" w:rsidRPr="0081759E" w:rsidRDefault="00B944B1" w:rsidP="00B944B1"/>
    <w:p w14:paraId="0DF07BD1" w14:textId="16A3346D" w:rsidR="00B944B1" w:rsidRDefault="00B944B1" w:rsidP="00B944B1">
      <w:pPr>
        <w:rPr>
          <w:b/>
          <w:bCs/>
        </w:rPr>
      </w:pPr>
      <w:r w:rsidRPr="0081759E">
        <w:rPr>
          <w:b/>
          <w:bCs/>
        </w:rPr>
        <w:t>KSZTAŁCENIE SPECJALNE</w:t>
      </w:r>
    </w:p>
    <w:p w14:paraId="66759692" w14:textId="0F521480" w:rsidR="00B944B1" w:rsidRPr="00B944B1" w:rsidRDefault="00B944B1" w:rsidP="00B944B1">
      <w:pPr>
        <w:pStyle w:val="Akapitzlist"/>
        <w:numPr>
          <w:ilvl w:val="0"/>
          <w:numId w:val="89"/>
        </w:numPr>
        <w:spacing w:after="0"/>
        <w:ind w:left="360"/>
        <w:rPr>
          <w:rFonts w:ascii="Times New Roman" w:hAnsi="Times New Roman" w:cs="Times New Roman"/>
          <w:sz w:val="20"/>
          <w:szCs w:val="20"/>
        </w:rPr>
      </w:pPr>
      <w:r w:rsidRPr="00B944B1">
        <w:rPr>
          <w:rFonts w:ascii="Times New Roman" w:hAnsi="Times New Roman" w:cs="Times New Roman"/>
          <w:sz w:val="20"/>
          <w:szCs w:val="20"/>
        </w:rPr>
        <w:t>„Międzynarodowy dzień osób</w:t>
      </w:r>
      <w:r w:rsidR="00895BE4">
        <w:rPr>
          <w:rFonts w:ascii="Times New Roman" w:hAnsi="Times New Roman" w:cs="Times New Roman"/>
          <w:sz w:val="20"/>
          <w:szCs w:val="20"/>
        </w:rPr>
        <w:t xml:space="preserve"> </w:t>
      </w:r>
      <w:r w:rsidRPr="00B944B1">
        <w:rPr>
          <w:rFonts w:ascii="Times New Roman" w:hAnsi="Times New Roman" w:cs="Times New Roman"/>
          <w:sz w:val="20"/>
          <w:szCs w:val="20"/>
        </w:rPr>
        <w:t>z niepełnosprawnością’</w:t>
      </w:r>
    </w:p>
    <w:p w14:paraId="481E3DD3" w14:textId="5ECFBADC" w:rsidR="00B944B1" w:rsidRPr="00B944B1" w:rsidRDefault="00B944B1" w:rsidP="00B944B1">
      <w:pPr>
        <w:pStyle w:val="Akapitzlist"/>
        <w:numPr>
          <w:ilvl w:val="0"/>
          <w:numId w:val="89"/>
        </w:numPr>
        <w:spacing w:after="0"/>
        <w:ind w:left="360"/>
        <w:rPr>
          <w:rFonts w:ascii="Times New Roman" w:hAnsi="Times New Roman" w:cs="Times New Roman"/>
          <w:sz w:val="20"/>
          <w:szCs w:val="20"/>
        </w:rPr>
      </w:pPr>
      <w:r w:rsidRPr="0081759E">
        <w:rPr>
          <w:noProof/>
        </w:rPr>
        <w:lastRenderedPageBreak/>
        <w:drawing>
          <wp:anchor distT="0" distB="0" distL="114300" distR="114300" simplePos="0" relativeHeight="251756544" behindDoc="1" locked="0" layoutInCell="1" allowOverlap="1" wp14:anchorId="593BF069" wp14:editId="5B6EDCA5">
            <wp:simplePos x="0" y="0"/>
            <wp:positionH relativeFrom="column">
              <wp:posOffset>3672205</wp:posOffset>
            </wp:positionH>
            <wp:positionV relativeFrom="paragraph">
              <wp:posOffset>0</wp:posOffset>
            </wp:positionV>
            <wp:extent cx="1577975" cy="1218565"/>
            <wp:effectExtent l="0" t="0" r="3175" b="635"/>
            <wp:wrapTight wrapText="bothSides">
              <wp:wrapPolygon edited="0">
                <wp:start x="0" y="0"/>
                <wp:lineTo x="0" y="21274"/>
                <wp:lineTo x="21383" y="21274"/>
                <wp:lineTo x="21383" y="0"/>
                <wp:lineTo x="0" y="0"/>
              </wp:wrapPolygon>
            </wp:wrapTight>
            <wp:docPr id="69819723" name="Obraz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1577975" cy="12185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944B1">
        <w:rPr>
          <w:rFonts w:ascii="Times New Roman" w:hAnsi="Times New Roman" w:cs="Times New Roman"/>
          <w:sz w:val="20"/>
          <w:szCs w:val="20"/>
        </w:rPr>
        <w:t>„Obchody Światowego Dnia Świadomości Autyzmu”</w:t>
      </w:r>
    </w:p>
    <w:p w14:paraId="1B01E4CF" w14:textId="75055C65" w:rsidR="00B944B1" w:rsidRPr="00B944B1" w:rsidRDefault="00B944B1" w:rsidP="00B944B1">
      <w:pPr>
        <w:pStyle w:val="Akapitzlist"/>
        <w:numPr>
          <w:ilvl w:val="0"/>
          <w:numId w:val="89"/>
        </w:numPr>
        <w:spacing w:after="0"/>
        <w:ind w:left="360"/>
        <w:rPr>
          <w:rFonts w:ascii="Times New Roman" w:hAnsi="Times New Roman" w:cs="Times New Roman"/>
          <w:sz w:val="20"/>
          <w:szCs w:val="20"/>
        </w:rPr>
      </w:pPr>
      <w:r w:rsidRPr="00B944B1">
        <w:rPr>
          <w:rFonts w:ascii="Times New Roman" w:hAnsi="Times New Roman" w:cs="Times New Roman"/>
          <w:sz w:val="20"/>
          <w:szCs w:val="20"/>
        </w:rPr>
        <w:t>„Warsztaty czekoladowe z suchym lodem”</w:t>
      </w:r>
    </w:p>
    <w:p w14:paraId="28854056" w14:textId="6E91D48C" w:rsidR="00B944B1" w:rsidRPr="0081759E" w:rsidRDefault="00B944B1" w:rsidP="00B944B1">
      <w:r w:rsidRPr="0081759E">
        <w:rPr>
          <w:noProof/>
        </w:rPr>
        <w:drawing>
          <wp:anchor distT="0" distB="0" distL="114300" distR="114300" simplePos="0" relativeHeight="251757568" behindDoc="1" locked="0" layoutInCell="1" allowOverlap="1" wp14:anchorId="15DC900C" wp14:editId="52BB19D6">
            <wp:simplePos x="0" y="0"/>
            <wp:positionH relativeFrom="column">
              <wp:posOffset>-4445</wp:posOffset>
            </wp:positionH>
            <wp:positionV relativeFrom="paragraph">
              <wp:posOffset>-4445</wp:posOffset>
            </wp:positionV>
            <wp:extent cx="1431290" cy="885825"/>
            <wp:effectExtent l="0" t="0" r="0" b="9525"/>
            <wp:wrapTight wrapText="bothSides">
              <wp:wrapPolygon edited="0">
                <wp:start x="0" y="0"/>
                <wp:lineTo x="0" y="21368"/>
                <wp:lineTo x="21274" y="21368"/>
                <wp:lineTo x="21274" y="0"/>
                <wp:lineTo x="0" y="0"/>
              </wp:wrapPolygon>
            </wp:wrapTight>
            <wp:docPr id="1226517485" name="Obraz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1431290" cy="885825"/>
                    </a:xfrm>
                    <a:prstGeom prst="rect">
                      <a:avLst/>
                    </a:prstGeom>
                    <a:noFill/>
                    <a:ln>
                      <a:noFill/>
                    </a:ln>
                  </pic:spPr>
                </pic:pic>
              </a:graphicData>
            </a:graphic>
          </wp:anchor>
        </w:drawing>
      </w:r>
      <w:r>
        <w:rPr>
          <w:noProof/>
        </w:rPr>
        <w:t xml:space="preserve">      </w:t>
      </w:r>
    </w:p>
    <w:p w14:paraId="7E06D064" w14:textId="77777777" w:rsidR="00B944B1" w:rsidRPr="0081759E" w:rsidRDefault="00B944B1" w:rsidP="00B944B1"/>
    <w:p w14:paraId="7A3B5B83" w14:textId="77777777" w:rsidR="00B944B1" w:rsidRPr="00561D8B" w:rsidRDefault="00B944B1" w:rsidP="00561D8B">
      <w:pPr>
        <w:spacing w:after="0"/>
        <w:rPr>
          <w:rFonts w:ascii="Times New Roman" w:hAnsi="Times New Roman" w:cs="Times New Roman"/>
          <w:sz w:val="20"/>
          <w:szCs w:val="20"/>
        </w:rPr>
      </w:pPr>
    </w:p>
    <w:p w14:paraId="05E5E8DA" w14:textId="77777777" w:rsidR="00561D8B" w:rsidRPr="00561D8B" w:rsidRDefault="00561D8B" w:rsidP="00561D8B">
      <w:pPr>
        <w:spacing w:after="0"/>
        <w:rPr>
          <w:rFonts w:ascii="Times New Roman" w:hAnsi="Times New Roman" w:cs="Times New Roman"/>
          <w:sz w:val="20"/>
          <w:szCs w:val="20"/>
        </w:rPr>
      </w:pPr>
    </w:p>
    <w:p w14:paraId="32E4FF86" w14:textId="77777777" w:rsidR="00895BE4" w:rsidRPr="00895BE4" w:rsidRDefault="00895BE4" w:rsidP="00895BE4">
      <w:pPr>
        <w:spacing w:after="0"/>
        <w:rPr>
          <w:rFonts w:ascii="Times New Roman" w:hAnsi="Times New Roman" w:cs="Times New Roman"/>
          <w:b/>
          <w:bCs/>
          <w:sz w:val="20"/>
          <w:szCs w:val="20"/>
        </w:rPr>
      </w:pPr>
      <w:r w:rsidRPr="00895BE4">
        <w:rPr>
          <w:rFonts w:ascii="Times New Roman" w:hAnsi="Times New Roman" w:cs="Times New Roman"/>
          <w:b/>
          <w:bCs/>
          <w:sz w:val="20"/>
          <w:szCs w:val="20"/>
        </w:rPr>
        <w:t>Działania wolontariatu</w:t>
      </w:r>
    </w:p>
    <w:p w14:paraId="4EBA5553" w14:textId="77777777" w:rsidR="00895BE4" w:rsidRPr="00895BE4" w:rsidRDefault="00895BE4" w:rsidP="00895BE4">
      <w:pPr>
        <w:numPr>
          <w:ilvl w:val="0"/>
          <w:numId w:val="26"/>
        </w:numPr>
        <w:spacing w:after="0"/>
        <w:ind w:left="0"/>
        <w:rPr>
          <w:rFonts w:ascii="Times New Roman" w:hAnsi="Times New Roman" w:cs="Times New Roman"/>
          <w:sz w:val="20"/>
          <w:szCs w:val="20"/>
        </w:rPr>
      </w:pPr>
      <w:r w:rsidRPr="00895BE4">
        <w:rPr>
          <w:rFonts w:ascii="Times New Roman" w:hAnsi="Times New Roman" w:cs="Times New Roman"/>
          <w:sz w:val="20"/>
          <w:szCs w:val="20"/>
        </w:rPr>
        <w:t>Zbieranie darów dla Hospicjum;</w:t>
      </w:r>
    </w:p>
    <w:p w14:paraId="7E96F757" w14:textId="0B3D8216" w:rsidR="00895BE4" w:rsidRPr="00895BE4" w:rsidRDefault="00895BE4" w:rsidP="00895BE4">
      <w:pPr>
        <w:numPr>
          <w:ilvl w:val="0"/>
          <w:numId w:val="27"/>
        </w:numPr>
        <w:spacing w:after="0"/>
        <w:ind w:left="0"/>
        <w:rPr>
          <w:rFonts w:ascii="Times New Roman" w:hAnsi="Times New Roman" w:cs="Times New Roman"/>
          <w:sz w:val="20"/>
          <w:szCs w:val="20"/>
        </w:rPr>
      </w:pPr>
      <w:r w:rsidRPr="00895BE4">
        <w:rPr>
          <w:rFonts w:ascii="Times New Roman" w:hAnsi="Times New Roman" w:cs="Times New Roman"/>
          <w:sz w:val="20"/>
          <w:szCs w:val="20"/>
        </w:rPr>
        <w:t>Zbieranie karmy dla Schroniska dla zwierząt w Zawierciu;</w:t>
      </w:r>
    </w:p>
    <w:p w14:paraId="736F8438" w14:textId="2D6F0194" w:rsidR="00895BE4" w:rsidRPr="00895BE4" w:rsidRDefault="00895BE4" w:rsidP="00895BE4">
      <w:pPr>
        <w:numPr>
          <w:ilvl w:val="0"/>
          <w:numId w:val="28"/>
        </w:numPr>
        <w:spacing w:after="0"/>
        <w:ind w:left="0"/>
        <w:rPr>
          <w:rFonts w:ascii="Times New Roman" w:hAnsi="Times New Roman" w:cs="Times New Roman"/>
          <w:sz w:val="20"/>
          <w:szCs w:val="20"/>
        </w:rPr>
      </w:pPr>
      <w:r w:rsidRPr="00895BE4">
        <w:rPr>
          <w:rFonts w:ascii="Times New Roman" w:hAnsi="Times New Roman" w:cs="Times New Roman"/>
          <w:sz w:val="20"/>
          <w:szCs w:val="20"/>
        </w:rPr>
        <w:t>Zbiórka plastikowych nakrętek,</w:t>
      </w:r>
      <w:r>
        <w:rPr>
          <w:rFonts w:ascii="Times New Roman" w:hAnsi="Times New Roman" w:cs="Times New Roman"/>
          <w:sz w:val="20"/>
          <w:szCs w:val="20"/>
        </w:rPr>
        <w:t xml:space="preserve"> </w:t>
      </w:r>
      <w:r w:rsidRPr="00895BE4">
        <w:rPr>
          <w:rFonts w:ascii="Times New Roman" w:hAnsi="Times New Roman" w:cs="Times New Roman"/>
          <w:sz w:val="20"/>
          <w:szCs w:val="20"/>
        </w:rPr>
        <w:t>by wspierać osoby niepełnosprawne;</w:t>
      </w:r>
    </w:p>
    <w:p w14:paraId="18304897" w14:textId="08AFA147" w:rsidR="00895BE4" w:rsidRPr="00895BE4" w:rsidRDefault="00895BE4" w:rsidP="00895BE4">
      <w:pPr>
        <w:numPr>
          <w:ilvl w:val="0"/>
          <w:numId w:val="28"/>
        </w:numPr>
        <w:spacing w:after="0"/>
        <w:ind w:left="0"/>
        <w:rPr>
          <w:rFonts w:ascii="Times New Roman" w:hAnsi="Times New Roman" w:cs="Times New Roman"/>
          <w:sz w:val="20"/>
          <w:szCs w:val="20"/>
        </w:rPr>
      </w:pPr>
      <w:r w:rsidRPr="00895BE4">
        <w:rPr>
          <w:rFonts w:ascii="Times New Roman" w:hAnsi="Times New Roman" w:cs="Times New Roman"/>
          <w:sz w:val="20"/>
          <w:szCs w:val="20"/>
        </w:rPr>
        <w:t>Ogólnopolska akcja „Żonkilowe Pola Nadziei”;</w:t>
      </w:r>
    </w:p>
    <w:p w14:paraId="12C2002C" w14:textId="220A446F" w:rsidR="00895BE4" w:rsidRPr="00895BE4" w:rsidRDefault="00895BE4" w:rsidP="00895BE4">
      <w:pPr>
        <w:numPr>
          <w:ilvl w:val="0"/>
          <w:numId w:val="28"/>
        </w:numPr>
        <w:spacing w:after="0"/>
        <w:ind w:left="0"/>
        <w:rPr>
          <w:rFonts w:ascii="Times New Roman" w:hAnsi="Times New Roman" w:cs="Times New Roman"/>
          <w:sz w:val="20"/>
          <w:szCs w:val="20"/>
        </w:rPr>
      </w:pPr>
      <w:r w:rsidRPr="00895BE4">
        <w:rPr>
          <w:rFonts w:ascii="Times New Roman" w:hAnsi="Times New Roman" w:cs="Times New Roman"/>
          <w:sz w:val="20"/>
          <w:szCs w:val="20"/>
        </w:rPr>
        <w:t>Czytanie przedszkolakom „Cała Polska czyta dzieciom”;</w:t>
      </w:r>
      <w:r w:rsidRPr="00895BE4">
        <w:rPr>
          <w:rFonts w:ascii="Times New Roman" w:hAnsi="Times New Roman" w:cs="Times New Roman"/>
          <w:sz w:val="20"/>
          <w:szCs w:val="20"/>
        </w:rPr>
        <w:br/>
        <w:t>Udział w akcji „Góra Grosza;</w:t>
      </w:r>
    </w:p>
    <w:p w14:paraId="4301FAA0" w14:textId="4A87D4DB" w:rsidR="00895BE4" w:rsidRPr="00895BE4" w:rsidRDefault="00895BE4" w:rsidP="00895BE4">
      <w:pPr>
        <w:numPr>
          <w:ilvl w:val="0"/>
          <w:numId w:val="28"/>
        </w:numPr>
        <w:spacing w:after="0"/>
        <w:ind w:left="0"/>
        <w:rPr>
          <w:rFonts w:ascii="Times New Roman" w:hAnsi="Times New Roman" w:cs="Times New Roman"/>
          <w:sz w:val="20"/>
          <w:szCs w:val="20"/>
        </w:rPr>
      </w:pPr>
      <w:r w:rsidRPr="00895BE4">
        <w:rPr>
          <w:rFonts w:ascii="Times New Roman" w:hAnsi="Times New Roman" w:cs="Times New Roman"/>
          <w:sz w:val="20"/>
          <w:szCs w:val="20"/>
        </w:rPr>
        <w:t>Kiermasz mikołajkowo- świąteczny.</w:t>
      </w:r>
    </w:p>
    <w:p w14:paraId="684C13C7" w14:textId="3DF8A25E" w:rsidR="00895BE4" w:rsidRPr="00895BE4" w:rsidRDefault="00895BE4" w:rsidP="00895BE4">
      <w:pPr>
        <w:pStyle w:val="Akapitzlist"/>
        <w:numPr>
          <w:ilvl w:val="0"/>
          <w:numId w:val="90"/>
        </w:numPr>
        <w:spacing w:after="0"/>
        <w:ind w:left="0"/>
        <w:rPr>
          <w:rFonts w:ascii="Times New Roman" w:hAnsi="Times New Roman" w:cs="Times New Roman"/>
          <w:sz w:val="20"/>
          <w:szCs w:val="20"/>
        </w:rPr>
      </w:pPr>
      <w:r w:rsidRPr="00895BE4">
        <w:rPr>
          <w:rFonts w:ascii="Times New Roman" w:hAnsi="Times New Roman" w:cs="Times New Roman"/>
          <w:sz w:val="20"/>
          <w:szCs w:val="20"/>
        </w:rPr>
        <w:t>Szycie oraz przekazanie poduszek pacjentom po mastektomii dla pacjentów oddziału onkologicznego Szpitala NMP w Częstochowie.</w:t>
      </w:r>
    </w:p>
    <w:p w14:paraId="66E07E91" w14:textId="1A781287" w:rsidR="00FC1A16" w:rsidRPr="00895BE4" w:rsidRDefault="00895BE4" w:rsidP="00895BE4">
      <w:pPr>
        <w:pStyle w:val="Akapitzlist"/>
        <w:spacing w:after="0"/>
        <w:ind w:left="0"/>
        <w:rPr>
          <w:rFonts w:ascii="Times New Roman" w:hAnsi="Times New Roman" w:cs="Times New Roman"/>
          <w:sz w:val="20"/>
          <w:szCs w:val="20"/>
        </w:rPr>
      </w:pPr>
      <w:r w:rsidRPr="0081759E">
        <w:rPr>
          <w:noProof/>
        </w:rPr>
        <w:drawing>
          <wp:anchor distT="0" distB="0" distL="114300" distR="114300" simplePos="0" relativeHeight="251761664" behindDoc="1" locked="0" layoutInCell="1" allowOverlap="1" wp14:anchorId="33DDEE0E" wp14:editId="34E45906">
            <wp:simplePos x="0" y="0"/>
            <wp:positionH relativeFrom="margin">
              <wp:posOffset>4148455</wp:posOffset>
            </wp:positionH>
            <wp:positionV relativeFrom="paragraph">
              <wp:posOffset>165100</wp:posOffset>
            </wp:positionV>
            <wp:extent cx="1314450" cy="863600"/>
            <wp:effectExtent l="0" t="0" r="0" b="0"/>
            <wp:wrapTight wrapText="bothSides">
              <wp:wrapPolygon edited="0">
                <wp:start x="0" y="0"/>
                <wp:lineTo x="0" y="20965"/>
                <wp:lineTo x="21287" y="20965"/>
                <wp:lineTo x="21287" y="0"/>
                <wp:lineTo x="0" y="0"/>
              </wp:wrapPolygon>
            </wp:wrapTight>
            <wp:docPr id="1790793652" name="Obraz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1314450" cy="863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1759E">
        <w:rPr>
          <w:noProof/>
        </w:rPr>
        <w:drawing>
          <wp:anchor distT="0" distB="0" distL="114300" distR="114300" simplePos="0" relativeHeight="251760640" behindDoc="1" locked="0" layoutInCell="1" allowOverlap="1" wp14:anchorId="0E9D9F58" wp14:editId="66BC7E6E">
            <wp:simplePos x="0" y="0"/>
            <wp:positionH relativeFrom="column">
              <wp:posOffset>2919730</wp:posOffset>
            </wp:positionH>
            <wp:positionV relativeFrom="paragraph">
              <wp:posOffset>146050</wp:posOffset>
            </wp:positionV>
            <wp:extent cx="1123950" cy="876300"/>
            <wp:effectExtent l="0" t="0" r="0" b="0"/>
            <wp:wrapTight wrapText="bothSides">
              <wp:wrapPolygon edited="0">
                <wp:start x="0" y="0"/>
                <wp:lineTo x="0" y="21130"/>
                <wp:lineTo x="21234" y="21130"/>
                <wp:lineTo x="21234" y="0"/>
                <wp:lineTo x="0" y="0"/>
              </wp:wrapPolygon>
            </wp:wrapTight>
            <wp:docPr id="176821626" name="Obraz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1123950" cy="876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1759E">
        <w:rPr>
          <w:noProof/>
        </w:rPr>
        <w:drawing>
          <wp:anchor distT="0" distB="0" distL="114300" distR="114300" simplePos="0" relativeHeight="251759616" behindDoc="1" locked="0" layoutInCell="1" allowOverlap="1" wp14:anchorId="650F9963" wp14:editId="5D713799">
            <wp:simplePos x="0" y="0"/>
            <wp:positionH relativeFrom="column">
              <wp:posOffset>1767205</wp:posOffset>
            </wp:positionH>
            <wp:positionV relativeFrom="paragraph">
              <wp:posOffset>155575</wp:posOffset>
            </wp:positionV>
            <wp:extent cx="1092835" cy="828675"/>
            <wp:effectExtent l="0" t="0" r="0" b="9525"/>
            <wp:wrapTight wrapText="bothSides">
              <wp:wrapPolygon edited="0">
                <wp:start x="0" y="0"/>
                <wp:lineTo x="0" y="21352"/>
                <wp:lineTo x="21085" y="21352"/>
                <wp:lineTo x="21085" y="0"/>
                <wp:lineTo x="0" y="0"/>
              </wp:wrapPolygon>
            </wp:wrapTight>
            <wp:docPr id="1842639319" name="Obraz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1092835" cy="8286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0"/>
          <w:szCs w:val="20"/>
        </w:rPr>
        <w:t xml:space="preserve">  </w:t>
      </w:r>
    </w:p>
    <w:p w14:paraId="7572B878" w14:textId="2D1E7FA9" w:rsidR="00895BE4" w:rsidRPr="00895BE4" w:rsidRDefault="00895BE4" w:rsidP="00895BE4">
      <w:pPr>
        <w:spacing w:after="0" w:line="240" w:lineRule="auto"/>
        <w:rPr>
          <w:rFonts w:ascii="Times New Roman" w:hAnsi="Times New Roman" w:cs="Times New Roman"/>
          <w:b/>
          <w:bCs/>
          <w:sz w:val="20"/>
          <w:szCs w:val="20"/>
        </w:rPr>
      </w:pPr>
      <w:r w:rsidRPr="00895BE4">
        <w:rPr>
          <w:rFonts w:ascii="Times New Roman" w:hAnsi="Times New Roman" w:cs="Times New Roman"/>
          <w:noProof/>
          <w:sz w:val="20"/>
          <w:szCs w:val="20"/>
        </w:rPr>
        <w:drawing>
          <wp:anchor distT="0" distB="0" distL="114300" distR="114300" simplePos="0" relativeHeight="251758592" behindDoc="1" locked="0" layoutInCell="1" allowOverlap="1" wp14:anchorId="16DD889A" wp14:editId="07E53D49">
            <wp:simplePos x="0" y="0"/>
            <wp:positionH relativeFrom="margin">
              <wp:align>left</wp:align>
            </wp:positionH>
            <wp:positionV relativeFrom="paragraph">
              <wp:posOffset>6985</wp:posOffset>
            </wp:positionV>
            <wp:extent cx="1628775" cy="808355"/>
            <wp:effectExtent l="0" t="0" r="9525" b="0"/>
            <wp:wrapTight wrapText="bothSides">
              <wp:wrapPolygon edited="0">
                <wp:start x="0" y="0"/>
                <wp:lineTo x="0" y="20870"/>
                <wp:lineTo x="21474" y="20870"/>
                <wp:lineTo x="21474" y="0"/>
                <wp:lineTo x="0" y="0"/>
              </wp:wrapPolygon>
            </wp:wrapTight>
            <wp:docPr id="238768838"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1628775" cy="808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5BE4">
        <w:rPr>
          <w:rFonts w:ascii="Times New Roman" w:hAnsi="Times New Roman" w:cs="Times New Roman"/>
          <w:noProof/>
          <w:sz w:val="20"/>
          <w:szCs w:val="20"/>
        </w:rPr>
        <w:t xml:space="preserve"> </w:t>
      </w:r>
      <w:r w:rsidRPr="00895BE4">
        <w:rPr>
          <w:rFonts w:ascii="Times New Roman" w:hAnsi="Times New Roman" w:cs="Times New Roman"/>
          <w:b/>
          <w:bCs/>
          <w:sz w:val="20"/>
          <w:szCs w:val="20"/>
        </w:rPr>
        <w:t>Działania Samorządu Szkolnego</w:t>
      </w:r>
    </w:p>
    <w:p w14:paraId="0D0A8D18" w14:textId="5BB3BBDE" w:rsidR="00895BE4" w:rsidRPr="00895BE4" w:rsidRDefault="00895BE4" w:rsidP="00E61622">
      <w:pPr>
        <w:pStyle w:val="Akapitzlist"/>
        <w:numPr>
          <w:ilvl w:val="0"/>
          <w:numId w:val="90"/>
        </w:numPr>
        <w:spacing w:after="0" w:line="240" w:lineRule="auto"/>
        <w:ind w:left="0"/>
        <w:rPr>
          <w:rFonts w:ascii="Times New Roman" w:hAnsi="Times New Roman" w:cs="Times New Roman"/>
          <w:sz w:val="20"/>
          <w:szCs w:val="20"/>
        </w:rPr>
      </w:pPr>
      <w:r w:rsidRPr="00895BE4">
        <w:rPr>
          <w:rFonts w:ascii="Times New Roman" w:hAnsi="Times New Roman" w:cs="Times New Roman"/>
          <w:sz w:val="20"/>
          <w:szCs w:val="20"/>
        </w:rPr>
        <w:t>Walentynki – przygotowanie poczty walentynkowej;</w:t>
      </w:r>
      <w:r w:rsidRPr="00895BE4">
        <w:rPr>
          <w:rFonts w:ascii="Times New Roman" w:hAnsi="Times New Roman" w:cs="Times New Roman"/>
          <w:sz w:val="20"/>
          <w:szCs w:val="20"/>
        </w:rPr>
        <w:br/>
        <w:t>Całoroczna Akcja Różowa skrzyneczka;</w:t>
      </w:r>
    </w:p>
    <w:p w14:paraId="68D3900F" w14:textId="41DA5D4F" w:rsidR="00895BE4" w:rsidRPr="00895BE4" w:rsidRDefault="00895BE4" w:rsidP="00E61622">
      <w:pPr>
        <w:pStyle w:val="Akapitzlist"/>
        <w:numPr>
          <w:ilvl w:val="0"/>
          <w:numId w:val="90"/>
        </w:numPr>
        <w:spacing w:after="0" w:line="240" w:lineRule="auto"/>
        <w:ind w:left="0"/>
        <w:rPr>
          <w:rFonts w:ascii="Times New Roman" w:hAnsi="Times New Roman" w:cs="Times New Roman"/>
          <w:sz w:val="20"/>
          <w:szCs w:val="20"/>
        </w:rPr>
      </w:pPr>
      <w:r w:rsidRPr="00895BE4">
        <w:rPr>
          <w:rFonts w:ascii="Times New Roman" w:hAnsi="Times New Roman" w:cs="Times New Roman"/>
          <w:sz w:val="20"/>
          <w:szCs w:val="20"/>
        </w:rPr>
        <w:t>Dzień Kobiet – drobne upominki oraz cukierek dla każdego;</w:t>
      </w:r>
    </w:p>
    <w:p w14:paraId="1D6E0548" w14:textId="3FE44FFE" w:rsidR="00895BE4" w:rsidRPr="00895BE4" w:rsidRDefault="00895BE4" w:rsidP="00E61622">
      <w:pPr>
        <w:pStyle w:val="Akapitzlist"/>
        <w:numPr>
          <w:ilvl w:val="0"/>
          <w:numId w:val="90"/>
        </w:numPr>
        <w:spacing w:after="0" w:line="240" w:lineRule="auto"/>
        <w:ind w:left="0"/>
        <w:rPr>
          <w:rFonts w:ascii="Times New Roman" w:hAnsi="Times New Roman" w:cs="Times New Roman"/>
          <w:sz w:val="20"/>
          <w:szCs w:val="20"/>
        </w:rPr>
      </w:pPr>
      <w:r w:rsidRPr="00895BE4">
        <w:rPr>
          <w:rFonts w:ascii="Times New Roman" w:hAnsi="Times New Roman" w:cs="Times New Roman"/>
          <w:sz w:val="20"/>
          <w:szCs w:val="20"/>
        </w:rPr>
        <w:t>Pierwszy Dzień Wiosny – Dzień samorządności - Szkolne Kino z popcornem, Dzień Kolorowej Skarpetki –solidaryzowanie się z osobami z Zespołem Downa;</w:t>
      </w:r>
    </w:p>
    <w:p w14:paraId="7FF52705" w14:textId="242E36F7" w:rsidR="00895BE4" w:rsidRPr="00895BE4" w:rsidRDefault="00895BE4" w:rsidP="00E61622">
      <w:pPr>
        <w:pStyle w:val="Akapitzlist"/>
        <w:numPr>
          <w:ilvl w:val="0"/>
          <w:numId w:val="90"/>
        </w:numPr>
        <w:spacing w:after="0" w:line="240" w:lineRule="auto"/>
        <w:ind w:left="0"/>
        <w:rPr>
          <w:rFonts w:ascii="Times New Roman" w:hAnsi="Times New Roman" w:cs="Times New Roman"/>
          <w:sz w:val="20"/>
          <w:szCs w:val="20"/>
        </w:rPr>
      </w:pPr>
      <w:r w:rsidRPr="00895BE4">
        <w:rPr>
          <w:rFonts w:ascii="Times New Roman" w:hAnsi="Times New Roman" w:cs="Times New Roman"/>
          <w:sz w:val="20"/>
          <w:szCs w:val="20"/>
        </w:rPr>
        <w:t>Składanie życzeń z okazji świąt Wielkanocnych – filmik;</w:t>
      </w:r>
    </w:p>
    <w:p w14:paraId="066E809A" w14:textId="52B7B348" w:rsidR="00895BE4" w:rsidRPr="00895BE4" w:rsidRDefault="00895BE4" w:rsidP="00E61622">
      <w:pPr>
        <w:pStyle w:val="Akapitzlist"/>
        <w:numPr>
          <w:ilvl w:val="0"/>
          <w:numId w:val="90"/>
        </w:numPr>
        <w:spacing w:after="0" w:line="240" w:lineRule="auto"/>
        <w:ind w:left="0"/>
        <w:rPr>
          <w:rFonts w:ascii="Times New Roman" w:hAnsi="Times New Roman" w:cs="Times New Roman"/>
          <w:sz w:val="20"/>
          <w:szCs w:val="20"/>
        </w:rPr>
      </w:pPr>
      <w:r w:rsidRPr="00895BE4">
        <w:rPr>
          <w:rFonts w:ascii="Times New Roman" w:hAnsi="Times New Roman" w:cs="Times New Roman"/>
          <w:sz w:val="20"/>
          <w:szCs w:val="20"/>
        </w:rPr>
        <w:t>Dzień Ziemi – udział w ogólnopolskim projekcie “Sprzątamy dla Polski”;</w:t>
      </w:r>
    </w:p>
    <w:p w14:paraId="6ABD2B50" w14:textId="3F70B20A" w:rsidR="00895BE4" w:rsidRPr="00895BE4" w:rsidRDefault="00895BE4" w:rsidP="00E61622">
      <w:pPr>
        <w:pStyle w:val="Akapitzlist"/>
        <w:numPr>
          <w:ilvl w:val="0"/>
          <w:numId w:val="90"/>
        </w:numPr>
        <w:spacing w:after="0" w:line="240" w:lineRule="auto"/>
        <w:ind w:left="0"/>
        <w:rPr>
          <w:rFonts w:ascii="Times New Roman" w:hAnsi="Times New Roman" w:cs="Times New Roman"/>
          <w:sz w:val="20"/>
          <w:szCs w:val="20"/>
        </w:rPr>
      </w:pPr>
      <w:r w:rsidRPr="00895BE4">
        <w:rPr>
          <w:rFonts w:ascii="Times New Roman" w:hAnsi="Times New Roman" w:cs="Times New Roman"/>
          <w:sz w:val="20"/>
          <w:szCs w:val="20"/>
        </w:rPr>
        <w:t>Muzyczne przerwy;</w:t>
      </w:r>
    </w:p>
    <w:p w14:paraId="01DBE8BE" w14:textId="77777777" w:rsidR="00E61622" w:rsidRDefault="00E61622" w:rsidP="00E61622">
      <w:pPr>
        <w:pStyle w:val="Akapitzlist"/>
        <w:numPr>
          <w:ilvl w:val="0"/>
          <w:numId w:val="90"/>
        </w:numPr>
        <w:spacing w:after="0" w:line="240" w:lineRule="auto"/>
        <w:ind w:left="20"/>
        <w:rPr>
          <w:rFonts w:ascii="Times New Roman" w:hAnsi="Times New Roman" w:cs="Times New Roman"/>
          <w:sz w:val="20"/>
          <w:szCs w:val="20"/>
        </w:rPr>
      </w:pPr>
      <w:r w:rsidRPr="0081759E">
        <w:rPr>
          <w:b/>
          <w:bCs/>
          <w:noProof/>
        </w:rPr>
        <w:drawing>
          <wp:anchor distT="0" distB="0" distL="114300" distR="114300" simplePos="0" relativeHeight="251764736" behindDoc="1" locked="0" layoutInCell="1" allowOverlap="1" wp14:anchorId="00FC5634" wp14:editId="6F2FF6C9">
            <wp:simplePos x="0" y="0"/>
            <wp:positionH relativeFrom="column">
              <wp:posOffset>5167630</wp:posOffset>
            </wp:positionH>
            <wp:positionV relativeFrom="paragraph">
              <wp:posOffset>6985</wp:posOffset>
            </wp:positionV>
            <wp:extent cx="970280" cy="704850"/>
            <wp:effectExtent l="0" t="0" r="1270" b="0"/>
            <wp:wrapTight wrapText="bothSides">
              <wp:wrapPolygon edited="0">
                <wp:start x="0" y="0"/>
                <wp:lineTo x="0" y="21016"/>
                <wp:lineTo x="21204" y="21016"/>
                <wp:lineTo x="21204" y="0"/>
                <wp:lineTo x="0" y="0"/>
              </wp:wrapPolygon>
            </wp:wrapTight>
            <wp:docPr id="1037322430" name="Obraz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970280" cy="704850"/>
                    </a:xfrm>
                    <a:prstGeom prst="rect">
                      <a:avLst/>
                    </a:prstGeom>
                    <a:noFill/>
                    <a:ln>
                      <a:noFill/>
                    </a:ln>
                  </pic:spPr>
                </pic:pic>
              </a:graphicData>
            </a:graphic>
          </wp:anchor>
        </w:drawing>
      </w:r>
      <w:r w:rsidR="00895BE4" w:rsidRPr="00E61622">
        <w:rPr>
          <w:rFonts w:ascii="Times New Roman" w:hAnsi="Times New Roman" w:cs="Times New Roman"/>
          <w:sz w:val="20"/>
          <w:szCs w:val="20"/>
        </w:rPr>
        <w:t>Podsumowanie akcji “Góra grosza ”zebraliśmy i przekazaliśmy pieniądze w kwocie: 315,13 zł;</w:t>
      </w:r>
    </w:p>
    <w:p w14:paraId="6AFF5459" w14:textId="77777777" w:rsidR="00E61622" w:rsidRDefault="00895BE4" w:rsidP="00E61622">
      <w:pPr>
        <w:pStyle w:val="Akapitzlist"/>
        <w:numPr>
          <w:ilvl w:val="0"/>
          <w:numId w:val="90"/>
        </w:numPr>
        <w:spacing w:after="0" w:line="240" w:lineRule="auto"/>
        <w:ind w:left="20"/>
        <w:rPr>
          <w:rFonts w:ascii="Times New Roman" w:hAnsi="Times New Roman" w:cs="Times New Roman"/>
          <w:sz w:val="20"/>
          <w:szCs w:val="20"/>
        </w:rPr>
      </w:pPr>
      <w:r w:rsidRPr="00E61622">
        <w:rPr>
          <w:rFonts w:ascii="Times New Roman" w:hAnsi="Times New Roman" w:cs="Times New Roman"/>
          <w:sz w:val="20"/>
          <w:szCs w:val="20"/>
        </w:rPr>
        <w:t>Udział Sztandaru Pocztowego podczas obchodów Dnia Patrona i zakończenia 8 klasy;</w:t>
      </w:r>
    </w:p>
    <w:p w14:paraId="4E8806BF" w14:textId="77777777" w:rsidR="00E61622" w:rsidRDefault="00895BE4" w:rsidP="00E61622">
      <w:pPr>
        <w:pStyle w:val="Akapitzlist"/>
        <w:numPr>
          <w:ilvl w:val="0"/>
          <w:numId w:val="90"/>
        </w:numPr>
        <w:spacing w:after="0" w:line="240" w:lineRule="auto"/>
        <w:ind w:left="20"/>
        <w:rPr>
          <w:rFonts w:ascii="Times New Roman" w:hAnsi="Times New Roman" w:cs="Times New Roman"/>
          <w:sz w:val="20"/>
          <w:szCs w:val="20"/>
        </w:rPr>
      </w:pPr>
      <w:r w:rsidRPr="00E61622">
        <w:rPr>
          <w:rFonts w:ascii="Times New Roman" w:hAnsi="Times New Roman" w:cs="Times New Roman"/>
          <w:sz w:val="20"/>
          <w:szCs w:val="20"/>
        </w:rPr>
        <w:t>Akcja szkolna „Nie samą nauką szkoła żyje - Dzień bez plecaka”;</w:t>
      </w:r>
    </w:p>
    <w:p w14:paraId="68CB4069" w14:textId="5377A461" w:rsidR="00895BE4" w:rsidRPr="00E61622" w:rsidRDefault="00895BE4" w:rsidP="00E61622">
      <w:pPr>
        <w:pStyle w:val="Akapitzlist"/>
        <w:numPr>
          <w:ilvl w:val="0"/>
          <w:numId w:val="90"/>
        </w:numPr>
        <w:spacing w:after="0" w:line="240" w:lineRule="auto"/>
        <w:ind w:left="20"/>
        <w:rPr>
          <w:rFonts w:ascii="Times New Roman" w:hAnsi="Times New Roman" w:cs="Times New Roman"/>
          <w:sz w:val="20"/>
          <w:szCs w:val="20"/>
        </w:rPr>
      </w:pPr>
      <w:r w:rsidRPr="00E61622">
        <w:rPr>
          <w:rFonts w:ascii="Times New Roman" w:hAnsi="Times New Roman" w:cs="Times New Roman"/>
          <w:sz w:val="20"/>
          <w:szCs w:val="20"/>
        </w:rPr>
        <w:t>Uroczyste zakończenie klasy 8 – oprawa muzyczna i wystąpienia.</w:t>
      </w:r>
      <w:r w:rsidR="00E61622" w:rsidRPr="00E61622">
        <w:rPr>
          <w:b/>
          <w:bCs/>
          <w:noProof/>
        </w:rPr>
        <w:t xml:space="preserve">                    </w:t>
      </w:r>
    </w:p>
    <w:p w14:paraId="419A1E30" w14:textId="3147519E" w:rsidR="00E61622" w:rsidRDefault="00E61622" w:rsidP="00E61622">
      <w:pPr>
        <w:pStyle w:val="Akapitzlist"/>
        <w:spacing w:after="0" w:line="240" w:lineRule="auto"/>
        <w:ind w:left="0"/>
        <w:rPr>
          <w:rFonts w:ascii="Times New Roman" w:hAnsi="Times New Roman" w:cs="Times New Roman"/>
          <w:sz w:val="20"/>
          <w:szCs w:val="20"/>
        </w:rPr>
      </w:pPr>
      <w:r w:rsidRPr="0081759E">
        <w:rPr>
          <w:b/>
          <w:bCs/>
          <w:noProof/>
        </w:rPr>
        <w:drawing>
          <wp:anchor distT="0" distB="0" distL="114300" distR="114300" simplePos="0" relativeHeight="251765760" behindDoc="1" locked="0" layoutInCell="1" allowOverlap="1" wp14:anchorId="55DDA426" wp14:editId="13EC66C9">
            <wp:simplePos x="0" y="0"/>
            <wp:positionH relativeFrom="margin">
              <wp:align>right</wp:align>
            </wp:positionH>
            <wp:positionV relativeFrom="paragraph">
              <wp:posOffset>194310</wp:posOffset>
            </wp:positionV>
            <wp:extent cx="752475" cy="819150"/>
            <wp:effectExtent l="0" t="0" r="9525" b="0"/>
            <wp:wrapTight wrapText="bothSides">
              <wp:wrapPolygon edited="0">
                <wp:start x="0" y="0"/>
                <wp:lineTo x="0" y="21098"/>
                <wp:lineTo x="21327" y="21098"/>
                <wp:lineTo x="21327" y="0"/>
                <wp:lineTo x="0" y="0"/>
              </wp:wrapPolygon>
            </wp:wrapTight>
            <wp:docPr id="912142401" name="Obraz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752475" cy="819150"/>
                    </a:xfrm>
                    <a:prstGeom prst="rect">
                      <a:avLst/>
                    </a:prstGeom>
                    <a:noFill/>
                    <a:ln>
                      <a:noFill/>
                    </a:ln>
                  </pic:spPr>
                </pic:pic>
              </a:graphicData>
            </a:graphic>
          </wp:anchor>
        </w:drawing>
      </w:r>
      <w:r>
        <w:rPr>
          <w:b/>
          <w:bCs/>
          <w:noProof/>
        </w:rPr>
        <w:drawing>
          <wp:anchor distT="0" distB="0" distL="114300" distR="114300" simplePos="0" relativeHeight="251766784" behindDoc="1" locked="0" layoutInCell="1" allowOverlap="1" wp14:anchorId="61FBEF02" wp14:editId="5DBE3340">
            <wp:simplePos x="0" y="0"/>
            <wp:positionH relativeFrom="column">
              <wp:posOffset>1119505</wp:posOffset>
            </wp:positionH>
            <wp:positionV relativeFrom="paragraph">
              <wp:posOffset>109855</wp:posOffset>
            </wp:positionV>
            <wp:extent cx="1424940" cy="904875"/>
            <wp:effectExtent l="0" t="0" r="3810" b="9525"/>
            <wp:wrapTight wrapText="bothSides">
              <wp:wrapPolygon edited="0">
                <wp:start x="0" y="0"/>
                <wp:lineTo x="0" y="21373"/>
                <wp:lineTo x="21369" y="21373"/>
                <wp:lineTo x="21369" y="0"/>
                <wp:lineTo x="0" y="0"/>
              </wp:wrapPolygon>
            </wp:wrapTight>
            <wp:docPr id="34336169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1424940" cy="904875"/>
                    </a:xfrm>
                    <a:prstGeom prst="rect">
                      <a:avLst/>
                    </a:prstGeom>
                    <a:noFill/>
                  </pic:spPr>
                </pic:pic>
              </a:graphicData>
            </a:graphic>
          </wp:anchor>
        </w:drawing>
      </w:r>
      <w:r w:rsidRPr="0081759E">
        <w:rPr>
          <w:b/>
          <w:bCs/>
          <w:noProof/>
        </w:rPr>
        <w:drawing>
          <wp:anchor distT="0" distB="0" distL="114300" distR="114300" simplePos="0" relativeHeight="251762688" behindDoc="1" locked="0" layoutInCell="1" allowOverlap="1" wp14:anchorId="29CE92B0" wp14:editId="0388031F">
            <wp:simplePos x="0" y="0"/>
            <wp:positionH relativeFrom="margin">
              <wp:posOffset>2733675</wp:posOffset>
            </wp:positionH>
            <wp:positionV relativeFrom="paragraph">
              <wp:posOffset>109855</wp:posOffset>
            </wp:positionV>
            <wp:extent cx="1028700" cy="724535"/>
            <wp:effectExtent l="0" t="0" r="0" b="0"/>
            <wp:wrapTight wrapText="bothSides">
              <wp:wrapPolygon edited="0">
                <wp:start x="0" y="0"/>
                <wp:lineTo x="0" y="21013"/>
                <wp:lineTo x="21200" y="21013"/>
                <wp:lineTo x="21200" y="0"/>
                <wp:lineTo x="0" y="0"/>
              </wp:wrapPolygon>
            </wp:wrapTight>
            <wp:docPr id="1050965649" name="Obraz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1028700" cy="7245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1759E">
        <w:rPr>
          <w:b/>
          <w:bCs/>
          <w:noProof/>
        </w:rPr>
        <w:drawing>
          <wp:anchor distT="0" distB="0" distL="114300" distR="114300" simplePos="0" relativeHeight="251763712" behindDoc="1" locked="0" layoutInCell="1" allowOverlap="1" wp14:anchorId="6415D18E" wp14:editId="160972DB">
            <wp:simplePos x="0" y="0"/>
            <wp:positionH relativeFrom="column">
              <wp:posOffset>33655</wp:posOffset>
            </wp:positionH>
            <wp:positionV relativeFrom="paragraph">
              <wp:posOffset>57785</wp:posOffset>
            </wp:positionV>
            <wp:extent cx="941705" cy="695325"/>
            <wp:effectExtent l="0" t="0" r="0" b="9525"/>
            <wp:wrapTight wrapText="bothSides">
              <wp:wrapPolygon edited="0">
                <wp:start x="0" y="0"/>
                <wp:lineTo x="0" y="21304"/>
                <wp:lineTo x="20974" y="21304"/>
                <wp:lineTo x="20974" y="0"/>
                <wp:lineTo x="0" y="0"/>
              </wp:wrapPolygon>
            </wp:wrapTight>
            <wp:docPr id="1258769370" name="Obraz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941705" cy="695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61622">
        <w:rPr>
          <w:b/>
          <w:bCs/>
          <w:noProof/>
        </w:rPr>
        <w:t xml:space="preserve">  </w:t>
      </w:r>
      <w:r w:rsidRPr="0081759E">
        <w:rPr>
          <w:b/>
          <w:bCs/>
          <w:noProof/>
        </w:rPr>
        <w:drawing>
          <wp:inline distT="0" distB="0" distL="0" distR="0" wp14:anchorId="0740CCB2" wp14:editId="013CD6CF">
            <wp:extent cx="923925" cy="1169164"/>
            <wp:effectExtent l="0" t="0" r="0" b="0"/>
            <wp:docPr id="1316356332" name="Obraz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924763" cy="1170224"/>
                    </a:xfrm>
                    <a:prstGeom prst="rect">
                      <a:avLst/>
                    </a:prstGeom>
                    <a:noFill/>
                    <a:ln>
                      <a:noFill/>
                    </a:ln>
                  </pic:spPr>
                </pic:pic>
              </a:graphicData>
            </a:graphic>
          </wp:inline>
        </w:drawing>
      </w:r>
      <w:r>
        <w:rPr>
          <w:b/>
          <w:bCs/>
          <w:noProof/>
        </w:rPr>
        <w:t xml:space="preserve">               </w:t>
      </w:r>
    </w:p>
    <w:p w14:paraId="42F92752" w14:textId="6D3C5DBF" w:rsidR="00E61622" w:rsidRPr="00E61622" w:rsidRDefault="00895BE4" w:rsidP="00E61622">
      <w:pPr>
        <w:spacing w:after="0"/>
        <w:rPr>
          <w:rFonts w:ascii="Times New Roman" w:hAnsi="Times New Roman" w:cs="Times New Roman"/>
          <w:sz w:val="20"/>
          <w:szCs w:val="20"/>
        </w:rPr>
      </w:pPr>
      <w:r w:rsidRPr="00895BE4">
        <w:rPr>
          <w:rFonts w:ascii="Times New Roman" w:hAnsi="Times New Roman" w:cs="Times New Roman"/>
          <w:noProof/>
          <w:sz w:val="20"/>
          <w:szCs w:val="20"/>
        </w:rPr>
        <w:t xml:space="preserve">  </w:t>
      </w:r>
      <w:r w:rsidR="00E61622" w:rsidRPr="00E61622">
        <w:rPr>
          <w:rFonts w:ascii="Times New Roman" w:hAnsi="Times New Roman" w:cs="Times New Roman"/>
          <w:b/>
          <w:bCs/>
          <w:sz w:val="20"/>
          <w:szCs w:val="20"/>
        </w:rPr>
        <w:t>Nietypowe zajęcia szkolne …</w:t>
      </w:r>
    </w:p>
    <w:p w14:paraId="7C175C98" w14:textId="51D18B37" w:rsidR="00E61622" w:rsidRDefault="00E61622" w:rsidP="00E61622">
      <w:pPr>
        <w:numPr>
          <w:ilvl w:val="0"/>
          <w:numId w:val="38"/>
        </w:numPr>
        <w:spacing w:after="0" w:line="240" w:lineRule="auto"/>
        <w:ind w:left="0"/>
        <w:rPr>
          <w:rFonts w:ascii="Times New Roman" w:hAnsi="Times New Roman" w:cs="Times New Roman"/>
          <w:sz w:val="20"/>
          <w:szCs w:val="20"/>
        </w:rPr>
      </w:pPr>
      <w:r w:rsidRPr="00E61622">
        <w:rPr>
          <w:rFonts w:ascii="Times New Roman" w:hAnsi="Times New Roman" w:cs="Times New Roman"/>
          <w:sz w:val="20"/>
          <w:szCs w:val="20"/>
        </w:rPr>
        <w:t>Prelekcja z podróżnikiem;</w:t>
      </w:r>
    </w:p>
    <w:p w14:paraId="2C6BA125" w14:textId="7CE8A49A" w:rsidR="00E61622" w:rsidRPr="00E61622" w:rsidRDefault="00E61622" w:rsidP="00DB073B">
      <w:pPr>
        <w:numPr>
          <w:ilvl w:val="0"/>
          <w:numId w:val="38"/>
        </w:numPr>
        <w:spacing w:after="0" w:line="240" w:lineRule="auto"/>
        <w:ind w:left="0"/>
        <w:rPr>
          <w:rFonts w:ascii="Times New Roman" w:hAnsi="Times New Roman" w:cs="Times New Roman"/>
          <w:sz w:val="20"/>
          <w:szCs w:val="20"/>
        </w:rPr>
      </w:pPr>
      <w:r w:rsidRPr="00E61622">
        <w:rPr>
          <w:rFonts w:ascii="Times New Roman" w:hAnsi="Times New Roman" w:cs="Times New Roman"/>
          <w:sz w:val="20"/>
          <w:szCs w:val="20"/>
        </w:rPr>
        <w:t xml:space="preserve">Lekcje piknikowe, </w:t>
      </w:r>
      <w:proofErr w:type="spellStart"/>
      <w:r w:rsidRPr="00E61622">
        <w:rPr>
          <w:rFonts w:ascii="Times New Roman" w:hAnsi="Times New Roman" w:cs="Times New Roman"/>
          <w:sz w:val="20"/>
          <w:szCs w:val="20"/>
        </w:rPr>
        <w:t>questy</w:t>
      </w:r>
      <w:proofErr w:type="spellEnd"/>
      <w:r w:rsidRPr="00E61622">
        <w:rPr>
          <w:rFonts w:ascii="Times New Roman" w:hAnsi="Times New Roman" w:cs="Times New Roman"/>
          <w:sz w:val="20"/>
          <w:szCs w:val="20"/>
        </w:rPr>
        <w:t>, omawianie lektury na zasadzie gier terenowych, pułapek, szyfrów;</w:t>
      </w:r>
    </w:p>
    <w:p w14:paraId="21B54F3C" w14:textId="252B5560" w:rsidR="00E61622" w:rsidRPr="00E61622" w:rsidRDefault="00E61622" w:rsidP="005856FA">
      <w:pPr>
        <w:numPr>
          <w:ilvl w:val="0"/>
          <w:numId w:val="39"/>
        </w:numPr>
        <w:spacing w:after="0" w:line="240" w:lineRule="auto"/>
        <w:ind w:left="0"/>
        <w:rPr>
          <w:rFonts w:ascii="Times New Roman" w:hAnsi="Times New Roman" w:cs="Times New Roman"/>
          <w:sz w:val="20"/>
          <w:szCs w:val="20"/>
        </w:rPr>
      </w:pPr>
      <w:r w:rsidRPr="00E61622">
        <w:rPr>
          <w:rFonts w:ascii="Times New Roman" w:hAnsi="Times New Roman" w:cs="Times New Roman"/>
          <w:sz w:val="20"/>
          <w:szCs w:val="20"/>
        </w:rPr>
        <w:t>Współpraca z harcerstwem;</w:t>
      </w:r>
    </w:p>
    <w:p w14:paraId="70DAE158" w14:textId="08A4B65A" w:rsidR="00E61622" w:rsidRPr="00E61622" w:rsidRDefault="00E61622" w:rsidP="00ED6B6D">
      <w:pPr>
        <w:numPr>
          <w:ilvl w:val="0"/>
          <w:numId w:val="40"/>
        </w:numPr>
        <w:spacing w:after="0" w:line="240" w:lineRule="auto"/>
        <w:ind w:left="0"/>
        <w:rPr>
          <w:rFonts w:ascii="Times New Roman" w:hAnsi="Times New Roman" w:cs="Times New Roman"/>
          <w:sz w:val="20"/>
          <w:szCs w:val="20"/>
        </w:rPr>
      </w:pPr>
      <w:r w:rsidRPr="0081759E">
        <w:rPr>
          <w:noProof/>
        </w:rPr>
        <w:drawing>
          <wp:anchor distT="0" distB="0" distL="114300" distR="114300" simplePos="0" relativeHeight="251769856" behindDoc="1" locked="0" layoutInCell="1" allowOverlap="1" wp14:anchorId="32BBA8F5" wp14:editId="1AE5E988">
            <wp:simplePos x="0" y="0"/>
            <wp:positionH relativeFrom="column">
              <wp:posOffset>4481195</wp:posOffset>
            </wp:positionH>
            <wp:positionV relativeFrom="paragraph">
              <wp:posOffset>13335</wp:posOffset>
            </wp:positionV>
            <wp:extent cx="1065530" cy="988060"/>
            <wp:effectExtent l="0" t="0" r="1270" b="2540"/>
            <wp:wrapTight wrapText="bothSides">
              <wp:wrapPolygon edited="0">
                <wp:start x="0" y="0"/>
                <wp:lineTo x="0" y="21239"/>
                <wp:lineTo x="21240" y="21239"/>
                <wp:lineTo x="21240" y="0"/>
                <wp:lineTo x="0" y="0"/>
              </wp:wrapPolygon>
            </wp:wrapTight>
            <wp:docPr id="587337391" name="Obraz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1065530" cy="988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1759E">
        <w:rPr>
          <w:noProof/>
        </w:rPr>
        <w:drawing>
          <wp:anchor distT="0" distB="0" distL="114300" distR="114300" simplePos="0" relativeHeight="251767808" behindDoc="1" locked="0" layoutInCell="1" allowOverlap="1" wp14:anchorId="3E60BD75" wp14:editId="71E5E097">
            <wp:simplePos x="0" y="0"/>
            <wp:positionH relativeFrom="margin">
              <wp:posOffset>2442845</wp:posOffset>
            </wp:positionH>
            <wp:positionV relativeFrom="paragraph">
              <wp:posOffset>13335</wp:posOffset>
            </wp:positionV>
            <wp:extent cx="1781175" cy="732155"/>
            <wp:effectExtent l="0" t="0" r="9525" b="0"/>
            <wp:wrapTight wrapText="bothSides">
              <wp:wrapPolygon edited="0">
                <wp:start x="0" y="0"/>
                <wp:lineTo x="0" y="20794"/>
                <wp:lineTo x="21484" y="20794"/>
                <wp:lineTo x="21484" y="0"/>
                <wp:lineTo x="0" y="0"/>
              </wp:wrapPolygon>
            </wp:wrapTight>
            <wp:docPr id="1191146147" name="Obraz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1781175" cy="732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61622">
        <w:rPr>
          <w:rFonts w:ascii="Times New Roman" w:hAnsi="Times New Roman" w:cs="Times New Roman"/>
          <w:sz w:val="20"/>
          <w:szCs w:val="20"/>
        </w:rPr>
        <w:t>Spotkanie z policjantem;</w:t>
      </w:r>
    </w:p>
    <w:p w14:paraId="6966A609" w14:textId="464E3911" w:rsidR="00E61622" w:rsidRPr="00E61622" w:rsidRDefault="00E61622" w:rsidP="001858E1">
      <w:pPr>
        <w:numPr>
          <w:ilvl w:val="0"/>
          <w:numId w:val="41"/>
        </w:numPr>
        <w:spacing w:after="0" w:line="240" w:lineRule="auto"/>
        <w:ind w:left="0"/>
        <w:rPr>
          <w:rFonts w:ascii="Times New Roman" w:hAnsi="Times New Roman" w:cs="Times New Roman"/>
          <w:sz w:val="20"/>
          <w:szCs w:val="20"/>
        </w:rPr>
      </w:pPr>
      <w:r w:rsidRPr="00E61622">
        <w:rPr>
          <w:rFonts w:ascii="Times New Roman" w:hAnsi="Times New Roman" w:cs="Times New Roman"/>
          <w:sz w:val="20"/>
          <w:szCs w:val="20"/>
        </w:rPr>
        <w:t>Żywe lekcje historii i geografii;</w:t>
      </w:r>
    </w:p>
    <w:p w14:paraId="74E83C2B" w14:textId="44338C93" w:rsidR="00E61622" w:rsidRPr="00E61622" w:rsidRDefault="00E61622" w:rsidP="00A65D0C">
      <w:pPr>
        <w:numPr>
          <w:ilvl w:val="0"/>
          <w:numId w:val="42"/>
        </w:numPr>
        <w:spacing w:after="0" w:line="240" w:lineRule="auto"/>
        <w:ind w:left="0"/>
        <w:rPr>
          <w:rFonts w:ascii="Times New Roman" w:hAnsi="Times New Roman" w:cs="Times New Roman"/>
          <w:sz w:val="20"/>
          <w:szCs w:val="20"/>
        </w:rPr>
      </w:pPr>
      <w:r w:rsidRPr="00E61622">
        <w:rPr>
          <w:rFonts w:ascii="Times New Roman" w:hAnsi="Times New Roman" w:cs="Times New Roman"/>
          <w:sz w:val="20"/>
          <w:szCs w:val="20"/>
        </w:rPr>
        <w:t>Spektakl Edukacyjny Teatr „Kurtyna”;</w:t>
      </w:r>
    </w:p>
    <w:p w14:paraId="5657FCD1" w14:textId="57531515" w:rsidR="00E61622" w:rsidRPr="00E61622" w:rsidRDefault="00E61622" w:rsidP="000C4107">
      <w:pPr>
        <w:numPr>
          <w:ilvl w:val="0"/>
          <w:numId w:val="43"/>
        </w:numPr>
        <w:spacing w:after="0" w:line="240" w:lineRule="auto"/>
        <w:ind w:left="0"/>
        <w:rPr>
          <w:rFonts w:ascii="Times New Roman" w:hAnsi="Times New Roman" w:cs="Times New Roman"/>
          <w:sz w:val="20"/>
          <w:szCs w:val="20"/>
        </w:rPr>
      </w:pPr>
      <w:r w:rsidRPr="00E61622">
        <w:rPr>
          <w:rFonts w:ascii="Times New Roman" w:hAnsi="Times New Roman" w:cs="Times New Roman"/>
          <w:sz w:val="20"/>
          <w:szCs w:val="20"/>
        </w:rPr>
        <w:t>Prelekcja „Ratownicy medyczni”;</w:t>
      </w:r>
      <w:r w:rsidRPr="00E61622">
        <w:rPr>
          <w:noProof/>
        </w:rPr>
        <w:t xml:space="preserve"> </w:t>
      </w:r>
    </w:p>
    <w:p w14:paraId="4C14D33F" w14:textId="63D650D5" w:rsidR="00E61622" w:rsidRPr="00E61622" w:rsidRDefault="00E61622" w:rsidP="000F1223">
      <w:pPr>
        <w:numPr>
          <w:ilvl w:val="0"/>
          <w:numId w:val="44"/>
        </w:numPr>
        <w:spacing w:after="0" w:line="240" w:lineRule="auto"/>
        <w:ind w:left="0"/>
        <w:rPr>
          <w:rFonts w:ascii="Times New Roman" w:hAnsi="Times New Roman" w:cs="Times New Roman"/>
          <w:sz w:val="20"/>
          <w:szCs w:val="20"/>
        </w:rPr>
      </w:pPr>
      <w:r w:rsidRPr="00E61622">
        <w:rPr>
          <w:rFonts w:ascii="Times New Roman" w:hAnsi="Times New Roman" w:cs="Times New Roman"/>
          <w:sz w:val="20"/>
          <w:szCs w:val="20"/>
        </w:rPr>
        <w:t>Lekcje z wykorzystaniem druku 3D;</w:t>
      </w:r>
      <w:r w:rsidRPr="00E61622">
        <w:rPr>
          <w:rFonts w:ascii="Times New Roman" w:hAnsi="Times New Roman" w:cs="Times New Roman"/>
          <w:sz w:val="20"/>
          <w:szCs w:val="20"/>
        </w:rPr>
        <w:br/>
      </w:r>
      <w:r w:rsidRPr="00E61622">
        <w:rPr>
          <w:rFonts w:ascii="Times New Roman" w:hAnsi="Times New Roman" w:cs="Times New Roman"/>
          <w:sz w:val="20"/>
          <w:szCs w:val="20"/>
        </w:rPr>
        <w:br/>
      </w:r>
    </w:p>
    <w:p w14:paraId="55F8F5FF" w14:textId="3FDAFFAD" w:rsidR="00E61622" w:rsidRPr="00E61622" w:rsidRDefault="00E61622" w:rsidP="00E61622">
      <w:pPr>
        <w:numPr>
          <w:ilvl w:val="0"/>
          <w:numId w:val="45"/>
        </w:numPr>
        <w:spacing w:after="0" w:line="240" w:lineRule="auto"/>
        <w:ind w:left="0"/>
        <w:rPr>
          <w:rFonts w:ascii="Times New Roman" w:hAnsi="Times New Roman" w:cs="Times New Roman"/>
          <w:sz w:val="20"/>
          <w:szCs w:val="20"/>
        </w:rPr>
      </w:pPr>
      <w:r w:rsidRPr="0081759E">
        <w:rPr>
          <w:b/>
          <w:bCs/>
          <w:noProof/>
        </w:rPr>
        <w:lastRenderedPageBreak/>
        <w:drawing>
          <wp:anchor distT="0" distB="0" distL="114300" distR="114300" simplePos="0" relativeHeight="251768832" behindDoc="1" locked="0" layoutInCell="1" allowOverlap="1" wp14:anchorId="437C95AE" wp14:editId="53A2C5BF">
            <wp:simplePos x="0" y="0"/>
            <wp:positionH relativeFrom="margin">
              <wp:align>left</wp:align>
            </wp:positionH>
            <wp:positionV relativeFrom="paragraph">
              <wp:posOffset>157480</wp:posOffset>
            </wp:positionV>
            <wp:extent cx="2609215" cy="1076325"/>
            <wp:effectExtent l="0" t="0" r="635" b="0"/>
            <wp:wrapTight wrapText="bothSides">
              <wp:wrapPolygon edited="0">
                <wp:start x="0" y="0"/>
                <wp:lineTo x="0" y="21027"/>
                <wp:lineTo x="21448" y="21027"/>
                <wp:lineTo x="21448" y="0"/>
                <wp:lineTo x="0" y="0"/>
              </wp:wrapPolygon>
            </wp:wrapTight>
            <wp:docPr id="136895806" name="Obraz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2610791" cy="10768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61622">
        <w:rPr>
          <w:rFonts w:ascii="Times New Roman" w:hAnsi="Times New Roman" w:cs="Times New Roman"/>
          <w:sz w:val="20"/>
          <w:szCs w:val="20"/>
        </w:rPr>
        <w:t xml:space="preserve">Omawianie lektur z grami oraz </w:t>
      </w:r>
      <w:proofErr w:type="spellStart"/>
      <w:r w:rsidRPr="00E61622">
        <w:rPr>
          <w:rFonts w:ascii="Times New Roman" w:hAnsi="Times New Roman" w:cs="Times New Roman"/>
          <w:sz w:val="20"/>
          <w:szCs w:val="20"/>
        </w:rPr>
        <w:t>lamibookami</w:t>
      </w:r>
      <w:proofErr w:type="spellEnd"/>
      <w:r>
        <w:rPr>
          <w:rFonts w:ascii="Times New Roman" w:hAnsi="Times New Roman" w:cs="Times New Roman"/>
          <w:sz w:val="20"/>
          <w:szCs w:val="20"/>
        </w:rPr>
        <w:t xml:space="preserve"> </w:t>
      </w:r>
      <w:r w:rsidRPr="00E61622">
        <w:rPr>
          <w:rFonts w:ascii="Times New Roman" w:hAnsi="Times New Roman" w:cs="Times New Roman"/>
          <w:sz w:val="20"/>
          <w:szCs w:val="20"/>
        </w:rPr>
        <w:t>w tle.</w:t>
      </w:r>
    </w:p>
    <w:p w14:paraId="46DD5F70" w14:textId="1A6D128B" w:rsidR="00FC1A16" w:rsidRPr="00895BE4" w:rsidRDefault="00E61622" w:rsidP="00E61622">
      <w:pPr>
        <w:pStyle w:val="Akapitzlist"/>
        <w:spacing w:after="0" w:line="240" w:lineRule="auto"/>
        <w:ind w:left="0"/>
        <w:rPr>
          <w:rFonts w:ascii="Times New Roman" w:hAnsi="Times New Roman" w:cs="Times New Roman"/>
          <w:sz w:val="20"/>
          <w:szCs w:val="20"/>
        </w:rPr>
      </w:pPr>
      <w:r w:rsidRPr="0081759E">
        <w:rPr>
          <w:b/>
          <w:bCs/>
          <w:noProof/>
        </w:rPr>
        <w:drawing>
          <wp:inline distT="0" distB="0" distL="0" distR="0" wp14:anchorId="7AAD4390" wp14:editId="076C7963">
            <wp:extent cx="937006" cy="1033462"/>
            <wp:effectExtent l="0" t="0" r="0" b="0"/>
            <wp:docPr id="1560539294" name="Obraz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942222" cy="1039215"/>
                    </a:xfrm>
                    <a:prstGeom prst="rect">
                      <a:avLst/>
                    </a:prstGeom>
                    <a:noFill/>
                    <a:ln>
                      <a:noFill/>
                    </a:ln>
                  </pic:spPr>
                </pic:pic>
              </a:graphicData>
            </a:graphic>
          </wp:inline>
        </w:drawing>
      </w:r>
      <w:r w:rsidR="00840996">
        <w:rPr>
          <w:b/>
          <w:bCs/>
          <w:noProof/>
        </w:rPr>
        <w:t xml:space="preserve">   </w:t>
      </w:r>
      <w:r w:rsidRPr="0081759E">
        <w:rPr>
          <w:b/>
          <w:bCs/>
          <w:noProof/>
        </w:rPr>
        <w:drawing>
          <wp:inline distT="0" distB="0" distL="0" distR="0" wp14:anchorId="1FFA2FF4" wp14:editId="218B1026">
            <wp:extent cx="2004695" cy="1018869"/>
            <wp:effectExtent l="0" t="0" r="0" b="0"/>
            <wp:docPr id="64643802"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2009572" cy="1021348"/>
                    </a:xfrm>
                    <a:prstGeom prst="rect">
                      <a:avLst/>
                    </a:prstGeom>
                    <a:noFill/>
                    <a:ln>
                      <a:noFill/>
                    </a:ln>
                  </pic:spPr>
                </pic:pic>
              </a:graphicData>
            </a:graphic>
          </wp:inline>
        </w:drawing>
      </w:r>
      <w:r>
        <w:rPr>
          <w:noProof/>
        </w:rPr>
        <w:t xml:space="preserve">      </w:t>
      </w:r>
      <w:r>
        <w:rPr>
          <w:b/>
          <w:bCs/>
          <w:noProof/>
        </w:rPr>
        <w:t xml:space="preserve">                 </w:t>
      </w:r>
    </w:p>
    <w:p w14:paraId="51C35C9B" w14:textId="6068AC13" w:rsidR="00FC1A16" w:rsidRPr="00895BE4" w:rsidRDefault="00FC1A16" w:rsidP="00E61622">
      <w:pPr>
        <w:spacing w:after="0" w:line="240" w:lineRule="auto"/>
        <w:rPr>
          <w:rFonts w:ascii="Times New Roman" w:hAnsi="Times New Roman" w:cs="Times New Roman"/>
          <w:sz w:val="20"/>
          <w:szCs w:val="20"/>
        </w:rPr>
      </w:pPr>
    </w:p>
    <w:p w14:paraId="509018AD" w14:textId="1F3FED35" w:rsidR="00840996" w:rsidRDefault="008351AE" w:rsidP="00840996">
      <w:pPr>
        <w:spacing w:after="0"/>
        <w:rPr>
          <w:rFonts w:ascii="Times New Roman" w:hAnsi="Times New Roman" w:cs="Times New Roman"/>
          <w:b/>
          <w:bCs/>
          <w:sz w:val="20"/>
          <w:szCs w:val="20"/>
        </w:rPr>
      </w:pPr>
      <w:r w:rsidRPr="0081759E">
        <w:rPr>
          <w:noProof/>
        </w:rPr>
        <w:drawing>
          <wp:anchor distT="0" distB="0" distL="114300" distR="114300" simplePos="0" relativeHeight="251772928" behindDoc="1" locked="0" layoutInCell="1" allowOverlap="1" wp14:anchorId="172582B0" wp14:editId="75142329">
            <wp:simplePos x="0" y="0"/>
            <wp:positionH relativeFrom="column">
              <wp:posOffset>3443605</wp:posOffset>
            </wp:positionH>
            <wp:positionV relativeFrom="paragraph">
              <wp:posOffset>32385</wp:posOffset>
            </wp:positionV>
            <wp:extent cx="1053465" cy="962025"/>
            <wp:effectExtent l="0" t="0" r="0" b="9525"/>
            <wp:wrapTight wrapText="bothSides">
              <wp:wrapPolygon edited="0">
                <wp:start x="0" y="0"/>
                <wp:lineTo x="0" y="21386"/>
                <wp:lineTo x="21092" y="21386"/>
                <wp:lineTo x="21092" y="0"/>
                <wp:lineTo x="0" y="0"/>
              </wp:wrapPolygon>
            </wp:wrapTight>
            <wp:docPr id="1587899319" name="Obraz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1053465" cy="962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0996" w:rsidRPr="00840996">
        <w:rPr>
          <w:rFonts w:ascii="Times New Roman" w:hAnsi="Times New Roman" w:cs="Times New Roman"/>
          <w:b/>
          <w:bCs/>
          <w:sz w:val="20"/>
          <w:szCs w:val="20"/>
        </w:rPr>
        <w:t>Najciekawsze inicjatywy przedszkolne</w:t>
      </w:r>
    </w:p>
    <w:p w14:paraId="29B29604" w14:textId="727BC0A6" w:rsidR="00840996" w:rsidRPr="00840996" w:rsidRDefault="008351AE" w:rsidP="00840996">
      <w:pPr>
        <w:numPr>
          <w:ilvl w:val="0"/>
          <w:numId w:val="46"/>
        </w:numPr>
        <w:spacing w:after="0" w:line="240" w:lineRule="auto"/>
        <w:ind w:left="0"/>
        <w:rPr>
          <w:rFonts w:ascii="Times New Roman" w:hAnsi="Times New Roman" w:cs="Times New Roman"/>
          <w:sz w:val="20"/>
          <w:szCs w:val="20"/>
        </w:rPr>
      </w:pPr>
      <w:r w:rsidRPr="0081759E">
        <w:rPr>
          <w:noProof/>
        </w:rPr>
        <w:drawing>
          <wp:anchor distT="0" distB="0" distL="114300" distR="114300" simplePos="0" relativeHeight="251776000" behindDoc="1" locked="0" layoutInCell="1" allowOverlap="1" wp14:anchorId="151F3B73" wp14:editId="6B9E74ED">
            <wp:simplePos x="0" y="0"/>
            <wp:positionH relativeFrom="column">
              <wp:posOffset>4615180</wp:posOffset>
            </wp:positionH>
            <wp:positionV relativeFrom="paragraph">
              <wp:posOffset>18415</wp:posOffset>
            </wp:positionV>
            <wp:extent cx="1706880" cy="1028700"/>
            <wp:effectExtent l="0" t="0" r="7620" b="0"/>
            <wp:wrapTight wrapText="bothSides">
              <wp:wrapPolygon edited="0">
                <wp:start x="0" y="0"/>
                <wp:lineTo x="0" y="21200"/>
                <wp:lineTo x="21455" y="21200"/>
                <wp:lineTo x="21455" y="0"/>
                <wp:lineTo x="0" y="0"/>
              </wp:wrapPolygon>
            </wp:wrapTight>
            <wp:docPr id="708771334" name="Obraz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1706880" cy="1028700"/>
                    </a:xfrm>
                    <a:prstGeom prst="rect">
                      <a:avLst/>
                    </a:prstGeom>
                    <a:noFill/>
                    <a:ln>
                      <a:noFill/>
                    </a:ln>
                  </pic:spPr>
                </pic:pic>
              </a:graphicData>
            </a:graphic>
          </wp:anchor>
        </w:drawing>
      </w:r>
      <w:r w:rsidR="00840996" w:rsidRPr="00840996">
        <w:rPr>
          <w:rFonts w:ascii="Times New Roman" w:hAnsi="Times New Roman" w:cs="Times New Roman"/>
          <w:sz w:val="20"/>
          <w:szCs w:val="20"/>
        </w:rPr>
        <w:t>Teatrzyki;</w:t>
      </w:r>
    </w:p>
    <w:p w14:paraId="6D4A954A" w14:textId="454B2B72" w:rsidR="00840996" w:rsidRPr="00840996" w:rsidRDefault="008351AE" w:rsidP="00744B8F">
      <w:pPr>
        <w:numPr>
          <w:ilvl w:val="0"/>
          <w:numId w:val="47"/>
        </w:numPr>
        <w:spacing w:after="0" w:line="240" w:lineRule="auto"/>
        <w:ind w:left="0"/>
        <w:rPr>
          <w:rFonts w:ascii="Times New Roman" w:hAnsi="Times New Roman" w:cs="Times New Roman"/>
          <w:sz w:val="20"/>
          <w:szCs w:val="20"/>
        </w:rPr>
      </w:pPr>
      <w:r w:rsidRPr="0081759E">
        <w:rPr>
          <w:noProof/>
        </w:rPr>
        <w:drawing>
          <wp:anchor distT="0" distB="0" distL="114300" distR="114300" simplePos="0" relativeHeight="251771904" behindDoc="1" locked="0" layoutInCell="1" allowOverlap="1" wp14:anchorId="37DA7546" wp14:editId="29A34B6C">
            <wp:simplePos x="0" y="0"/>
            <wp:positionH relativeFrom="column">
              <wp:posOffset>2100580</wp:posOffset>
            </wp:positionH>
            <wp:positionV relativeFrom="paragraph">
              <wp:posOffset>5715</wp:posOffset>
            </wp:positionV>
            <wp:extent cx="1257300" cy="982980"/>
            <wp:effectExtent l="0" t="0" r="0" b="7620"/>
            <wp:wrapTight wrapText="bothSides">
              <wp:wrapPolygon edited="0">
                <wp:start x="0" y="0"/>
                <wp:lineTo x="0" y="21349"/>
                <wp:lineTo x="21273" y="21349"/>
                <wp:lineTo x="21273" y="0"/>
                <wp:lineTo x="0" y="0"/>
              </wp:wrapPolygon>
            </wp:wrapTight>
            <wp:docPr id="280656863" name="Obraz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1257300" cy="982980"/>
                    </a:xfrm>
                    <a:prstGeom prst="rect">
                      <a:avLst/>
                    </a:prstGeom>
                    <a:noFill/>
                    <a:ln>
                      <a:noFill/>
                    </a:ln>
                  </pic:spPr>
                </pic:pic>
              </a:graphicData>
            </a:graphic>
          </wp:anchor>
        </w:drawing>
      </w:r>
      <w:r w:rsidR="00840996" w:rsidRPr="00840996">
        <w:rPr>
          <w:rFonts w:ascii="Times New Roman" w:hAnsi="Times New Roman" w:cs="Times New Roman"/>
          <w:sz w:val="20"/>
          <w:szCs w:val="20"/>
        </w:rPr>
        <w:t>Zajęcia umuzykalniające;</w:t>
      </w:r>
    </w:p>
    <w:p w14:paraId="0E4692B6" w14:textId="7550442C" w:rsidR="00840996" w:rsidRPr="00840996" w:rsidRDefault="00840996" w:rsidP="004A29FA">
      <w:pPr>
        <w:numPr>
          <w:ilvl w:val="0"/>
          <w:numId w:val="48"/>
        </w:numPr>
        <w:spacing w:after="0" w:line="240" w:lineRule="auto"/>
        <w:ind w:left="0"/>
        <w:rPr>
          <w:rFonts w:ascii="Times New Roman" w:hAnsi="Times New Roman" w:cs="Times New Roman"/>
          <w:sz w:val="20"/>
          <w:szCs w:val="20"/>
        </w:rPr>
      </w:pPr>
      <w:r w:rsidRPr="00840996">
        <w:rPr>
          <w:rFonts w:ascii="Times New Roman" w:hAnsi="Times New Roman" w:cs="Times New Roman"/>
          <w:sz w:val="20"/>
          <w:szCs w:val="20"/>
        </w:rPr>
        <w:t>Wizyta w bibliotece;</w:t>
      </w:r>
    </w:p>
    <w:p w14:paraId="2627C081" w14:textId="1010137B" w:rsidR="00840996" w:rsidRPr="00840996" w:rsidRDefault="00840996" w:rsidP="00C1197B">
      <w:pPr>
        <w:numPr>
          <w:ilvl w:val="0"/>
          <w:numId w:val="49"/>
        </w:numPr>
        <w:spacing w:after="0" w:line="240" w:lineRule="auto"/>
        <w:ind w:left="0"/>
        <w:rPr>
          <w:rFonts w:ascii="Times New Roman" w:hAnsi="Times New Roman" w:cs="Times New Roman"/>
          <w:sz w:val="20"/>
          <w:szCs w:val="20"/>
        </w:rPr>
      </w:pPr>
      <w:r w:rsidRPr="00840996">
        <w:rPr>
          <w:rFonts w:ascii="Times New Roman" w:hAnsi="Times New Roman" w:cs="Times New Roman"/>
          <w:sz w:val="20"/>
          <w:szCs w:val="20"/>
        </w:rPr>
        <w:t>Wigilia;</w:t>
      </w:r>
    </w:p>
    <w:p w14:paraId="461055B3" w14:textId="60705991" w:rsidR="00840996" w:rsidRPr="00840996" w:rsidRDefault="00840996" w:rsidP="00D11C88">
      <w:pPr>
        <w:numPr>
          <w:ilvl w:val="0"/>
          <w:numId w:val="50"/>
        </w:numPr>
        <w:spacing w:after="0" w:line="240" w:lineRule="auto"/>
        <w:ind w:left="0"/>
        <w:rPr>
          <w:rFonts w:ascii="Times New Roman" w:hAnsi="Times New Roman" w:cs="Times New Roman"/>
          <w:sz w:val="20"/>
          <w:szCs w:val="20"/>
        </w:rPr>
      </w:pPr>
      <w:r w:rsidRPr="00840996">
        <w:rPr>
          <w:rFonts w:ascii="Times New Roman" w:hAnsi="Times New Roman" w:cs="Times New Roman"/>
          <w:sz w:val="20"/>
          <w:szCs w:val="20"/>
        </w:rPr>
        <w:t>Dzień Babci i Dziadka;</w:t>
      </w:r>
    </w:p>
    <w:p w14:paraId="57070297" w14:textId="38F1C115" w:rsidR="00840996" w:rsidRPr="00840996" w:rsidRDefault="00840996" w:rsidP="001C0C0B">
      <w:pPr>
        <w:numPr>
          <w:ilvl w:val="0"/>
          <w:numId w:val="51"/>
        </w:numPr>
        <w:spacing w:after="0" w:line="240" w:lineRule="auto"/>
        <w:ind w:left="0"/>
        <w:rPr>
          <w:rFonts w:ascii="Times New Roman" w:hAnsi="Times New Roman" w:cs="Times New Roman"/>
          <w:sz w:val="20"/>
          <w:szCs w:val="20"/>
        </w:rPr>
      </w:pPr>
      <w:r w:rsidRPr="00840996">
        <w:rPr>
          <w:rFonts w:ascii="Times New Roman" w:hAnsi="Times New Roman" w:cs="Times New Roman"/>
          <w:sz w:val="20"/>
          <w:szCs w:val="20"/>
        </w:rPr>
        <w:t>Dzień popcornu;</w:t>
      </w:r>
    </w:p>
    <w:p w14:paraId="3A1BA298" w14:textId="1DF5ACC2" w:rsidR="00840996" w:rsidRPr="00840996" w:rsidRDefault="00840996" w:rsidP="00A83913">
      <w:pPr>
        <w:numPr>
          <w:ilvl w:val="0"/>
          <w:numId w:val="52"/>
        </w:numPr>
        <w:spacing w:after="0" w:line="240" w:lineRule="auto"/>
        <w:ind w:left="0"/>
        <w:rPr>
          <w:rFonts w:ascii="Times New Roman" w:hAnsi="Times New Roman" w:cs="Times New Roman"/>
          <w:sz w:val="20"/>
          <w:szCs w:val="20"/>
        </w:rPr>
      </w:pPr>
      <w:r w:rsidRPr="00840996">
        <w:rPr>
          <w:rFonts w:ascii="Times New Roman" w:hAnsi="Times New Roman" w:cs="Times New Roman"/>
          <w:sz w:val="20"/>
          <w:szCs w:val="20"/>
        </w:rPr>
        <w:t>Bal karnawałowy;</w:t>
      </w:r>
    </w:p>
    <w:p w14:paraId="5E1B1050" w14:textId="727EDBC9" w:rsidR="00840996" w:rsidRDefault="00840996" w:rsidP="00E83A03">
      <w:pPr>
        <w:numPr>
          <w:ilvl w:val="0"/>
          <w:numId w:val="54"/>
        </w:numPr>
        <w:spacing w:after="0" w:line="240" w:lineRule="auto"/>
        <w:ind w:left="0"/>
        <w:rPr>
          <w:rFonts w:ascii="Times New Roman" w:hAnsi="Times New Roman" w:cs="Times New Roman"/>
          <w:sz w:val="20"/>
          <w:szCs w:val="20"/>
        </w:rPr>
      </w:pPr>
      <w:r w:rsidRPr="00840996">
        <w:rPr>
          <w:rFonts w:ascii="Times New Roman" w:hAnsi="Times New Roman" w:cs="Times New Roman"/>
          <w:sz w:val="20"/>
          <w:szCs w:val="20"/>
        </w:rPr>
        <w:t>Walentynki;</w:t>
      </w:r>
    </w:p>
    <w:p w14:paraId="4CCDEFFB" w14:textId="6042C3C1" w:rsidR="00840996" w:rsidRPr="00840996" w:rsidRDefault="008351AE" w:rsidP="006E56C7">
      <w:pPr>
        <w:numPr>
          <w:ilvl w:val="0"/>
          <w:numId w:val="54"/>
        </w:numPr>
        <w:spacing w:after="0" w:line="240" w:lineRule="auto"/>
        <w:ind w:left="0"/>
        <w:rPr>
          <w:rFonts w:ascii="Times New Roman" w:hAnsi="Times New Roman" w:cs="Times New Roman"/>
          <w:sz w:val="20"/>
          <w:szCs w:val="20"/>
        </w:rPr>
      </w:pPr>
      <w:r w:rsidRPr="0081759E">
        <w:rPr>
          <w:noProof/>
        </w:rPr>
        <w:drawing>
          <wp:anchor distT="0" distB="0" distL="114300" distR="114300" simplePos="0" relativeHeight="251777024" behindDoc="1" locked="0" layoutInCell="1" allowOverlap="1" wp14:anchorId="6DD8C49D" wp14:editId="08B33126">
            <wp:simplePos x="0" y="0"/>
            <wp:positionH relativeFrom="column">
              <wp:posOffset>3420745</wp:posOffset>
            </wp:positionH>
            <wp:positionV relativeFrom="page">
              <wp:posOffset>3639185</wp:posOffset>
            </wp:positionV>
            <wp:extent cx="1628775" cy="1149350"/>
            <wp:effectExtent l="0" t="0" r="9525" b="0"/>
            <wp:wrapTight wrapText="bothSides">
              <wp:wrapPolygon edited="0">
                <wp:start x="0" y="0"/>
                <wp:lineTo x="0" y="21123"/>
                <wp:lineTo x="21474" y="21123"/>
                <wp:lineTo x="21474" y="0"/>
                <wp:lineTo x="0" y="0"/>
              </wp:wrapPolygon>
            </wp:wrapTight>
            <wp:docPr id="1074101630" name="Obraz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1628775" cy="1149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1759E">
        <w:rPr>
          <w:noProof/>
        </w:rPr>
        <w:drawing>
          <wp:anchor distT="0" distB="0" distL="114300" distR="114300" simplePos="0" relativeHeight="251773952" behindDoc="1" locked="0" layoutInCell="1" allowOverlap="1" wp14:anchorId="5AD169EB" wp14:editId="489B4BAE">
            <wp:simplePos x="0" y="0"/>
            <wp:positionH relativeFrom="column">
              <wp:posOffset>2138680</wp:posOffset>
            </wp:positionH>
            <wp:positionV relativeFrom="paragraph">
              <wp:posOffset>15240</wp:posOffset>
            </wp:positionV>
            <wp:extent cx="1057275" cy="1351280"/>
            <wp:effectExtent l="0" t="0" r="9525" b="1270"/>
            <wp:wrapTight wrapText="bothSides">
              <wp:wrapPolygon edited="0">
                <wp:start x="0" y="0"/>
                <wp:lineTo x="0" y="21316"/>
                <wp:lineTo x="21405" y="21316"/>
                <wp:lineTo x="21405" y="0"/>
                <wp:lineTo x="0" y="0"/>
              </wp:wrapPolygon>
            </wp:wrapTight>
            <wp:docPr id="1124881284"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1057275" cy="1351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0996" w:rsidRPr="00840996">
        <w:rPr>
          <w:rFonts w:ascii="Times New Roman" w:hAnsi="Times New Roman" w:cs="Times New Roman"/>
          <w:sz w:val="20"/>
          <w:szCs w:val="20"/>
        </w:rPr>
        <w:t>Dzień Dinozaura;</w:t>
      </w:r>
    </w:p>
    <w:p w14:paraId="22AF142A" w14:textId="46312478" w:rsidR="00840996" w:rsidRPr="00840996" w:rsidRDefault="008351AE" w:rsidP="006F4825">
      <w:pPr>
        <w:numPr>
          <w:ilvl w:val="0"/>
          <w:numId w:val="55"/>
        </w:numPr>
        <w:spacing w:after="0" w:line="240" w:lineRule="auto"/>
        <w:ind w:left="0"/>
        <w:rPr>
          <w:rFonts w:ascii="Times New Roman" w:hAnsi="Times New Roman" w:cs="Times New Roman"/>
          <w:sz w:val="20"/>
          <w:szCs w:val="20"/>
        </w:rPr>
      </w:pPr>
      <w:r w:rsidRPr="0081759E">
        <w:rPr>
          <w:noProof/>
        </w:rPr>
        <w:drawing>
          <wp:anchor distT="0" distB="0" distL="114300" distR="114300" simplePos="0" relativeHeight="251778048" behindDoc="1" locked="0" layoutInCell="1" allowOverlap="1" wp14:anchorId="513EB615" wp14:editId="249022FF">
            <wp:simplePos x="0" y="0"/>
            <wp:positionH relativeFrom="column">
              <wp:posOffset>5129530</wp:posOffset>
            </wp:positionH>
            <wp:positionV relativeFrom="paragraph">
              <wp:posOffset>21590</wp:posOffset>
            </wp:positionV>
            <wp:extent cx="1209675" cy="1268095"/>
            <wp:effectExtent l="0" t="0" r="9525" b="8255"/>
            <wp:wrapTight wrapText="bothSides">
              <wp:wrapPolygon edited="0">
                <wp:start x="0" y="0"/>
                <wp:lineTo x="0" y="21416"/>
                <wp:lineTo x="21430" y="21416"/>
                <wp:lineTo x="21430" y="0"/>
                <wp:lineTo x="0" y="0"/>
              </wp:wrapPolygon>
            </wp:wrapTight>
            <wp:docPr id="209914081" name="Obraz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1209675" cy="12680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0996" w:rsidRPr="00840996">
        <w:rPr>
          <w:rFonts w:ascii="Times New Roman" w:hAnsi="Times New Roman" w:cs="Times New Roman"/>
          <w:sz w:val="20"/>
          <w:szCs w:val="20"/>
        </w:rPr>
        <w:t>Dzień Kobiet;</w:t>
      </w:r>
    </w:p>
    <w:p w14:paraId="2D7F26A4" w14:textId="147A4183" w:rsidR="00840996" w:rsidRPr="00840996" w:rsidRDefault="00840996" w:rsidP="00FE5B79">
      <w:pPr>
        <w:numPr>
          <w:ilvl w:val="0"/>
          <w:numId w:val="56"/>
        </w:numPr>
        <w:spacing w:after="0" w:line="240" w:lineRule="auto"/>
        <w:ind w:left="0"/>
        <w:rPr>
          <w:rFonts w:ascii="Times New Roman" w:hAnsi="Times New Roman" w:cs="Times New Roman"/>
          <w:sz w:val="20"/>
          <w:szCs w:val="20"/>
        </w:rPr>
      </w:pPr>
      <w:r w:rsidRPr="00840996">
        <w:rPr>
          <w:rFonts w:ascii="Times New Roman" w:hAnsi="Times New Roman" w:cs="Times New Roman"/>
          <w:sz w:val="20"/>
          <w:szCs w:val="20"/>
        </w:rPr>
        <w:t>Pierwszy Dzień Wiosny;</w:t>
      </w:r>
    </w:p>
    <w:p w14:paraId="75706471" w14:textId="11B148C9" w:rsidR="00840996" w:rsidRPr="00840996" w:rsidRDefault="00840996" w:rsidP="00866400">
      <w:pPr>
        <w:numPr>
          <w:ilvl w:val="0"/>
          <w:numId w:val="57"/>
        </w:numPr>
        <w:spacing w:after="0" w:line="240" w:lineRule="auto"/>
        <w:ind w:left="0"/>
        <w:rPr>
          <w:rFonts w:ascii="Times New Roman" w:hAnsi="Times New Roman" w:cs="Times New Roman"/>
          <w:sz w:val="20"/>
          <w:szCs w:val="20"/>
        </w:rPr>
      </w:pPr>
      <w:r w:rsidRPr="00840996">
        <w:rPr>
          <w:rFonts w:ascii="Times New Roman" w:hAnsi="Times New Roman" w:cs="Times New Roman"/>
          <w:sz w:val="20"/>
          <w:szCs w:val="20"/>
        </w:rPr>
        <w:t>Pokaz mody;</w:t>
      </w:r>
    </w:p>
    <w:p w14:paraId="73CA29A1" w14:textId="6C5FFC4D" w:rsidR="00840996" w:rsidRPr="00840996" w:rsidRDefault="00840996" w:rsidP="00840996">
      <w:pPr>
        <w:numPr>
          <w:ilvl w:val="0"/>
          <w:numId w:val="58"/>
        </w:numPr>
        <w:spacing w:after="0" w:line="240" w:lineRule="auto"/>
        <w:ind w:left="0"/>
        <w:rPr>
          <w:rFonts w:ascii="Times New Roman" w:hAnsi="Times New Roman" w:cs="Times New Roman"/>
          <w:sz w:val="20"/>
          <w:szCs w:val="20"/>
        </w:rPr>
      </w:pPr>
      <w:r w:rsidRPr="00840996">
        <w:rPr>
          <w:rFonts w:ascii="Times New Roman" w:hAnsi="Times New Roman" w:cs="Times New Roman"/>
          <w:sz w:val="20"/>
          <w:szCs w:val="20"/>
        </w:rPr>
        <w:t>Dzień strażaka.</w:t>
      </w:r>
    </w:p>
    <w:p w14:paraId="1F2D58C1" w14:textId="6B802AAF" w:rsidR="00840996" w:rsidRPr="00840996" w:rsidRDefault="008351AE" w:rsidP="00840996">
      <w:pPr>
        <w:spacing w:after="0" w:line="240" w:lineRule="auto"/>
        <w:rPr>
          <w:rFonts w:ascii="Times New Roman" w:hAnsi="Times New Roman" w:cs="Times New Roman"/>
          <w:sz w:val="20"/>
          <w:szCs w:val="20"/>
        </w:rPr>
      </w:pPr>
      <w:r w:rsidRPr="0081759E">
        <w:rPr>
          <w:noProof/>
        </w:rPr>
        <w:drawing>
          <wp:anchor distT="0" distB="0" distL="114300" distR="114300" simplePos="0" relativeHeight="251770880" behindDoc="1" locked="0" layoutInCell="1" allowOverlap="1" wp14:anchorId="59E8621A" wp14:editId="0DC9ED9E">
            <wp:simplePos x="0" y="0"/>
            <wp:positionH relativeFrom="margin">
              <wp:align>left</wp:align>
            </wp:positionH>
            <wp:positionV relativeFrom="page">
              <wp:posOffset>4543425</wp:posOffset>
            </wp:positionV>
            <wp:extent cx="1440180" cy="1127760"/>
            <wp:effectExtent l="0" t="0" r="7620" b="0"/>
            <wp:wrapTight wrapText="bothSides">
              <wp:wrapPolygon edited="0">
                <wp:start x="0" y="0"/>
                <wp:lineTo x="0" y="21162"/>
                <wp:lineTo x="21429" y="21162"/>
                <wp:lineTo x="21429" y="0"/>
                <wp:lineTo x="0" y="0"/>
              </wp:wrapPolygon>
            </wp:wrapTight>
            <wp:docPr id="1657783263" name="Obraz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1440180" cy="1127760"/>
                    </a:xfrm>
                    <a:prstGeom prst="rect">
                      <a:avLst/>
                    </a:prstGeom>
                    <a:noFill/>
                    <a:ln>
                      <a:noFill/>
                    </a:ln>
                  </pic:spPr>
                </pic:pic>
              </a:graphicData>
            </a:graphic>
          </wp:anchor>
        </w:drawing>
      </w:r>
      <w:r>
        <w:rPr>
          <w:noProof/>
        </w:rPr>
        <w:t xml:space="preserve">     </w:t>
      </w:r>
    </w:p>
    <w:p w14:paraId="4114F6E8" w14:textId="24809C30" w:rsidR="008351AE" w:rsidRDefault="008351AE" w:rsidP="00840996">
      <w:pPr>
        <w:spacing w:after="0" w:line="240" w:lineRule="auto"/>
        <w:rPr>
          <w:noProof/>
        </w:rPr>
      </w:pPr>
    </w:p>
    <w:p w14:paraId="26D7261D" w14:textId="1E394D1E" w:rsidR="008351AE" w:rsidRDefault="008351AE" w:rsidP="00840996">
      <w:pPr>
        <w:spacing w:after="0" w:line="240" w:lineRule="auto"/>
        <w:rPr>
          <w:noProof/>
        </w:rPr>
      </w:pPr>
    </w:p>
    <w:p w14:paraId="6643A325" w14:textId="330E49C7" w:rsidR="00FC1A16" w:rsidRPr="00840996" w:rsidRDefault="008351AE" w:rsidP="00840996">
      <w:pPr>
        <w:spacing w:after="0" w:line="240" w:lineRule="auto"/>
        <w:rPr>
          <w:rFonts w:ascii="Times New Roman" w:hAnsi="Times New Roman" w:cs="Times New Roman"/>
          <w:sz w:val="20"/>
          <w:szCs w:val="20"/>
        </w:rPr>
      </w:pPr>
      <w:r>
        <w:rPr>
          <w:noProof/>
        </w:rPr>
        <w:t xml:space="preserve">        </w:t>
      </w:r>
    </w:p>
    <w:p w14:paraId="03F9BF0A" w14:textId="2DA5F20E" w:rsidR="00FC1A16" w:rsidRPr="00840996" w:rsidRDefault="00FC1A16" w:rsidP="00840996">
      <w:pPr>
        <w:spacing w:after="0" w:line="240" w:lineRule="auto"/>
        <w:rPr>
          <w:rFonts w:ascii="Times New Roman" w:hAnsi="Times New Roman" w:cs="Times New Roman"/>
          <w:sz w:val="20"/>
          <w:szCs w:val="20"/>
        </w:rPr>
      </w:pPr>
    </w:p>
    <w:p w14:paraId="0B13D6CC" w14:textId="0E9E20DB" w:rsidR="00FC1A16" w:rsidRPr="00840996" w:rsidRDefault="00FC1A16" w:rsidP="00840996">
      <w:pPr>
        <w:spacing w:after="0" w:line="240" w:lineRule="auto"/>
        <w:rPr>
          <w:rFonts w:ascii="Times New Roman" w:hAnsi="Times New Roman" w:cs="Times New Roman"/>
          <w:sz w:val="20"/>
          <w:szCs w:val="20"/>
        </w:rPr>
      </w:pPr>
    </w:p>
    <w:p w14:paraId="69E9494C" w14:textId="39B52845" w:rsidR="00FC1A16" w:rsidRPr="00840996" w:rsidRDefault="00FC1A16" w:rsidP="00840996">
      <w:pPr>
        <w:spacing w:after="0" w:line="240" w:lineRule="auto"/>
        <w:rPr>
          <w:rFonts w:ascii="Times New Roman" w:hAnsi="Times New Roman" w:cs="Times New Roman"/>
          <w:sz w:val="20"/>
          <w:szCs w:val="20"/>
        </w:rPr>
      </w:pPr>
    </w:p>
    <w:p w14:paraId="68EF2615" w14:textId="4AA3B67B" w:rsidR="00FC1A16" w:rsidRPr="00561D8B" w:rsidRDefault="00FC1A16" w:rsidP="00E61622">
      <w:pPr>
        <w:spacing w:after="0" w:line="240" w:lineRule="auto"/>
        <w:rPr>
          <w:rFonts w:ascii="Times New Roman" w:hAnsi="Times New Roman" w:cs="Times New Roman"/>
          <w:sz w:val="20"/>
          <w:szCs w:val="20"/>
        </w:rPr>
      </w:pPr>
    </w:p>
    <w:p w14:paraId="13447237" w14:textId="77777777" w:rsidR="008351AE" w:rsidRDefault="008351AE" w:rsidP="00E61622">
      <w:pPr>
        <w:spacing w:after="0" w:line="240" w:lineRule="auto"/>
        <w:rPr>
          <w:rFonts w:ascii="Times New Roman" w:hAnsi="Times New Roman" w:cs="Times New Roman"/>
          <w:b/>
          <w:bCs/>
          <w:sz w:val="20"/>
          <w:szCs w:val="20"/>
        </w:rPr>
      </w:pPr>
    </w:p>
    <w:p w14:paraId="2A7EE414" w14:textId="31B54C7F" w:rsidR="00FC1A16" w:rsidRDefault="008351AE" w:rsidP="00E61622">
      <w:pPr>
        <w:spacing w:after="0" w:line="240" w:lineRule="auto"/>
        <w:rPr>
          <w:rFonts w:ascii="Times New Roman" w:hAnsi="Times New Roman" w:cs="Times New Roman"/>
          <w:b/>
          <w:bCs/>
          <w:sz w:val="20"/>
          <w:szCs w:val="20"/>
        </w:rPr>
      </w:pPr>
      <w:r w:rsidRPr="008351AE">
        <w:rPr>
          <w:rFonts w:ascii="Times New Roman" w:hAnsi="Times New Roman" w:cs="Times New Roman"/>
          <w:b/>
          <w:bCs/>
          <w:sz w:val="20"/>
          <w:szCs w:val="20"/>
        </w:rPr>
        <w:t>INTEGRACJA SPOŁECZNOŚCI LOKALNEJ</w:t>
      </w:r>
    </w:p>
    <w:p w14:paraId="60C250D4" w14:textId="0BB591B1" w:rsidR="008351AE" w:rsidRPr="008351AE" w:rsidRDefault="008351AE" w:rsidP="008351AE">
      <w:pPr>
        <w:spacing w:after="0" w:line="240" w:lineRule="auto"/>
        <w:rPr>
          <w:rFonts w:ascii="Times New Roman" w:hAnsi="Times New Roman" w:cs="Times New Roman"/>
          <w:sz w:val="20"/>
          <w:szCs w:val="20"/>
        </w:rPr>
      </w:pPr>
      <w:r w:rsidRPr="0081759E">
        <w:rPr>
          <w:noProof/>
        </w:rPr>
        <w:drawing>
          <wp:anchor distT="0" distB="0" distL="114300" distR="114300" simplePos="0" relativeHeight="251781120" behindDoc="1" locked="0" layoutInCell="1" allowOverlap="1" wp14:anchorId="06E99A0F" wp14:editId="196DC1B2">
            <wp:simplePos x="0" y="0"/>
            <wp:positionH relativeFrom="column">
              <wp:posOffset>4062730</wp:posOffset>
            </wp:positionH>
            <wp:positionV relativeFrom="paragraph">
              <wp:posOffset>44450</wp:posOffset>
            </wp:positionV>
            <wp:extent cx="1600200" cy="876300"/>
            <wp:effectExtent l="0" t="0" r="0" b="0"/>
            <wp:wrapTight wrapText="bothSides">
              <wp:wrapPolygon edited="0">
                <wp:start x="0" y="0"/>
                <wp:lineTo x="0" y="21130"/>
                <wp:lineTo x="21343" y="21130"/>
                <wp:lineTo x="21343" y="0"/>
                <wp:lineTo x="0" y="0"/>
              </wp:wrapPolygon>
            </wp:wrapTight>
            <wp:docPr id="160157112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1600200" cy="876300"/>
                    </a:xfrm>
                    <a:prstGeom prst="rect">
                      <a:avLst/>
                    </a:prstGeom>
                    <a:noFill/>
                    <a:ln>
                      <a:noFill/>
                    </a:ln>
                  </pic:spPr>
                </pic:pic>
              </a:graphicData>
            </a:graphic>
          </wp:anchor>
        </w:drawing>
      </w:r>
      <w:r w:rsidRPr="0081759E">
        <w:rPr>
          <w:noProof/>
        </w:rPr>
        <w:drawing>
          <wp:anchor distT="0" distB="0" distL="114300" distR="114300" simplePos="0" relativeHeight="251780096" behindDoc="1" locked="0" layoutInCell="1" allowOverlap="1" wp14:anchorId="0C80CF20" wp14:editId="2A299CB6">
            <wp:simplePos x="0" y="0"/>
            <wp:positionH relativeFrom="column">
              <wp:posOffset>2091055</wp:posOffset>
            </wp:positionH>
            <wp:positionV relativeFrom="paragraph">
              <wp:posOffset>82550</wp:posOffset>
            </wp:positionV>
            <wp:extent cx="1562100" cy="802005"/>
            <wp:effectExtent l="0" t="0" r="0" b="0"/>
            <wp:wrapTight wrapText="bothSides">
              <wp:wrapPolygon edited="0">
                <wp:start x="0" y="0"/>
                <wp:lineTo x="0" y="21036"/>
                <wp:lineTo x="21337" y="21036"/>
                <wp:lineTo x="21337" y="0"/>
                <wp:lineTo x="0" y="0"/>
              </wp:wrapPolygon>
            </wp:wrapTight>
            <wp:docPr id="927934930"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1562100" cy="8020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A3C2DD" w14:textId="2F23CE7E" w:rsidR="008351AE" w:rsidRPr="008351AE" w:rsidRDefault="008351AE" w:rsidP="008351AE">
      <w:pPr>
        <w:numPr>
          <w:ilvl w:val="0"/>
          <w:numId w:val="59"/>
        </w:numPr>
        <w:spacing w:after="0" w:line="240" w:lineRule="auto"/>
        <w:ind w:left="0"/>
        <w:rPr>
          <w:rFonts w:ascii="Times New Roman" w:hAnsi="Times New Roman" w:cs="Times New Roman"/>
          <w:sz w:val="20"/>
          <w:szCs w:val="20"/>
        </w:rPr>
      </w:pPr>
      <w:r w:rsidRPr="008351AE">
        <w:rPr>
          <w:rFonts w:ascii="Times New Roman" w:hAnsi="Times New Roman" w:cs="Times New Roman"/>
          <w:sz w:val="20"/>
          <w:szCs w:val="20"/>
        </w:rPr>
        <w:t>Szkolny Jarmark Bożonarodzeniowy;</w:t>
      </w:r>
    </w:p>
    <w:p w14:paraId="0F45F6A2" w14:textId="2CABCF3F" w:rsidR="008351AE" w:rsidRPr="008351AE" w:rsidRDefault="008351AE" w:rsidP="008351AE">
      <w:pPr>
        <w:numPr>
          <w:ilvl w:val="0"/>
          <w:numId w:val="60"/>
        </w:numPr>
        <w:spacing w:after="0" w:line="240" w:lineRule="auto"/>
        <w:ind w:left="0"/>
        <w:rPr>
          <w:rFonts w:ascii="Times New Roman" w:hAnsi="Times New Roman" w:cs="Times New Roman"/>
          <w:sz w:val="20"/>
          <w:szCs w:val="20"/>
        </w:rPr>
      </w:pPr>
      <w:r w:rsidRPr="008351AE">
        <w:rPr>
          <w:rFonts w:ascii="Times New Roman" w:hAnsi="Times New Roman" w:cs="Times New Roman"/>
          <w:sz w:val="20"/>
          <w:szCs w:val="20"/>
        </w:rPr>
        <w:t>Dzień Rodziny;</w:t>
      </w:r>
    </w:p>
    <w:p w14:paraId="24F0CC04" w14:textId="55430D0D" w:rsidR="008351AE" w:rsidRPr="008351AE" w:rsidRDefault="008351AE" w:rsidP="008351AE">
      <w:pPr>
        <w:numPr>
          <w:ilvl w:val="0"/>
          <w:numId w:val="61"/>
        </w:numPr>
        <w:spacing w:after="0" w:line="240" w:lineRule="auto"/>
        <w:ind w:left="0"/>
        <w:rPr>
          <w:rFonts w:ascii="Times New Roman" w:hAnsi="Times New Roman" w:cs="Times New Roman"/>
          <w:sz w:val="20"/>
          <w:szCs w:val="20"/>
        </w:rPr>
      </w:pPr>
      <w:r w:rsidRPr="008351AE">
        <w:rPr>
          <w:rFonts w:ascii="Times New Roman" w:hAnsi="Times New Roman" w:cs="Times New Roman"/>
          <w:sz w:val="20"/>
          <w:szCs w:val="20"/>
        </w:rPr>
        <w:t>Dzień Babci i Dziadka;</w:t>
      </w:r>
    </w:p>
    <w:p w14:paraId="654C74DF" w14:textId="6639C8DD" w:rsidR="008351AE" w:rsidRPr="008351AE" w:rsidRDefault="008351AE" w:rsidP="008351AE">
      <w:pPr>
        <w:numPr>
          <w:ilvl w:val="0"/>
          <w:numId w:val="62"/>
        </w:numPr>
        <w:spacing w:after="0" w:line="240" w:lineRule="auto"/>
        <w:ind w:left="0"/>
        <w:rPr>
          <w:rFonts w:ascii="Times New Roman" w:hAnsi="Times New Roman" w:cs="Times New Roman"/>
          <w:sz w:val="20"/>
          <w:szCs w:val="20"/>
        </w:rPr>
      </w:pPr>
      <w:r w:rsidRPr="008351AE">
        <w:rPr>
          <w:rFonts w:ascii="Times New Roman" w:hAnsi="Times New Roman" w:cs="Times New Roman"/>
          <w:sz w:val="20"/>
          <w:szCs w:val="20"/>
        </w:rPr>
        <w:t>Mini Kiermasz Wielkanocny;</w:t>
      </w:r>
    </w:p>
    <w:p w14:paraId="618B302C" w14:textId="4D87F37A" w:rsidR="008351AE" w:rsidRPr="008351AE" w:rsidRDefault="008351AE" w:rsidP="008351AE">
      <w:pPr>
        <w:numPr>
          <w:ilvl w:val="0"/>
          <w:numId w:val="63"/>
        </w:numPr>
        <w:spacing w:after="0" w:line="240" w:lineRule="auto"/>
        <w:ind w:left="0"/>
        <w:rPr>
          <w:rFonts w:ascii="Times New Roman" w:hAnsi="Times New Roman" w:cs="Times New Roman"/>
          <w:sz w:val="20"/>
          <w:szCs w:val="20"/>
        </w:rPr>
      </w:pPr>
      <w:r w:rsidRPr="008351AE">
        <w:rPr>
          <w:rFonts w:ascii="Times New Roman" w:hAnsi="Times New Roman" w:cs="Times New Roman"/>
          <w:sz w:val="20"/>
          <w:szCs w:val="20"/>
        </w:rPr>
        <w:t>Śniadanie Wielkanocne.</w:t>
      </w:r>
    </w:p>
    <w:p w14:paraId="317A2340" w14:textId="73947CA3" w:rsidR="008351AE" w:rsidRDefault="008351AE" w:rsidP="00E61622">
      <w:pPr>
        <w:spacing w:after="0" w:line="240" w:lineRule="auto"/>
        <w:rPr>
          <w:noProof/>
        </w:rPr>
      </w:pPr>
      <w:r w:rsidRPr="0081759E">
        <w:rPr>
          <w:b/>
          <w:bCs/>
          <w:noProof/>
        </w:rPr>
        <w:drawing>
          <wp:anchor distT="0" distB="0" distL="114300" distR="114300" simplePos="0" relativeHeight="251782144" behindDoc="1" locked="0" layoutInCell="1" allowOverlap="1" wp14:anchorId="28488CE0" wp14:editId="0529A849">
            <wp:simplePos x="0" y="0"/>
            <wp:positionH relativeFrom="column">
              <wp:posOffset>3495675</wp:posOffset>
            </wp:positionH>
            <wp:positionV relativeFrom="paragraph">
              <wp:posOffset>33020</wp:posOffset>
            </wp:positionV>
            <wp:extent cx="1638300" cy="900430"/>
            <wp:effectExtent l="0" t="0" r="0" b="0"/>
            <wp:wrapTight wrapText="bothSides">
              <wp:wrapPolygon edited="0">
                <wp:start x="0" y="0"/>
                <wp:lineTo x="0" y="21021"/>
                <wp:lineTo x="21349" y="21021"/>
                <wp:lineTo x="21349" y="0"/>
                <wp:lineTo x="0" y="0"/>
              </wp:wrapPolygon>
            </wp:wrapTight>
            <wp:docPr id="1830460218" name="Obraz 114" descr="Obraz zawierający tekst, kartka z życzeniami, kwiat, Walentynki&#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Obraz zawierający tekst, kartka z życzeniami, kwiat, Walentynki&#10;&#10;Opis wygenerowany automatycznie"/>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1638300" cy="900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1759E">
        <w:rPr>
          <w:noProof/>
        </w:rPr>
        <w:drawing>
          <wp:anchor distT="0" distB="0" distL="114300" distR="114300" simplePos="0" relativeHeight="251779072" behindDoc="1" locked="0" layoutInCell="1" allowOverlap="1" wp14:anchorId="03DE4152" wp14:editId="7389B675">
            <wp:simplePos x="0" y="0"/>
            <wp:positionH relativeFrom="margin">
              <wp:align>left</wp:align>
            </wp:positionH>
            <wp:positionV relativeFrom="page">
              <wp:posOffset>6848475</wp:posOffset>
            </wp:positionV>
            <wp:extent cx="1618615" cy="914400"/>
            <wp:effectExtent l="0" t="0" r="635" b="0"/>
            <wp:wrapTight wrapText="bothSides">
              <wp:wrapPolygon edited="0">
                <wp:start x="0" y="0"/>
                <wp:lineTo x="0" y="21150"/>
                <wp:lineTo x="21354" y="21150"/>
                <wp:lineTo x="21354" y="0"/>
                <wp:lineTo x="0" y="0"/>
              </wp:wrapPolygon>
            </wp:wrapTight>
            <wp:docPr id="301659306"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1618615" cy="914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t xml:space="preserve">  </w:t>
      </w:r>
      <w:r w:rsidRPr="0081759E">
        <w:rPr>
          <w:noProof/>
        </w:rPr>
        <w:drawing>
          <wp:inline distT="0" distB="0" distL="0" distR="0" wp14:anchorId="388C2C8B" wp14:editId="397A515D">
            <wp:extent cx="1447800" cy="990911"/>
            <wp:effectExtent l="0" t="0" r="0" b="0"/>
            <wp:docPr id="640295866" name="Obraz 113" descr="Obraz zawierający ubrania, osoba, człowiek, Ludzka twarz&#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Obraz zawierający ubrania, osoba, człowiek, Ludzka twarz&#10;&#10;Opis wygenerowany automatycznie"/>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1455324" cy="996061"/>
                    </a:xfrm>
                    <a:prstGeom prst="rect">
                      <a:avLst/>
                    </a:prstGeom>
                    <a:noFill/>
                    <a:ln>
                      <a:noFill/>
                    </a:ln>
                  </pic:spPr>
                </pic:pic>
              </a:graphicData>
            </a:graphic>
          </wp:inline>
        </w:drawing>
      </w:r>
      <w:r w:rsidRPr="008351AE">
        <w:rPr>
          <w:b/>
          <w:bCs/>
          <w:noProof/>
        </w:rPr>
        <w:t xml:space="preserve"> </w:t>
      </w:r>
    </w:p>
    <w:p w14:paraId="00B20317" w14:textId="43EBA105" w:rsidR="001350D8" w:rsidRDefault="001350D8" w:rsidP="001350D8">
      <w:pPr>
        <w:rPr>
          <w:rFonts w:ascii="Times New Roman" w:hAnsi="Times New Roman" w:cs="Times New Roman"/>
          <w:b/>
          <w:bCs/>
          <w:sz w:val="20"/>
          <w:szCs w:val="20"/>
        </w:rPr>
      </w:pPr>
      <w:r w:rsidRPr="0081759E">
        <w:rPr>
          <w:b/>
          <w:bCs/>
          <w:noProof/>
        </w:rPr>
        <w:drawing>
          <wp:anchor distT="0" distB="0" distL="114300" distR="114300" simplePos="0" relativeHeight="251784192" behindDoc="1" locked="0" layoutInCell="1" allowOverlap="1" wp14:anchorId="09642F80" wp14:editId="04442C4A">
            <wp:simplePos x="0" y="0"/>
            <wp:positionH relativeFrom="margin">
              <wp:align>left</wp:align>
            </wp:positionH>
            <wp:positionV relativeFrom="paragraph">
              <wp:posOffset>199390</wp:posOffset>
            </wp:positionV>
            <wp:extent cx="1638300" cy="787400"/>
            <wp:effectExtent l="0" t="0" r="0" b="0"/>
            <wp:wrapTight wrapText="bothSides">
              <wp:wrapPolygon edited="0">
                <wp:start x="0" y="0"/>
                <wp:lineTo x="0" y="20903"/>
                <wp:lineTo x="21349" y="20903"/>
                <wp:lineTo x="21349" y="0"/>
                <wp:lineTo x="0" y="0"/>
              </wp:wrapPolygon>
            </wp:wrapTight>
            <wp:docPr id="141449108"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1638300" cy="787400"/>
                    </a:xfrm>
                    <a:prstGeom prst="rect">
                      <a:avLst/>
                    </a:prstGeom>
                    <a:noFill/>
                    <a:ln>
                      <a:noFill/>
                    </a:ln>
                  </pic:spPr>
                </pic:pic>
              </a:graphicData>
            </a:graphic>
          </wp:anchor>
        </w:drawing>
      </w:r>
      <w:r w:rsidRPr="001350D8">
        <w:rPr>
          <w:rFonts w:ascii="Times New Roman" w:hAnsi="Times New Roman" w:cs="Times New Roman"/>
          <w:b/>
          <w:bCs/>
          <w:sz w:val="20"/>
          <w:szCs w:val="20"/>
        </w:rPr>
        <w:t xml:space="preserve">SZKOLNY KANAŁ WIDEO na </w:t>
      </w:r>
      <w:proofErr w:type="spellStart"/>
      <w:r w:rsidRPr="001350D8">
        <w:rPr>
          <w:rFonts w:ascii="Times New Roman" w:hAnsi="Times New Roman" w:cs="Times New Roman"/>
          <w:b/>
          <w:bCs/>
          <w:sz w:val="20"/>
          <w:szCs w:val="20"/>
        </w:rPr>
        <w:t>YouTubie</w:t>
      </w:r>
      <w:proofErr w:type="spellEnd"/>
    </w:p>
    <w:p w14:paraId="613B0A0D" w14:textId="5BE1131F" w:rsidR="001350D8" w:rsidRDefault="001350D8" w:rsidP="001350D8">
      <w:pPr>
        <w:rPr>
          <w:rFonts w:ascii="Times New Roman" w:hAnsi="Times New Roman" w:cs="Times New Roman"/>
          <w:b/>
          <w:bCs/>
          <w:sz w:val="20"/>
          <w:szCs w:val="20"/>
        </w:rPr>
      </w:pPr>
      <w:r w:rsidRPr="0081759E">
        <w:rPr>
          <w:b/>
          <w:bCs/>
          <w:noProof/>
        </w:rPr>
        <w:drawing>
          <wp:anchor distT="0" distB="0" distL="114300" distR="114300" simplePos="0" relativeHeight="251785216" behindDoc="1" locked="0" layoutInCell="1" allowOverlap="1" wp14:anchorId="56EA0A88" wp14:editId="7F3A8D1A">
            <wp:simplePos x="0" y="0"/>
            <wp:positionH relativeFrom="column">
              <wp:posOffset>2024380</wp:posOffset>
            </wp:positionH>
            <wp:positionV relativeFrom="paragraph">
              <wp:posOffset>63500</wp:posOffset>
            </wp:positionV>
            <wp:extent cx="1314450" cy="946785"/>
            <wp:effectExtent l="0" t="0" r="0" b="5715"/>
            <wp:wrapTight wrapText="bothSides">
              <wp:wrapPolygon edited="0">
                <wp:start x="0" y="0"/>
                <wp:lineTo x="0" y="21296"/>
                <wp:lineTo x="21287" y="21296"/>
                <wp:lineTo x="21287" y="0"/>
                <wp:lineTo x="0" y="0"/>
              </wp:wrapPolygon>
            </wp:wrapTight>
            <wp:docPr id="1682046675"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1314450" cy="946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1759E">
        <w:rPr>
          <w:b/>
          <w:bCs/>
          <w:noProof/>
        </w:rPr>
        <w:drawing>
          <wp:anchor distT="0" distB="0" distL="114300" distR="114300" simplePos="0" relativeHeight="251783168" behindDoc="1" locked="0" layoutInCell="1" allowOverlap="1" wp14:anchorId="0AC6070E" wp14:editId="66EF23BA">
            <wp:simplePos x="0" y="0"/>
            <wp:positionH relativeFrom="margin">
              <wp:align>right</wp:align>
            </wp:positionH>
            <wp:positionV relativeFrom="paragraph">
              <wp:posOffset>127635</wp:posOffset>
            </wp:positionV>
            <wp:extent cx="1914525" cy="961390"/>
            <wp:effectExtent l="0" t="0" r="9525" b="0"/>
            <wp:wrapTight wrapText="bothSides">
              <wp:wrapPolygon edited="0">
                <wp:start x="0" y="0"/>
                <wp:lineTo x="0" y="20972"/>
                <wp:lineTo x="21493" y="20972"/>
                <wp:lineTo x="21493" y="0"/>
                <wp:lineTo x="0" y="0"/>
              </wp:wrapPolygon>
            </wp:wrapTight>
            <wp:docPr id="1947207782"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1914525" cy="961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350D8">
        <w:rPr>
          <w:b/>
          <w:bCs/>
          <w:noProof/>
        </w:rPr>
        <w:t xml:space="preserve"> </w:t>
      </w:r>
    </w:p>
    <w:p w14:paraId="56EEEA2B" w14:textId="2FFA0930" w:rsidR="001350D8" w:rsidRPr="001350D8" w:rsidRDefault="001350D8" w:rsidP="001350D8">
      <w:pPr>
        <w:rPr>
          <w:rFonts w:ascii="Times New Roman" w:hAnsi="Times New Roman" w:cs="Times New Roman"/>
          <w:sz w:val="20"/>
          <w:szCs w:val="20"/>
        </w:rPr>
      </w:pPr>
    </w:p>
    <w:p w14:paraId="6EC29232" w14:textId="647057A0" w:rsidR="00FC1A16" w:rsidRPr="00561D8B" w:rsidRDefault="00FC1A16" w:rsidP="00E61622">
      <w:pPr>
        <w:spacing w:after="0" w:line="240" w:lineRule="auto"/>
        <w:rPr>
          <w:rFonts w:ascii="Times New Roman" w:hAnsi="Times New Roman" w:cs="Times New Roman"/>
          <w:sz w:val="20"/>
          <w:szCs w:val="20"/>
        </w:rPr>
      </w:pPr>
    </w:p>
    <w:p w14:paraId="02180637" w14:textId="663544D7" w:rsidR="00FC1A16" w:rsidRPr="00561D8B" w:rsidRDefault="00FC1A16" w:rsidP="00E61622">
      <w:pPr>
        <w:spacing w:after="0" w:line="240" w:lineRule="auto"/>
        <w:rPr>
          <w:rFonts w:ascii="Times New Roman" w:hAnsi="Times New Roman" w:cs="Times New Roman"/>
          <w:sz w:val="20"/>
          <w:szCs w:val="20"/>
        </w:rPr>
      </w:pPr>
    </w:p>
    <w:p w14:paraId="6A712A2A" w14:textId="3482359A" w:rsidR="00FC1A16" w:rsidRPr="00561D8B" w:rsidRDefault="001350D8" w:rsidP="00E61622">
      <w:pPr>
        <w:spacing w:after="0" w:line="240" w:lineRule="auto"/>
        <w:rPr>
          <w:rFonts w:ascii="Times New Roman" w:hAnsi="Times New Roman" w:cs="Times New Roman"/>
          <w:sz w:val="20"/>
          <w:szCs w:val="20"/>
        </w:rPr>
      </w:pPr>
      <w:r w:rsidRPr="0081759E">
        <w:rPr>
          <w:b/>
          <w:bCs/>
          <w:noProof/>
        </w:rPr>
        <w:drawing>
          <wp:anchor distT="0" distB="0" distL="114300" distR="114300" simplePos="0" relativeHeight="251786240" behindDoc="1" locked="0" layoutInCell="1" allowOverlap="1" wp14:anchorId="4A5F4003" wp14:editId="1777B889">
            <wp:simplePos x="0" y="0"/>
            <wp:positionH relativeFrom="margin">
              <wp:align>left</wp:align>
            </wp:positionH>
            <wp:positionV relativeFrom="paragraph">
              <wp:posOffset>62865</wp:posOffset>
            </wp:positionV>
            <wp:extent cx="1162050" cy="821055"/>
            <wp:effectExtent l="0" t="0" r="0" b="0"/>
            <wp:wrapTight wrapText="bothSides">
              <wp:wrapPolygon edited="0">
                <wp:start x="0" y="0"/>
                <wp:lineTo x="0" y="21049"/>
                <wp:lineTo x="21246" y="21049"/>
                <wp:lineTo x="21246" y="0"/>
                <wp:lineTo x="0" y="0"/>
              </wp:wrapPolygon>
            </wp:wrapTight>
            <wp:docPr id="1567278712"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1162050" cy="821055"/>
                    </a:xfrm>
                    <a:prstGeom prst="rect">
                      <a:avLst/>
                    </a:prstGeom>
                    <a:noFill/>
                    <a:ln>
                      <a:noFill/>
                    </a:ln>
                  </pic:spPr>
                </pic:pic>
              </a:graphicData>
            </a:graphic>
          </wp:anchor>
        </w:drawing>
      </w:r>
      <w:r>
        <w:rPr>
          <w:b/>
          <w:bCs/>
          <w:noProof/>
        </w:rPr>
        <w:t xml:space="preserve">    </w:t>
      </w:r>
    </w:p>
    <w:p w14:paraId="41F3C6FD" w14:textId="77777777" w:rsidR="00FC1A16" w:rsidRPr="00561D8B" w:rsidRDefault="00FC1A16" w:rsidP="00895BE4">
      <w:pPr>
        <w:spacing w:after="0" w:line="240" w:lineRule="auto"/>
        <w:rPr>
          <w:rFonts w:ascii="Times New Roman" w:hAnsi="Times New Roman" w:cs="Times New Roman"/>
          <w:sz w:val="20"/>
          <w:szCs w:val="20"/>
        </w:rPr>
      </w:pPr>
    </w:p>
    <w:p w14:paraId="020C99D2" w14:textId="5114F8C6" w:rsidR="00FC1A16" w:rsidRPr="00561D8B" w:rsidRDefault="00FC1A16" w:rsidP="00895BE4">
      <w:pPr>
        <w:spacing w:after="0" w:line="240" w:lineRule="auto"/>
      </w:pPr>
    </w:p>
    <w:p w14:paraId="197964FB" w14:textId="55BDE3AF" w:rsidR="00FC1A16" w:rsidRPr="00561D8B" w:rsidRDefault="00FC1A16" w:rsidP="00895BE4">
      <w:pPr>
        <w:spacing w:after="0" w:line="240" w:lineRule="auto"/>
      </w:pPr>
    </w:p>
    <w:p w14:paraId="337E6A61" w14:textId="011BDBD6" w:rsidR="00FC1A16" w:rsidRDefault="00FC1A16" w:rsidP="00895BE4">
      <w:pPr>
        <w:spacing w:after="0" w:line="240" w:lineRule="auto"/>
      </w:pPr>
    </w:p>
    <w:p w14:paraId="7A217E79" w14:textId="7C348486" w:rsidR="001350D8" w:rsidRPr="001350D8" w:rsidRDefault="001350D8" w:rsidP="001350D8">
      <w:pPr>
        <w:spacing w:after="0" w:line="240" w:lineRule="auto"/>
        <w:rPr>
          <w:rFonts w:ascii="Times New Roman" w:hAnsi="Times New Roman" w:cs="Times New Roman"/>
          <w:sz w:val="20"/>
          <w:szCs w:val="20"/>
        </w:rPr>
      </w:pPr>
      <w:r w:rsidRPr="001350D8">
        <w:rPr>
          <w:rFonts w:ascii="Times New Roman" w:hAnsi="Times New Roman" w:cs="Times New Roman"/>
          <w:b/>
          <w:bCs/>
          <w:sz w:val="20"/>
          <w:szCs w:val="20"/>
        </w:rPr>
        <w:lastRenderedPageBreak/>
        <w:t>Wycieczki, rajdy, kino, teatr – czyli My na Ty z kulturą!</w:t>
      </w:r>
    </w:p>
    <w:p w14:paraId="35EE10FD" w14:textId="21D5D91C" w:rsidR="001350D8" w:rsidRPr="001350D8" w:rsidRDefault="001350D8" w:rsidP="00C20AD0">
      <w:pPr>
        <w:numPr>
          <w:ilvl w:val="0"/>
          <w:numId w:val="68"/>
        </w:numPr>
        <w:spacing w:after="0"/>
        <w:ind w:left="0"/>
        <w:rPr>
          <w:rFonts w:ascii="Times New Roman" w:hAnsi="Times New Roman" w:cs="Times New Roman"/>
          <w:sz w:val="20"/>
          <w:szCs w:val="20"/>
        </w:rPr>
      </w:pPr>
      <w:r w:rsidRPr="001350D8">
        <w:rPr>
          <w:rFonts w:ascii="Times New Roman" w:hAnsi="Times New Roman" w:cs="Times New Roman"/>
          <w:sz w:val="20"/>
          <w:szCs w:val="20"/>
        </w:rPr>
        <w:t>Wycieczka klas 2, 3 i 4 do kina Cinema City w Galerii Jurajskiej na seans filmowy  „ O psie który jeździł koleją”;</w:t>
      </w:r>
    </w:p>
    <w:p w14:paraId="0D9D9191" w14:textId="1B0322C3" w:rsidR="001350D8" w:rsidRPr="001350D8" w:rsidRDefault="001350D8" w:rsidP="000E748C">
      <w:pPr>
        <w:numPr>
          <w:ilvl w:val="0"/>
          <w:numId w:val="69"/>
        </w:numPr>
        <w:spacing w:after="0"/>
        <w:ind w:left="0"/>
        <w:rPr>
          <w:rFonts w:ascii="Times New Roman" w:hAnsi="Times New Roman" w:cs="Times New Roman"/>
          <w:sz w:val="20"/>
          <w:szCs w:val="20"/>
        </w:rPr>
      </w:pPr>
      <w:r w:rsidRPr="001350D8">
        <w:rPr>
          <w:rFonts w:ascii="Times New Roman" w:hAnsi="Times New Roman" w:cs="Times New Roman"/>
          <w:sz w:val="20"/>
          <w:szCs w:val="20"/>
        </w:rPr>
        <w:t xml:space="preserve">Wyjazd do sadu Państwa </w:t>
      </w:r>
      <w:proofErr w:type="spellStart"/>
      <w:r w:rsidRPr="001350D8">
        <w:rPr>
          <w:rFonts w:ascii="Times New Roman" w:hAnsi="Times New Roman" w:cs="Times New Roman"/>
          <w:sz w:val="20"/>
          <w:szCs w:val="20"/>
        </w:rPr>
        <w:t>Wierusów</w:t>
      </w:r>
      <w:proofErr w:type="spellEnd"/>
      <w:r w:rsidRPr="001350D8">
        <w:rPr>
          <w:rFonts w:ascii="Times New Roman" w:hAnsi="Times New Roman" w:cs="Times New Roman"/>
          <w:sz w:val="20"/>
          <w:szCs w:val="20"/>
        </w:rPr>
        <w:t xml:space="preserve"> „Owocowa Przystań”- klasy 1 i 2;</w:t>
      </w:r>
    </w:p>
    <w:p w14:paraId="4605C057" w14:textId="574FCC40" w:rsidR="001350D8" w:rsidRPr="001350D8" w:rsidRDefault="001350D8" w:rsidP="00DB2E9B">
      <w:pPr>
        <w:numPr>
          <w:ilvl w:val="0"/>
          <w:numId w:val="70"/>
        </w:numPr>
        <w:spacing w:after="0"/>
        <w:ind w:left="0"/>
        <w:rPr>
          <w:rFonts w:ascii="Times New Roman" w:hAnsi="Times New Roman" w:cs="Times New Roman"/>
          <w:sz w:val="20"/>
          <w:szCs w:val="20"/>
        </w:rPr>
      </w:pPr>
      <w:r w:rsidRPr="001350D8">
        <w:rPr>
          <w:rFonts w:ascii="Times New Roman" w:hAnsi="Times New Roman" w:cs="Times New Roman"/>
          <w:sz w:val="20"/>
          <w:szCs w:val="20"/>
        </w:rPr>
        <w:t>Wyjazd klas 1 do Hula Kula;</w:t>
      </w:r>
    </w:p>
    <w:p w14:paraId="45BD0F9A" w14:textId="7E0E8B03" w:rsidR="001350D8" w:rsidRPr="001350D8" w:rsidRDefault="001350D8" w:rsidP="00733F0A">
      <w:pPr>
        <w:numPr>
          <w:ilvl w:val="0"/>
          <w:numId w:val="71"/>
        </w:numPr>
        <w:spacing w:after="0"/>
        <w:ind w:left="0"/>
        <w:rPr>
          <w:rFonts w:ascii="Times New Roman" w:hAnsi="Times New Roman" w:cs="Times New Roman"/>
          <w:sz w:val="20"/>
          <w:szCs w:val="20"/>
        </w:rPr>
      </w:pPr>
      <w:r w:rsidRPr="001350D8">
        <w:rPr>
          <w:rFonts w:ascii="Times New Roman" w:hAnsi="Times New Roman" w:cs="Times New Roman"/>
          <w:sz w:val="20"/>
          <w:szCs w:val="20"/>
        </w:rPr>
        <w:t>Wycieczka klas 7 do Warszawy;</w:t>
      </w:r>
    </w:p>
    <w:p w14:paraId="52AA9389" w14:textId="4241970C" w:rsidR="001350D8" w:rsidRPr="001350D8" w:rsidRDefault="001350D8" w:rsidP="0059400A">
      <w:pPr>
        <w:numPr>
          <w:ilvl w:val="0"/>
          <w:numId w:val="72"/>
        </w:numPr>
        <w:spacing w:after="0"/>
        <w:ind w:left="0"/>
        <w:rPr>
          <w:rFonts w:ascii="Times New Roman" w:hAnsi="Times New Roman" w:cs="Times New Roman"/>
          <w:sz w:val="20"/>
          <w:szCs w:val="20"/>
        </w:rPr>
      </w:pPr>
      <w:r w:rsidRPr="001350D8">
        <w:rPr>
          <w:rFonts w:ascii="Times New Roman" w:hAnsi="Times New Roman" w:cs="Times New Roman"/>
          <w:sz w:val="20"/>
          <w:szCs w:val="20"/>
        </w:rPr>
        <w:t>Wycieczka klas 1-3 do Teatru Adama Mickiewicza w Częstochowie na spektakl „Jak zostać smokiem”;</w:t>
      </w:r>
    </w:p>
    <w:p w14:paraId="70244E87" w14:textId="0D84BD93" w:rsidR="001350D8" w:rsidRPr="001350D8" w:rsidRDefault="001350D8" w:rsidP="00F1431E">
      <w:pPr>
        <w:numPr>
          <w:ilvl w:val="0"/>
          <w:numId w:val="73"/>
        </w:numPr>
        <w:spacing w:after="0"/>
        <w:ind w:left="0"/>
        <w:rPr>
          <w:rFonts w:ascii="Times New Roman" w:hAnsi="Times New Roman" w:cs="Times New Roman"/>
          <w:sz w:val="20"/>
          <w:szCs w:val="20"/>
        </w:rPr>
      </w:pPr>
      <w:r w:rsidRPr="001350D8">
        <w:rPr>
          <w:rFonts w:ascii="Times New Roman" w:hAnsi="Times New Roman" w:cs="Times New Roman"/>
          <w:sz w:val="20"/>
          <w:szCs w:val="20"/>
        </w:rPr>
        <w:t>Udział klas 7 w warsztatach gminnych pt. „Zasoby naturalne, gospodarcze i społeczne naszego regionu”;</w:t>
      </w:r>
    </w:p>
    <w:p w14:paraId="6DD1945C" w14:textId="07F7C28A" w:rsidR="001350D8" w:rsidRPr="001350D8" w:rsidRDefault="001350D8" w:rsidP="000D7116">
      <w:pPr>
        <w:numPr>
          <w:ilvl w:val="0"/>
          <w:numId w:val="74"/>
        </w:numPr>
        <w:spacing w:after="0"/>
        <w:ind w:left="0"/>
        <w:rPr>
          <w:rFonts w:ascii="Times New Roman" w:hAnsi="Times New Roman" w:cs="Times New Roman"/>
          <w:sz w:val="20"/>
          <w:szCs w:val="20"/>
        </w:rPr>
      </w:pPr>
      <w:r w:rsidRPr="001350D8">
        <w:rPr>
          <w:rFonts w:ascii="Times New Roman" w:hAnsi="Times New Roman" w:cs="Times New Roman"/>
          <w:sz w:val="20"/>
          <w:szCs w:val="20"/>
        </w:rPr>
        <w:t>Dwukrotny udział w Targach Edukacyjnych ( Mykanów/ Częstochowa);</w:t>
      </w:r>
    </w:p>
    <w:p w14:paraId="4BACBA49" w14:textId="7BB71718" w:rsidR="001350D8" w:rsidRPr="001350D8" w:rsidRDefault="001350D8" w:rsidP="00672F76">
      <w:pPr>
        <w:numPr>
          <w:ilvl w:val="0"/>
          <w:numId w:val="75"/>
        </w:numPr>
        <w:spacing w:after="0"/>
        <w:ind w:left="0"/>
        <w:rPr>
          <w:rFonts w:ascii="Times New Roman" w:hAnsi="Times New Roman" w:cs="Times New Roman"/>
          <w:sz w:val="20"/>
          <w:szCs w:val="20"/>
        </w:rPr>
      </w:pPr>
      <w:r w:rsidRPr="001350D8">
        <w:rPr>
          <w:rFonts w:ascii="Times New Roman" w:hAnsi="Times New Roman" w:cs="Times New Roman"/>
          <w:sz w:val="20"/>
          <w:szCs w:val="20"/>
        </w:rPr>
        <w:t>Wycieczka klas 2 do Płoszowa;</w:t>
      </w:r>
    </w:p>
    <w:p w14:paraId="311B220D" w14:textId="6A98B16C" w:rsidR="001350D8" w:rsidRPr="001350D8" w:rsidRDefault="001350D8" w:rsidP="0095712D">
      <w:pPr>
        <w:numPr>
          <w:ilvl w:val="0"/>
          <w:numId w:val="76"/>
        </w:numPr>
        <w:spacing w:after="0"/>
        <w:ind w:left="0"/>
        <w:rPr>
          <w:rFonts w:ascii="Times New Roman" w:hAnsi="Times New Roman" w:cs="Times New Roman"/>
          <w:sz w:val="20"/>
          <w:szCs w:val="20"/>
        </w:rPr>
      </w:pPr>
      <w:r w:rsidRPr="0081759E">
        <w:rPr>
          <w:noProof/>
        </w:rPr>
        <w:drawing>
          <wp:anchor distT="0" distB="0" distL="114300" distR="114300" simplePos="0" relativeHeight="251787264" behindDoc="1" locked="0" layoutInCell="1" allowOverlap="1" wp14:anchorId="3BBEA80B" wp14:editId="21FD8F85">
            <wp:simplePos x="0" y="0"/>
            <wp:positionH relativeFrom="margin">
              <wp:align>right</wp:align>
            </wp:positionH>
            <wp:positionV relativeFrom="paragraph">
              <wp:posOffset>5080</wp:posOffset>
            </wp:positionV>
            <wp:extent cx="838200" cy="802005"/>
            <wp:effectExtent l="0" t="0" r="0" b="0"/>
            <wp:wrapTight wrapText="bothSides">
              <wp:wrapPolygon edited="0">
                <wp:start x="0" y="0"/>
                <wp:lineTo x="0" y="21036"/>
                <wp:lineTo x="21109" y="21036"/>
                <wp:lineTo x="21109" y="0"/>
                <wp:lineTo x="0" y="0"/>
              </wp:wrapPolygon>
            </wp:wrapTight>
            <wp:docPr id="1198886991" name="Obraz 103" descr="Obraz zawierający trawa, ubrania, na wolnym powietrzu, osob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Obraz zawierający trawa, ubrania, na wolnym powietrzu, osoba&#10;&#10;Opis wygenerowany automatycznie"/>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838200" cy="8020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350D8">
        <w:rPr>
          <w:rFonts w:ascii="Times New Roman" w:hAnsi="Times New Roman" w:cs="Times New Roman"/>
          <w:sz w:val="20"/>
          <w:szCs w:val="20"/>
        </w:rPr>
        <w:t>Wycieczka klas 4-8 do Torunia;</w:t>
      </w:r>
    </w:p>
    <w:p w14:paraId="150A214F" w14:textId="07EBE4F1" w:rsidR="001350D8" w:rsidRPr="001350D8" w:rsidRDefault="001350D8" w:rsidP="00C341B4">
      <w:pPr>
        <w:numPr>
          <w:ilvl w:val="0"/>
          <w:numId w:val="77"/>
        </w:numPr>
        <w:spacing w:after="0"/>
        <w:ind w:left="0"/>
        <w:rPr>
          <w:rFonts w:ascii="Times New Roman" w:hAnsi="Times New Roman" w:cs="Times New Roman"/>
          <w:sz w:val="20"/>
          <w:szCs w:val="20"/>
        </w:rPr>
      </w:pPr>
      <w:r w:rsidRPr="001350D8">
        <w:rPr>
          <w:rFonts w:ascii="Times New Roman" w:hAnsi="Times New Roman" w:cs="Times New Roman"/>
          <w:sz w:val="20"/>
          <w:szCs w:val="20"/>
        </w:rPr>
        <w:t>Wyjazd klas 7 do kina Cinema City Wolność w Częstochowie na seans pt. „Za duży na bajki”;</w:t>
      </w:r>
    </w:p>
    <w:p w14:paraId="361B1766" w14:textId="2B07F041" w:rsidR="001350D8" w:rsidRPr="001350D8" w:rsidRDefault="001350D8" w:rsidP="00CA28A1">
      <w:pPr>
        <w:numPr>
          <w:ilvl w:val="0"/>
          <w:numId w:val="78"/>
        </w:numPr>
        <w:spacing w:after="0"/>
        <w:ind w:left="0"/>
        <w:rPr>
          <w:rFonts w:ascii="Times New Roman" w:hAnsi="Times New Roman" w:cs="Times New Roman"/>
          <w:sz w:val="20"/>
          <w:szCs w:val="20"/>
        </w:rPr>
      </w:pPr>
      <w:r w:rsidRPr="001350D8">
        <w:rPr>
          <w:rFonts w:ascii="Times New Roman" w:hAnsi="Times New Roman" w:cs="Times New Roman"/>
          <w:sz w:val="20"/>
          <w:szCs w:val="20"/>
        </w:rPr>
        <w:t>Wycieczka klas 4 do muzeum Górnictwa i Hut Żelaza;</w:t>
      </w:r>
    </w:p>
    <w:p w14:paraId="4596CD28" w14:textId="4831D805" w:rsidR="001350D8" w:rsidRPr="001350D8" w:rsidRDefault="001350D8" w:rsidP="00BF3333">
      <w:pPr>
        <w:numPr>
          <w:ilvl w:val="0"/>
          <w:numId w:val="79"/>
        </w:numPr>
        <w:spacing w:after="0"/>
        <w:ind w:left="0"/>
        <w:rPr>
          <w:rFonts w:ascii="Times New Roman" w:hAnsi="Times New Roman" w:cs="Times New Roman"/>
          <w:sz w:val="20"/>
          <w:szCs w:val="20"/>
        </w:rPr>
      </w:pPr>
      <w:r w:rsidRPr="001350D8">
        <w:rPr>
          <w:rFonts w:ascii="Times New Roman" w:hAnsi="Times New Roman" w:cs="Times New Roman"/>
          <w:sz w:val="20"/>
          <w:szCs w:val="20"/>
        </w:rPr>
        <w:t>Wycieczka do Agroturystyki Maciejówka;</w:t>
      </w:r>
    </w:p>
    <w:p w14:paraId="454953C5" w14:textId="3F34964A" w:rsidR="001350D8" w:rsidRPr="001350D8" w:rsidRDefault="001350D8" w:rsidP="001350D8">
      <w:pPr>
        <w:numPr>
          <w:ilvl w:val="0"/>
          <w:numId w:val="80"/>
        </w:numPr>
        <w:spacing w:after="0"/>
        <w:ind w:left="0"/>
        <w:rPr>
          <w:rFonts w:ascii="Times New Roman" w:hAnsi="Times New Roman" w:cs="Times New Roman"/>
          <w:sz w:val="20"/>
          <w:szCs w:val="20"/>
        </w:rPr>
      </w:pPr>
      <w:r w:rsidRPr="001350D8">
        <w:rPr>
          <w:rFonts w:ascii="Times New Roman" w:hAnsi="Times New Roman" w:cs="Times New Roman"/>
          <w:sz w:val="20"/>
          <w:szCs w:val="20"/>
        </w:rPr>
        <w:t>Klub Politechnik  spektakl teatralny „Niezwykłe życie podwodnych zwierząt”.</w:t>
      </w:r>
    </w:p>
    <w:p w14:paraId="5D1AC191" w14:textId="3BC03C39" w:rsidR="001350D8" w:rsidRPr="001350D8" w:rsidRDefault="001350D8" w:rsidP="001350D8">
      <w:pPr>
        <w:spacing w:after="0" w:line="240" w:lineRule="auto"/>
        <w:rPr>
          <w:rFonts w:ascii="Times New Roman" w:hAnsi="Times New Roman" w:cs="Times New Roman"/>
          <w:sz w:val="20"/>
          <w:szCs w:val="20"/>
        </w:rPr>
      </w:pPr>
    </w:p>
    <w:p w14:paraId="0D21A8B8" w14:textId="232562A6" w:rsidR="001350D8" w:rsidRPr="001350D8" w:rsidRDefault="001350D8" w:rsidP="001350D8">
      <w:pPr>
        <w:spacing w:after="0" w:line="240" w:lineRule="auto"/>
        <w:rPr>
          <w:rFonts w:ascii="Times New Roman" w:hAnsi="Times New Roman" w:cs="Times New Roman"/>
          <w:sz w:val="20"/>
          <w:szCs w:val="20"/>
        </w:rPr>
      </w:pPr>
      <w:r w:rsidRPr="0081759E">
        <w:rPr>
          <w:noProof/>
        </w:rPr>
        <w:drawing>
          <wp:anchor distT="0" distB="0" distL="114300" distR="114300" simplePos="0" relativeHeight="251791360" behindDoc="1" locked="0" layoutInCell="1" allowOverlap="1" wp14:anchorId="50332F11" wp14:editId="3342BA9B">
            <wp:simplePos x="0" y="0"/>
            <wp:positionH relativeFrom="column">
              <wp:posOffset>3605530</wp:posOffset>
            </wp:positionH>
            <wp:positionV relativeFrom="page">
              <wp:posOffset>4391025</wp:posOffset>
            </wp:positionV>
            <wp:extent cx="1485900" cy="1026160"/>
            <wp:effectExtent l="0" t="0" r="0" b="2540"/>
            <wp:wrapTight wrapText="bothSides">
              <wp:wrapPolygon edited="0">
                <wp:start x="0" y="0"/>
                <wp:lineTo x="0" y="21252"/>
                <wp:lineTo x="21323" y="21252"/>
                <wp:lineTo x="21323" y="0"/>
                <wp:lineTo x="0" y="0"/>
              </wp:wrapPolygon>
            </wp:wrapTight>
            <wp:docPr id="1995394171" name="Obraz 104" descr="Obraz zawierający ubrania, Teatr, rozrywka, sce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Obraz zawierający ubrania, Teatr, rozrywka, scena&#10;&#10;Opis wygenerowany automatycznie"/>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1485900" cy="1026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1759E">
        <w:rPr>
          <w:noProof/>
        </w:rPr>
        <w:drawing>
          <wp:anchor distT="0" distB="0" distL="114300" distR="114300" simplePos="0" relativeHeight="251789312" behindDoc="1" locked="0" layoutInCell="1" allowOverlap="1" wp14:anchorId="7D34658D" wp14:editId="443EAB69">
            <wp:simplePos x="0" y="0"/>
            <wp:positionH relativeFrom="column">
              <wp:posOffset>3176905</wp:posOffset>
            </wp:positionH>
            <wp:positionV relativeFrom="paragraph">
              <wp:posOffset>7620</wp:posOffset>
            </wp:positionV>
            <wp:extent cx="2093595" cy="809625"/>
            <wp:effectExtent l="0" t="0" r="1905" b="9525"/>
            <wp:wrapTight wrapText="bothSides">
              <wp:wrapPolygon edited="0">
                <wp:start x="0" y="0"/>
                <wp:lineTo x="0" y="21346"/>
                <wp:lineTo x="21423" y="21346"/>
                <wp:lineTo x="21423" y="0"/>
                <wp:lineTo x="0" y="0"/>
              </wp:wrapPolygon>
            </wp:wrapTight>
            <wp:docPr id="1577676545" name="Obraz 107" descr="Obraz zawierający osoba, ubrania, na wolnym powietrzu, traw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Obraz zawierający osoba, ubrania, na wolnym powietrzu, trawa&#10;&#10;Opis wygenerowany automatycznie"/>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2093595" cy="809625"/>
                    </a:xfrm>
                    <a:prstGeom prst="rect">
                      <a:avLst/>
                    </a:prstGeom>
                    <a:noFill/>
                    <a:ln>
                      <a:noFill/>
                    </a:ln>
                  </pic:spPr>
                </pic:pic>
              </a:graphicData>
            </a:graphic>
          </wp:anchor>
        </w:drawing>
      </w:r>
      <w:r w:rsidRPr="0081759E">
        <w:rPr>
          <w:noProof/>
        </w:rPr>
        <w:drawing>
          <wp:anchor distT="0" distB="0" distL="114300" distR="114300" simplePos="0" relativeHeight="251788288" behindDoc="1" locked="0" layoutInCell="1" allowOverlap="1" wp14:anchorId="3098ED3B" wp14:editId="3C0FC67E">
            <wp:simplePos x="0" y="0"/>
            <wp:positionH relativeFrom="column">
              <wp:posOffset>1262380</wp:posOffset>
            </wp:positionH>
            <wp:positionV relativeFrom="paragraph">
              <wp:posOffset>74332</wp:posOffset>
            </wp:positionV>
            <wp:extent cx="1658682" cy="981075"/>
            <wp:effectExtent l="0" t="0" r="0" b="0"/>
            <wp:wrapTight wrapText="bothSides">
              <wp:wrapPolygon edited="0">
                <wp:start x="0" y="0"/>
                <wp:lineTo x="0" y="20971"/>
                <wp:lineTo x="21335" y="20971"/>
                <wp:lineTo x="21335" y="0"/>
                <wp:lineTo x="0" y="0"/>
              </wp:wrapPolygon>
            </wp:wrapTight>
            <wp:docPr id="2011771597"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1658682" cy="981075"/>
                    </a:xfrm>
                    <a:prstGeom prst="rect">
                      <a:avLst/>
                    </a:prstGeom>
                    <a:noFill/>
                    <a:ln>
                      <a:noFill/>
                    </a:ln>
                  </pic:spPr>
                </pic:pic>
              </a:graphicData>
            </a:graphic>
          </wp:anchor>
        </w:drawing>
      </w:r>
      <w:r w:rsidRPr="0081759E">
        <w:rPr>
          <w:noProof/>
        </w:rPr>
        <w:drawing>
          <wp:inline distT="0" distB="0" distL="0" distR="0" wp14:anchorId="3938AFB3" wp14:editId="34BE8A87">
            <wp:extent cx="1111962" cy="1057275"/>
            <wp:effectExtent l="0" t="0" r="0" b="0"/>
            <wp:docPr id="781533161" name="Obraz 102" descr="Obraz zawierający budynek, ubrania, osoba, obuwi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Obraz zawierający budynek, ubrania, osoba, obuwie&#10;&#10;Opis wygenerowany automatycznie"/>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115692" cy="1060822"/>
                    </a:xfrm>
                    <a:prstGeom prst="rect">
                      <a:avLst/>
                    </a:prstGeom>
                    <a:noFill/>
                    <a:ln>
                      <a:noFill/>
                    </a:ln>
                  </pic:spPr>
                </pic:pic>
              </a:graphicData>
            </a:graphic>
          </wp:inline>
        </w:drawing>
      </w:r>
    </w:p>
    <w:p w14:paraId="7642728D" w14:textId="712E8B5E" w:rsidR="001350D8" w:rsidRDefault="001350D8" w:rsidP="00895BE4">
      <w:pPr>
        <w:spacing w:after="0" w:line="240" w:lineRule="auto"/>
        <w:rPr>
          <w:rFonts w:ascii="Times New Roman" w:hAnsi="Times New Roman" w:cs="Times New Roman"/>
          <w:b/>
          <w:bCs/>
          <w:sz w:val="20"/>
          <w:szCs w:val="20"/>
        </w:rPr>
      </w:pPr>
      <w:r w:rsidRPr="0081759E">
        <w:rPr>
          <w:noProof/>
        </w:rPr>
        <w:drawing>
          <wp:anchor distT="0" distB="0" distL="114300" distR="114300" simplePos="0" relativeHeight="251792384" behindDoc="1" locked="0" layoutInCell="1" allowOverlap="1" wp14:anchorId="74468C60" wp14:editId="06A9D2FC">
            <wp:simplePos x="0" y="0"/>
            <wp:positionH relativeFrom="column">
              <wp:posOffset>252730</wp:posOffset>
            </wp:positionH>
            <wp:positionV relativeFrom="paragraph">
              <wp:posOffset>83820</wp:posOffset>
            </wp:positionV>
            <wp:extent cx="1285875" cy="846096"/>
            <wp:effectExtent l="0" t="0" r="0" b="0"/>
            <wp:wrapTight wrapText="bothSides">
              <wp:wrapPolygon edited="0">
                <wp:start x="0" y="0"/>
                <wp:lineTo x="0" y="20919"/>
                <wp:lineTo x="21120" y="20919"/>
                <wp:lineTo x="21120" y="0"/>
                <wp:lineTo x="0" y="0"/>
              </wp:wrapPolygon>
            </wp:wrapTight>
            <wp:docPr id="970836065" name="Obraz 105" descr="Obraz zawierający ubrania, obuwie, osoba, człowie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Obraz zawierający ubrania, obuwie, osoba, człowiek&#10;&#10;Opis wygenerowany automatycznie"/>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1285875" cy="846096"/>
                    </a:xfrm>
                    <a:prstGeom prst="rect">
                      <a:avLst/>
                    </a:prstGeom>
                    <a:noFill/>
                    <a:ln>
                      <a:noFill/>
                    </a:ln>
                  </pic:spPr>
                </pic:pic>
              </a:graphicData>
            </a:graphic>
          </wp:anchor>
        </w:drawing>
      </w:r>
      <w:r w:rsidRPr="0081759E">
        <w:rPr>
          <w:noProof/>
        </w:rPr>
        <w:drawing>
          <wp:anchor distT="0" distB="0" distL="114300" distR="114300" simplePos="0" relativeHeight="251790336" behindDoc="1" locked="0" layoutInCell="1" allowOverlap="1" wp14:anchorId="5F30EE00" wp14:editId="24C3CD5B">
            <wp:simplePos x="0" y="0"/>
            <wp:positionH relativeFrom="column">
              <wp:posOffset>1786255</wp:posOffset>
            </wp:positionH>
            <wp:positionV relativeFrom="paragraph">
              <wp:posOffset>45720</wp:posOffset>
            </wp:positionV>
            <wp:extent cx="1533525" cy="975995"/>
            <wp:effectExtent l="0" t="0" r="9525" b="0"/>
            <wp:wrapTight wrapText="bothSides">
              <wp:wrapPolygon edited="0">
                <wp:start x="0" y="0"/>
                <wp:lineTo x="0" y="21080"/>
                <wp:lineTo x="21466" y="21080"/>
                <wp:lineTo x="21466" y="0"/>
                <wp:lineTo x="0" y="0"/>
              </wp:wrapPolygon>
            </wp:wrapTight>
            <wp:docPr id="1997383854" name="Obraz 106" descr="Obraz zawierający ubrania, osoba, Ludzka twarz, obuwi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Obraz zawierający ubrania, osoba, Ludzka twarz, obuwie&#10;&#10;Opis wygenerowany automatycznie"/>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1533525" cy="9759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6B6C22" w14:textId="3E9EE7C7" w:rsidR="001350D8" w:rsidRDefault="001350D8" w:rsidP="00895BE4">
      <w:pPr>
        <w:spacing w:after="0" w:line="240" w:lineRule="auto"/>
        <w:rPr>
          <w:noProof/>
        </w:rPr>
      </w:pPr>
    </w:p>
    <w:p w14:paraId="3E10429D" w14:textId="698FA050" w:rsidR="001350D8" w:rsidRDefault="001350D8" w:rsidP="00895BE4">
      <w:pPr>
        <w:spacing w:after="0" w:line="240" w:lineRule="auto"/>
        <w:rPr>
          <w:rFonts w:ascii="Times New Roman" w:hAnsi="Times New Roman" w:cs="Times New Roman"/>
          <w:b/>
          <w:bCs/>
          <w:sz w:val="20"/>
          <w:szCs w:val="20"/>
        </w:rPr>
      </w:pPr>
    </w:p>
    <w:p w14:paraId="574E331B" w14:textId="77777777" w:rsidR="001350D8" w:rsidRDefault="001350D8" w:rsidP="00895BE4">
      <w:pPr>
        <w:spacing w:after="0" w:line="240" w:lineRule="auto"/>
        <w:rPr>
          <w:rFonts w:ascii="Times New Roman" w:hAnsi="Times New Roman" w:cs="Times New Roman"/>
          <w:b/>
          <w:bCs/>
          <w:sz w:val="20"/>
          <w:szCs w:val="20"/>
        </w:rPr>
      </w:pPr>
    </w:p>
    <w:p w14:paraId="497EB504" w14:textId="77777777" w:rsidR="001350D8" w:rsidRDefault="001350D8" w:rsidP="00895BE4">
      <w:pPr>
        <w:spacing w:after="0" w:line="240" w:lineRule="auto"/>
        <w:rPr>
          <w:rFonts w:ascii="Times New Roman" w:hAnsi="Times New Roman" w:cs="Times New Roman"/>
          <w:b/>
          <w:bCs/>
          <w:sz w:val="20"/>
          <w:szCs w:val="20"/>
        </w:rPr>
      </w:pPr>
    </w:p>
    <w:p w14:paraId="3AA561D9" w14:textId="77777777" w:rsidR="001350D8" w:rsidRDefault="001350D8" w:rsidP="00895BE4">
      <w:pPr>
        <w:spacing w:after="0" w:line="240" w:lineRule="auto"/>
        <w:rPr>
          <w:rFonts w:ascii="Times New Roman" w:hAnsi="Times New Roman" w:cs="Times New Roman"/>
          <w:b/>
          <w:bCs/>
          <w:sz w:val="20"/>
          <w:szCs w:val="20"/>
        </w:rPr>
      </w:pPr>
    </w:p>
    <w:p w14:paraId="38F233D5" w14:textId="77777777" w:rsidR="001350D8" w:rsidRPr="001350D8" w:rsidRDefault="001350D8" w:rsidP="001350D8">
      <w:pPr>
        <w:spacing w:after="0" w:line="240" w:lineRule="auto"/>
        <w:rPr>
          <w:rFonts w:ascii="Times New Roman" w:hAnsi="Times New Roman" w:cs="Times New Roman"/>
          <w:b/>
          <w:bCs/>
          <w:sz w:val="20"/>
          <w:szCs w:val="20"/>
        </w:rPr>
      </w:pPr>
    </w:p>
    <w:p w14:paraId="239BC669" w14:textId="636FF965" w:rsidR="001350D8" w:rsidRPr="001350D8" w:rsidRDefault="001350D8" w:rsidP="001350D8">
      <w:pPr>
        <w:spacing w:after="0"/>
        <w:rPr>
          <w:rFonts w:ascii="Times New Roman" w:hAnsi="Times New Roman" w:cs="Times New Roman"/>
          <w:sz w:val="20"/>
          <w:szCs w:val="20"/>
        </w:rPr>
      </w:pPr>
      <w:r w:rsidRPr="001350D8">
        <w:rPr>
          <w:rFonts w:ascii="Times New Roman" w:hAnsi="Times New Roman" w:cs="Times New Roman"/>
          <w:b/>
          <w:bCs/>
          <w:sz w:val="20"/>
          <w:szCs w:val="20"/>
        </w:rPr>
        <w:t>NASZE NAJWIĘKSZE SUKCESY</w:t>
      </w:r>
      <w:r w:rsidRPr="001350D8">
        <w:rPr>
          <w:rFonts w:ascii="Times New Roman" w:hAnsi="Times New Roman" w:cs="Times New Roman"/>
          <w:sz w:val="20"/>
          <w:szCs w:val="20"/>
        </w:rPr>
        <w:t xml:space="preserve"> </w:t>
      </w:r>
      <w:r w:rsidRPr="001350D8">
        <w:rPr>
          <w:rFonts w:ascii="Times New Roman" w:hAnsi="Times New Roman" w:cs="Times New Roman"/>
          <w:b/>
          <w:bCs/>
          <w:sz w:val="20"/>
          <w:szCs w:val="20"/>
        </w:rPr>
        <w:t>-PRZEDSZKOLE</w:t>
      </w:r>
    </w:p>
    <w:p w14:paraId="4420DE40" w14:textId="6714037F" w:rsidR="001350D8" w:rsidRPr="00CA6DC1" w:rsidRDefault="001350D8" w:rsidP="00CA6DC1">
      <w:pPr>
        <w:pStyle w:val="Akapitzlist"/>
        <w:spacing w:after="0" w:line="240" w:lineRule="auto"/>
        <w:ind w:left="0"/>
        <w:rPr>
          <w:rFonts w:ascii="Times New Roman" w:hAnsi="Times New Roman" w:cs="Times New Roman"/>
          <w:sz w:val="20"/>
          <w:szCs w:val="20"/>
        </w:rPr>
      </w:pPr>
      <w:r w:rsidRPr="00CA6DC1">
        <w:rPr>
          <w:noProof/>
        </w:rPr>
        <w:drawing>
          <wp:anchor distT="0" distB="0" distL="114300" distR="114300" simplePos="0" relativeHeight="251794432" behindDoc="1" locked="0" layoutInCell="1" allowOverlap="1" wp14:anchorId="4421122D" wp14:editId="05D70412">
            <wp:simplePos x="0" y="0"/>
            <wp:positionH relativeFrom="margin">
              <wp:posOffset>3400425</wp:posOffset>
            </wp:positionH>
            <wp:positionV relativeFrom="paragraph">
              <wp:posOffset>12700</wp:posOffset>
            </wp:positionV>
            <wp:extent cx="2058670" cy="895350"/>
            <wp:effectExtent l="0" t="0" r="0" b="0"/>
            <wp:wrapTight wrapText="bothSides">
              <wp:wrapPolygon edited="0">
                <wp:start x="0" y="0"/>
                <wp:lineTo x="0" y="21140"/>
                <wp:lineTo x="21387" y="21140"/>
                <wp:lineTo x="21387" y="0"/>
                <wp:lineTo x="0" y="0"/>
              </wp:wrapPolygon>
            </wp:wrapTight>
            <wp:docPr id="815059275"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2058670" cy="895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A6DC1">
        <w:rPr>
          <w:rFonts w:ascii="Times New Roman" w:hAnsi="Times New Roman" w:cs="Times New Roman"/>
          <w:sz w:val="20"/>
          <w:szCs w:val="20"/>
        </w:rPr>
        <w:t>I miejsce</w:t>
      </w:r>
    </w:p>
    <w:p w14:paraId="3BFB0EC6" w14:textId="77777777" w:rsidR="001350D8" w:rsidRPr="00CA6DC1" w:rsidRDefault="001350D8"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Gminny konkurs „Pory roku oczami dziecka- lato” Hanna Flis;</w:t>
      </w:r>
    </w:p>
    <w:p w14:paraId="29728D62" w14:textId="77777777" w:rsidR="001350D8" w:rsidRPr="00CA6DC1" w:rsidRDefault="001350D8"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 xml:space="preserve">Gminny konkurs </w:t>
      </w:r>
      <w:proofErr w:type="spellStart"/>
      <w:r w:rsidRPr="00CA6DC1">
        <w:rPr>
          <w:rFonts w:ascii="Times New Roman" w:hAnsi="Times New Roman" w:cs="Times New Roman"/>
          <w:sz w:val="20"/>
          <w:szCs w:val="20"/>
        </w:rPr>
        <w:t>plastyczno</w:t>
      </w:r>
      <w:proofErr w:type="spellEnd"/>
      <w:r w:rsidRPr="00CA6DC1">
        <w:rPr>
          <w:rFonts w:ascii="Times New Roman" w:hAnsi="Times New Roman" w:cs="Times New Roman"/>
          <w:sz w:val="20"/>
          <w:szCs w:val="20"/>
        </w:rPr>
        <w:t>– techniczny „Jesienny Stroik – Dary Jesieni”, Matylda Pala;</w:t>
      </w:r>
    </w:p>
    <w:p w14:paraId="2AA6BF12" w14:textId="77777777" w:rsidR="001350D8" w:rsidRPr="00CA6DC1" w:rsidRDefault="001350D8"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Gminny konkurs recytatorski „Radosna Pani wiosna”- Lara Walczak, Helenka Mrozek ;</w:t>
      </w:r>
    </w:p>
    <w:p w14:paraId="59FCE08B" w14:textId="77777777" w:rsidR="001350D8" w:rsidRPr="00CA6DC1" w:rsidRDefault="001350D8"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Gminny Konkurs Plastyczny „Wiosna wokół nas” –Karina Bus;</w:t>
      </w:r>
    </w:p>
    <w:p w14:paraId="553F0784" w14:textId="77777777" w:rsidR="001350D8" w:rsidRPr="00CA6DC1" w:rsidRDefault="001350D8"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Gminny Konkurs Plastyczny ”Znamy bajki naszych rodziców. Przygoda Misia Uszatka” Wiktoria Dusza;</w:t>
      </w:r>
    </w:p>
    <w:p w14:paraId="6E1036AE" w14:textId="77777777" w:rsidR="001350D8" w:rsidRPr="00CA6DC1" w:rsidRDefault="001350D8"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Gminny konkurs plastyczny „Kartka Walentynkowa” Leonard Jędryka;</w:t>
      </w:r>
    </w:p>
    <w:p w14:paraId="7F0EA858" w14:textId="77777777" w:rsidR="001350D8" w:rsidRPr="00CA6DC1" w:rsidRDefault="001350D8" w:rsidP="00CA6DC1">
      <w:pPr>
        <w:pStyle w:val="Akapitzlist"/>
        <w:spacing w:after="0"/>
        <w:ind w:left="0"/>
        <w:rPr>
          <w:rFonts w:ascii="Times New Roman" w:hAnsi="Times New Roman" w:cs="Times New Roman"/>
          <w:sz w:val="20"/>
          <w:szCs w:val="20"/>
        </w:rPr>
      </w:pPr>
      <w:r w:rsidRPr="00CA6DC1">
        <w:rPr>
          <w:rFonts w:ascii="Times New Roman" w:hAnsi="Times New Roman" w:cs="Times New Roman"/>
          <w:sz w:val="20"/>
          <w:szCs w:val="20"/>
        </w:rPr>
        <w:t>II miejsce </w:t>
      </w:r>
    </w:p>
    <w:p w14:paraId="705D30FA" w14:textId="77777777" w:rsidR="001350D8" w:rsidRPr="00CA6DC1" w:rsidRDefault="001350D8"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 xml:space="preserve">Gminny Konkurs Plastyczny „Wielkanocny </w:t>
      </w:r>
      <w:proofErr w:type="spellStart"/>
      <w:r w:rsidRPr="00CA6DC1">
        <w:rPr>
          <w:rFonts w:ascii="Times New Roman" w:hAnsi="Times New Roman" w:cs="Times New Roman"/>
          <w:sz w:val="20"/>
          <w:szCs w:val="20"/>
        </w:rPr>
        <w:t>eko</w:t>
      </w:r>
      <w:proofErr w:type="spellEnd"/>
      <w:r w:rsidRPr="00CA6DC1">
        <w:rPr>
          <w:rFonts w:ascii="Times New Roman" w:hAnsi="Times New Roman" w:cs="Times New Roman"/>
          <w:sz w:val="20"/>
          <w:szCs w:val="20"/>
        </w:rPr>
        <w:t>-zwierzak” -Miłosz Walaszczyk;</w:t>
      </w:r>
    </w:p>
    <w:p w14:paraId="422CCE26" w14:textId="77777777" w:rsidR="001350D8" w:rsidRPr="00CA6DC1" w:rsidRDefault="001350D8"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Konkurs Muzyczny „Rodzice całym światem”- Helenka Mrozek ;</w:t>
      </w:r>
    </w:p>
    <w:p w14:paraId="4BED4DDD" w14:textId="77777777" w:rsidR="001350D8" w:rsidRPr="00CA6DC1" w:rsidRDefault="001350D8"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Gminny Konkurs „Ozdoba bożonarodzeniowa” -Maja Kwaśnicka;</w:t>
      </w:r>
    </w:p>
    <w:p w14:paraId="69D0EAC1" w14:textId="77777777" w:rsidR="001350D8" w:rsidRPr="00CA6DC1" w:rsidRDefault="001350D8"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 xml:space="preserve">Gminny konkurs „Wielkanocny </w:t>
      </w:r>
      <w:proofErr w:type="spellStart"/>
      <w:r w:rsidRPr="00CA6DC1">
        <w:rPr>
          <w:rFonts w:ascii="Times New Roman" w:hAnsi="Times New Roman" w:cs="Times New Roman"/>
          <w:sz w:val="20"/>
          <w:szCs w:val="20"/>
        </w:rPr>
        <w:t>ekozwierzak</w:t>
      </w:r>
      <w:proofErr w:type="spellEnd"/>
      <w:r w:rsidRPr="00CA6DC1">
        <w:rPr>
          <w:rFonts w:ascii="Times New Roman" w:hAnsi="Times New Roman" w:cs="Times New Roman"/>
          <w:sz w:val="20"/>
          <w:szCs w:val="20"/>
        </w:rPr>
        <w:t>” -Milan Nowak;</w:t>
      </w:r>
    </w:p>
    <w:p w14:paraId="0ECAD54B" w14:textId="77777777" w:rsidR="001350D8" w:rsidRPr="00CA6DC1" w:rsidRDefault="001350D8"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Gminny konkurs „Radosna pani wiosna”- Wiktoria Dusza;</w:t>
      </w:r>
    </w:p>
    <w:p w14:paraId="48AC4FFD" w14:textId="77777777" w:rsidR="001350D8" w:rsidRPr="00CA6DC1" w:rsidRDefault="001350D8" w:rsidP="00CA6DC1">
      <w:pPr>
        <w:pStyle w:val="Akapitzlist"/>
        <w:spacing w:after="0"/>
        <w:ind w:left="0"/>
        <w:rPr>
          <w:rFonts w:ascii="Times New Roman" w:hAnsi="Times New Roman" w:cs="Times New Roman"/>
          <w:sz w:val="20"/>
          <w:szCs w:val="20"/>
        </w:rPr>
      </w:pPr>
      <w:r w:rsidRPr="00CA6DC1">
        <w:rPr>
          <w:rFonts w:ascii="Times New Roman" w:hAnsi="Times New Roman" w:cs="Times New Roman"/>
          <w:sz w:val="20"/>
          <w:szCs w:val="20"/>
        </w:rPr>
        <w:t>III miejsce</w:t>
      </w:r>
    </w:p>
    <w:p w14:paraId="15858776" w14:textId="77777777" w:rsidR="001350D8" w:rsidRPr="00CA6DC1" w:rsidRDefault="001350D8"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 xml:space="preserve">Gminny konkurs plastyczny „Poezja Jana Brzechwy oczami dziecka- Na wyspach </w:t>
      </w:r>
      <w:proofErr w:type="spellStart"/>
      <w:r w:rsidRPr="00CA6DC1">
        <w:rPr>
          <w:rFonts w:ascii="Times New Roman" w:hAnsi="Times New Roman" w:cs="Times New Roman"/>
          <w:sz w:val="20"/>
          <w:szCs w:val="20"/>
        </w:rPr>
        <w:t>Bergamutach</w:t>
      </w:r>
      <w:proofErr w:type="spellEnd"/>
      <w:r w:rsidRPr="00CA6DC1">
        <w:rPr>
          <w:rFonts w:ascii="Times New Roman" w:hAnsi="Times New Roman" w:cs="Times New Roman"/>
          <w:sz w:val="20"/>
          <w:szCs w:val="20"/>
        </w:rPr>
        <w:t>”- Marysia Kołodziej;</w:t>
      </w:r>
    </w:p>
    <w:p w14:paraId="3EAA7895" w14:textId="77777777" w:rsidR="001350D8" w:rsidRPr="00CA6DC1" w:rsidRDefault="001350D8"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Gminny konkurs plastyczny „Wiosna wokół nas „- Marysia Kołodziej ;</w:t>
      </w:r>
    </w:p>
    <w:p w14:paraId="2CE0C73E" w14:textId="77777777" w:rsidR="001350D8" w:rsidRPr="00CA6DC1" w:rsidRDefault="001350D8"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 xml:space="preserve">Gminny konkurs plastyczny „Wielkanocny </w:t>
      </w:r>
      <w:proofErr w:type="spellStart"/>
      <w:r w:rsidRPr="00CA6DC1">
        <w:rPr>
          <w:rFonts w:ascii="Times New Roman" w:hAnsi="Times New Roman" w:cs="Times New Roman"/>
          <w:sz w:val="20"/>
          <w:szCs w:val="20"/>
        </w:rPr>
        <w:t>eko</w:t>
      </w:r>
      <w:proofErr w:type="spellEnd"/>
      <w:r w:rsidRPr="00CA6DC1">
        <w:rPr>
          <w:rFonts w:ascii="Times New Roman" w:hAnsi="Times New Roman" w:cs="Times New Roman"/>
          <w:sz w:val="20"/>
          <w:szCs w:val="20"/>
        </w:rPr>
        <w:t xml:space="preserve"> – zwierzak” Leonard Jędryka;</w:t>
      </w:r>
    </w:p>
    <w:p w14:paraId="46486A91" w14:textId="77777777" w:rsidR="001350D8" w:rsidRPr="00CA6DC1" w:rsidRDefault="001350D8"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Gminny Konkurs Recytatorski „Radosna Pani Wiosna”  - Miłosz Woźniak;</w:t>
      </w:r>
    </w:p>
    <w:p w14:paraId="632D1CBB" w14:textId="77777777" w:rsidR="001350D8" w:rsidRPr="00CA6DC1" w:rsidRDefault="001350D8"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 xml:space="preserve">Gminny logopedyczno- plastyczny „Wiosenna szafa” Julia </w:t>
      </w:r>
      <w:proofErr w:type="spellStart"/>
      <w:r w:rsidRPr="00CA6DC1">
        <w:rPr>
          <w:rFonts w:ascii="Times New Roman" w:hAnsi="Times New Roman" w:cs="Times New Roman"/>
          <w:sz w:val="20"/>
          <w:szCs w:val="20"/>
        </w:rPr>
        <w:t>Rycharska</w:t>
      </w:r>
      <w:proofErr w:type="spellEnd"/>
      <w:r w:rsidRPr="00CA6DC1">
        <w:rPr>
          <w:rFonts w:ascii="Times New Roman" w:hAnsi="Times New Roman" w:cs="Times New Roman"/>
          <w:sz w:val="20"/>
          <w:szCs w:val="20"/>
        </w:rPr>
        <w:t>;</w:t>
      </w:r>
    </w:p>
    <w:p w14:paraId="1F2B0371" w14:textId="77777777" w:rsidR="001350D8" w:rsidRPr="00CA6DC1" w:rsidRDefault="001350D8" w:rsidP="00CA6DC1">
      <w:pPr>
        <w:pStyle w:val="Akapitzlist"/>
        <w:spacing w:after="0"/>
        <w:ind w:left="0"/>
        <w:rPr>
          <w:rFonts w:ascii="Times New Roman" w:hAnsi="Times New Roman" w:cs="Times New Roman"/>
          <w:sz w:val="20"/>
          <w:szCs w:val="20"/>
        </w:rPr>
      </w:pPr>
      <w:r w:rsidRPr="00CA6DC1">
        <w:rPr>
          <w:rFonts w:ascii="Times New Roman" w:hAnsi="Times New Roman" w:cs="Times New Roman"/>
          <w:sz w:val="20"/>
          <w:szCs w:val="20"/>
        </w:rPr>
        <w:t>Wyróżnienie:</w:t>
      </w:r>
    </w:p>
    <w:p w14:paraId="502FCD02" w14:textId="77777777" w:rsidR="001350D8" w:rsidRPr="00CA6DC1" w:rsidRDefault="001350D8"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Powiatowy Konkurs Plastyczny „Kartka Walentynkowa”- Miłosz Walaszczyk;</w:t>
      </w:r>
    </w:p>
    <w:p w14:paraId="54D8A017" w14:textId="77777777" w:rsidR="001350D8" w:rsidRPr="00CA6DC1" w:rsidRDefault="001350D8"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lastRenderedPageBreak/>
        <w:t>Powiatowy konkurs na wieczernikową choinkę;</w:t>
      </w:r>
    </w:p>
    <w:p w14:paraId="15826E72" w14:textId="77777777" w:rsidR="001350D8" w:rsidRPr="00CA6DC1" w:rsidRDefault="001350D8"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Miejski konkurs plastyczny „Mikołaj widziany oczami dziecka”</w:t>
      </w:r>
    </w:p>
    <w:p w14:paraId="47D3C7F5" w14:textId="77777777" w:rsidR="001350D8" w:rsidRPr="00CA6DC1" w:rsidRDefault="001350D8"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 xml:space="preserve">Gminny konkurs </w:t>
      </w:r>
      <w:proofErr w:type="spellStart"/>
      <w:r w:rsidRPr="00CA6DC1">
        <w:rPr>
          <w:rFonts w:ascii="Times New Roman" w:hAnsi="Times New Roman" w:cs="Times New Roman"/>
          <w:sz w:val="20"/>
          <w:szCs w:val="20"/>
        </w:rPr>
        <w:t>plastyczno</w:t>
      </w:r>
      <w:proofErr w:type="spellEnd"/>
      <w:r w:rsidRPr="00CA6DC1">
        <w:rPr>
          <w:rFonts w:ascii="Times New Roman" w:hAnsi="Times New Roman" w:cs="Times New Roman"/>
          <w:sz w:val="20"/>
          <w:szCs w:val="20"/>
        </w:rPr>
        <w:t xml:space="preserve"> – techniczny „Jesienny Stroik – Dary Jesieni”-  Szymon Cichoń, Tymon Skibiński, Igor </w:t>
      </w:r>
      <w:proofErr w:type="spellStart"/>
      <w:r w:rsidRPr="00CA6DC1">
        <w:rPr>
          <w:rFonts w:ascii="Times New Roman" w:hAnsi="Times New Roman" w:cs="Times New Roman"/>
          <w:sz w:val="20"/>
          <w:szCs w:val="20"/>
        </w:rPr>
        <w:t>Dziembor</w:t>
      </w:r>
      <w:proofErr w:type="spellEnd"/>
      <w:r w:rsidRPr="00CA6DC1">
        <w:rPr>
          <w:rFonts w:ascii="Times New Roman" w:hAnsi="Times New Roman" w:cs="Times New Roman"/>
          <w:sz w:val="20"/>
          <w:szCs w:val="20"/>
        </w:rPr>
        <w:t>;</w:t>
      </w:r>
    </w:p>
    <w:p w14:paraId="22AAD2DB" w14:textId="77777777" w:rsidR="001350D8" w:rsidRPr="00CA6DC1" w:rsidRDefault="001350D8"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Gminny konkurs plastyczny „Znamy bajki naszych rodziców - Najciekawsze przygody Misia Uszatka”- Tymon Skibiński;</w:t>
      </w:r>
    </w:p>
    <w:p w14:paraId="0E67CEAA" w14:textId="77777777" w:rsidR="001350D8" w:rsidRPr="00CA6DC1" w:rsidRDefault="001350D8"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 xml:space="preserve">Gminny konkurs </w:t>
      </w:r>
      <w:proofErr w:type="spellStart"/>
      <w:r w:rsidRPr="00CA6DC1">
        <w:rPr>
          <w:rFonts w:ascii="Times New Roman" w:hAnsi="Times New Roman" w:cs="Times New Roman"/>
          <w:sz w:val="20"/>
          <w:szCs w:val="20"/>
        </w:rPr>
        <w:t>plastyczno</w:t>
      </w:r>
      <w:proofErr w:type="spellEnd"/>
      <w:r w:rsidRPr="00CA6DC1">
        <w:rPr>
          <w:rFonts w:ascii="Times New Roman" w:hAnsi="Times New Roman" w:cs="Times New Roman"/>
          <w:sz w:val="20"/>
          <w:szCs w:val="20"/>
        </w:rPr>
        <w:t xml:space="preserve"> – techniczny „Stroik Bożonarodzeniowy”- Matylda Pala;</w:t>
      </w:r>
    </w:p>
    <w:p w14:paraId="3F6FFE97" w14:textId="77777777" w:rsidR="001350D8" w:rsidRPr="00CA6DC1" w:rsidRDefault="001350D8"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Gminny konkurs recytatorski w j. angielskim - Oliwia Szczypior;</w:t>
      </w:r>
    </w:p>
    <w:p w14:paraId="4686AE7D" w14:textId="77777777" w:rsidR="001350D8" w:rsidRPr="00CA6DC1" w:rsidRDefault="001350D8"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IV Gminny konkurs plastyczny „Znamy bajki naszych rodziców- Najciekawsza przygoda Misia Uszatka”-Helenka Mrozek;</w:t>
      </w:r>
    </w:p>
    <w:p w14:paraId="37E0BDC3" w14:textId="77777777" w:rsidR="001350D8" w:rsidRPr="00CA6DC1" w:rsidRDefault="001350D8"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Gminny konkurs plastyczno- techniczny „Stroik bożonarodzeniowy”;</w:t>
      </w:r>
    </w:p>
    <w:p w14:paraId="43DCBF33" w14:textId="77777777" w:rsidR="001350D8" w:rsidRPr="00CA6DC1" w:rsidRDefault="001350D8"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Gminny Konkurs Plastyczny "Znamy bajki naszych rodziców- Najciekawsza przygoda Misia Uszatka";</w:t>
      </w:r>
    </w:p>
    <w:p w14:paraId="069FEDCF" w14:textId="77777777" w:rsidR="001350D8" w:rsidRPr="00CA6DC1" w:rsidRDefault="001350D8"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Gminny Konkurs Plastyczny „Konkurs na Kartkę Bożonarodzeniową”;</w:t>
      </w:r>
    </w:p>
    <w:p w14:paraId="4072CF5A" w14:textId="77777777" w:rsidR="001350D8" w:rsidRPr="00CA6DC1" w:rsidRDefault="001350D8"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Gminny Konkurs Plastyczny Konkurs na ozdobę choinkową;</w:t>
      </w:r>
    </w:p>
    <w:p w14:paraId="0F898F88" w14:textId="288D3421" w:rsidR="001350D8" w:rsidRPr="00CA6DC1" w:rsidRDefault="001350D8"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Gminny Konkurs Plastyczny „Poezja Jana Brzechwy oczami dziecka”;</w:t>
      </w:r>
    </w:p>
    <w:p w14:paraId="304DB61E" w14:textId="44A2E8FF" w:rsidR="001350D8" w:rsidRPr="00CA6DC1" w:rsidRDefault="001350D8" w:rsidP="00CA6DC1">
      <w:pPr>
        <w:pStyle w:val="Akapitzlist"/>
        <w:numPr>
          <w:ilvl w:val="0"/>
          <w:numId w:val="91"/>
        </w:numPr>
        <w:spacing w:after="0" w:line="240" w:lineRule="auto"/>
        <w:ind w:left="0"/>
        <w:rPr>
          <w:rFonts w:ascii="Times New Roman" w:hAnsi="Times New Roman" w:cs="Times New Roman"/>
          <w:sz w:val="20"/>
          <w:szCs w:val="20"/>
        </w:rPr>
      </w:pPr>
      <w:r w:rsidRPr="00CA6DC1">
        <w:rPr>
          <w:rFonts w:ascii="Times New Roman" w:hAnsi="Times New Roman" w:cs="Times New Roman"/>
          <w:sz w:val="20"/>
          <w:szCs w:val="20"/>
        </w:rPr>
        <w:t>Gminny Konkurs Jesienny stroik- Wiktoria Dusza.</w:t>
      </w:r>
    </w:p>
    <w:p w14:paraId="1ABCB8C4" w14:textId="21743ECC" w:rsidR="001350D8" w:rsidRPr="00CA6DC1" w:rsidRDefault="00CA6DC1" w:rsidP="00895BE4">
      <w:pPr>
        <w:spacing w:after="0" w:line="240" w:lineRule="auto"/>
        <w:rPr>
          <w:rFonts w:ascii="Times New Roman" w:hAnsi="Times New Roman" w:cs="Times New Roman"/>
          <w:b/>
          <w:bCs/>
          <w:sz w:val="20"/>
          <w:szCs w:val="20"/>
        </w:rPr>
      </w:pPr>
      <w:r>
        <w:rPr>
          <w:b/>
          <w:bCs/>
          <w:noProof/>
        </w:rPr>
        <w:t xml:space="preserve"> </w:t>
      </w:r>
      <w:r w:rsidRPr="00CA6DC1">
        <w:rPr>
          <w:rFonts w:ascii="Times New Roman" w:hAnsi="Times New Roman" w:cs="Times New Roman"/>
          <w:b/>
          <w:bCs/>
          <w:sz w:val="20"/>
          <w:szCs w:val="20"/>
        </w:rPr>
        <w:t>SZKOŁA PODSTAWOWA</w:t>
      </w:r>
    </w:p>
    <w:p w14:paraId="55F0C743" w14:textId="77777777" w:rsidR="00CA6DC1" w:rsidRPr="00CA6DC1" w:rsidRDefault="00CA6DC1" w:rsidP="00CA6DC1">
      <w:pPr>
        <w:pStyle w:val="Akapitzlist"/>
        <w:spacing w:after="0"/>
        <w:ind w:left="0"/>
        <w:rPr>
          <w:rFonts w:ascii="Times New Roman" w:hAnsi="Times New Roman" w:cs="Times New Roman"/>
          <w:sz w:val="20"/>
          <w:szCs w:val="20"/>
        </w:rPr>
      </w:pPr>
      <w:r w:rsidRPr="00CA6DC1">
        <w:rPr>
          <w:rFonts w:ascii="Times New Roman" w:hAnsi="Times New Roman" w:cs="Times New Roman"/>
          <w:sz w:val="20"/>
          <w:szCs w:val="20"/>
        </w:rPr>
        <w:t>NASZE NAJWIĘKSZE SUKCESY</w:t>
      </w:r>
    </w:p>
    <w:p w14:paraId="123BBAF5" w14:textId="77777777" w:rsidR="00CA6DC1" w:rsidRPr="00CA6DC1" w:rsidRDefault="00CA6DC1" w:rsidP="00CA6DC1">
      <w:pPr>
        <w:pStyle w:val="Akapitzlist"/>
        <w:spacing w:after="0"/>
        <w:ind w:left="0"/>
        <w:rPr>
          <w:rFonts w:ascii="Times New Roman" w:hAnsi="Times New Roman" w:cs="Times New Roman"/>
          <w:sz w:val="20"/>
          <w:szCs w:val="20"/>
        </w:rPr>
      </w:pPr>
      <w:r w:rsidRPr="00CA6DC1">
        <w:rPr>
          <w:rFonts w:ascii="Times New Roman" w:hAnsi="Times New Roman" w:cs="Times New Roman"/>
          <w:sz w:val="20"/>
          <w:szCs w:val="20"/>
          <w:u w:val="single"/>
        </w:rPr>
        <w:t>Konkursy wiedzy:</w:t>
      </w:r>
      <w:r w:rsidRPr="00CA6DC1">
        <w:rPr>
          <w:rFonts w:ascii="Times New Roman" w:hAnsi="Times New Roman" w:cs="Times New Roman"/>
          <w:sz w:val="20"/>
          <w:szCs w:val="20"/>
        </w:rPr>
        <w:tab/>
      </w:r>
    </w:p>
    <w:p w14:paraId="18800CBE" w14:textId="77777777" w:rsidR="00CA6DC1" w:rsidRPr="00CA6DC1" w:rsidRDefault="00CA6DC1"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Laureaci w Ogólnopolskiej Olimpiadzie „</w:t>
      </w:r>
      <w:proofErr w:type="spellStart"/>
      <w:r w:rsidRPr="00CA6DC1">
        <w:rPr>
          <w:rFonts w:ascii="Times New Roman" w:hAnsi="Times New Roman" w:cs="Times New Roman"/>
          <w:sz w:val="20"/>
          <w:szCs w:val="20"/>
        </w:rPr>
        <w:t>Olimpusek</w:t>
      </w:r>
      <w:proofErr w:type="spellEnd"/>
      <w:r w:rsidRPr="00CA6DC1">
        <w:rPr>
          <w:rFonts w:ascii="Times New Roman" w:hAnsi="Times New Roman" w:cs="Times New Roman"/>
          <w:sz w:val="20"/>
          <w:szCs w:val="20"/>
        </w:rPr>
        <w:t>” z języka polskiego, matematyki i języka angielskiego;</w:t>
      </w:r>
    </w:p>
    <w:p w14:paraId="0375904C" w14:textId="77777777" w:rsidR="00CA6DC1" w:rsidRPr="00CA6DC1" w:rsidRDefault="00CA6DC1"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Laureaci Ogólnopolskim Konkursie Przedmiotowym „Leon”;</w:t>
      </w:r>
    </w:p>
    <w:p w14:paraId="502D5AB9" w14:textId="77777777" w:rsidR="00CA6DC1" w:rsidRPr="00CA6DC1" w:rsidRDefault="00CA6DC1"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 xml:space="preserve">II miejsce , III miejsce oraz miejsce w X POWIATOWYM KONKURSIE WIEDZY O EDWARDZIE RESZKE – Wiktor Nowak, Hanna </w:t>
      </w:r>
      <w:proofErr w:type="spellStart"/>
      <w:r w:rsidRPr="00CA6DC1">
        <w:rPr>
          <w:rFonts w:ascii="Times New Roman" w:hAnsi="Times New Roman" w:cs="Times New Roman"/>
          <w:sz w:val="20"/>
          <w:szCs w:val="20"/>
        </w:rPr>
        <w:t>Ligudzińska</w:t>
      </w:r>
      <w:proofErr w:type="spellEnd"/>
      <w:r w:rsidRPr="00CA6DC1">
        <w:rPr>
          <w:rFonts w:ascii="Times New Roman" w:hAnsi="Times New Roman" w:cs="Times New Roman"/>
          <w:sz w:val="20"/>
          <w:szCs w:val="20"/>
        </w:rPr>
        <w:t>, Daniel Jeziorski;</w:t>
      </w:r>
    </w:p>
    <w:p w14:paraId="76FE3E00" w14:textId="77777777" w:rsidR="00CA6DC1" w:rsidRPr="00CA6DC1" w:rsidRDefault="00CA6DC1"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LAUREAT w Powiatowym Konkursie Recytatorskim “ Wrażliwość na słowa” -  Wiktor Nowak.</w:t>
      </w:r>
    </w:p>
    <w:p w14:paraId="129D7B31" w14:textId="77777777" w:rsidR="00CA6DC1" w:rsidRPr="00CA6DC1" w:rsidRDefault="00CA6DC1" w:rsidP="00CA6DC1">
      <w:pPr>
        <w:pStyle w:val="Akapitzlist"/>
        <w:spacing w:after="0"/>
        <w:ind w:left="0"/>
        <w:rPr>
          <w:rFonts w:ascii="Times New Roman" w:hAnsi="Times New Roman" w:cs="Times New Roman"/>
          <w:sz w:val="20"/>
          <w:szCs w:val="20"/>
        </w:rPr>
      </w:pPr>
      <w:r w:rsidRPr="00CA6DC1">
        <w:rPr>
          <w:rFonts w:ascii="Times New Roman" w:hAnsi="Times New Roman" w:cs="Times New Roman"/>
          <w:sz w:val="20"/>
          <w:szCs w:val="20"/>
          <w:u w:val="single"/>
        </w:rPr>
        <w:t>Sukcesy artystyczne:</w:t>
      </w:r>
    </w:p>
    <w:p w14:paraId="3E8BBD93" w14:textId="08E2A400" w:rsidR="00CA6DC1" w:rsidRPr="00CA6DC1" w:rsidRDefault="00CA6DC1"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 xml:space="preserve">I miejsce w Powiatowym Konkursie </w:t>
      </w:r>
      <w:proofErr w:type="spellStart"/>
      <w:r w:rsidRPr="00CA6DC1">
        <w:rPr>
          <w:rFonts w:ascii="Times New Roman" w:hAnsi="Times New Roman" w:cs="Times New Roman"/>
          <w:sz w:val="20"/>
          <w:szCs w:val="20"/>
        </w:rPr>
        <w:t>pt.„Świąteczna</w:t>
      </w:r>
      <w:proofErr w:type="spellEnd"/>
      <w:r w:rsidRPr="00CA6DC1">
        <w:rPr>
          <w:rFonts w:ascii="Times New Roman" w:hAnsi="Times New Roman" w:cs="Times New Roman"/>
          <w:sz w:val="20"/>
          <w:szCs w:val="20"/>
        </w:rPr>
        <w:t xml:space="preserve"> Kartka od Starosty” - Lena Skiba z klasy 7;</w:t>
      </w:r>
    </w:p>
    <w:p w14:paraId="11F481C7" w14:textId="77777777" w:rsidR="00CA6DC1" w:rsidRPr="00CA6DC1" w:rsidRDefault="00CA6DC1"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I miejsce w Konkursie na Wieczernikową Choinkę;</w:t>
      </w:r>
    </w:p>
    <w:p w14:paraId="6C236CCF" w14:textId="7C041197" w:rsidR="00CA6DC1" w:rsidRPr="00CA6DC1" w:rsidRDefault="00CA6DC1"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I miejsce w VI Powiatowym Konkursie Piosenki Dziecięcej i Młodzieżowej „Piosenki</w:t>
      </w:r>
      <w:r>
        <w:rPr>
          <w:rFonts w:ascii="Times New Roman" w:hAnsi="Times New Roman" w:cs="Times New Roman"/>
          <w:sz w:val="20"/>
          <w:szCs w:val="20"/>
        </w:rPr>
        <w:t xml:space="preserve"> </w:t>
      </w:r>
      <w:r w:rsidRPr="00CA6DC1">
        <w:rPr>
          <w:rFonts w:ascii="Times New Roman" w:hAnsi="Times New Roman" w:cs="Times New Roman"/>
          <w:sz w:val="20"/>
          <w:szCs w:val="20"/>
        </w:rPr>
        <w:t>od serca" - Klaudia Olejniczak I miejsce;</w:t>
      </w:r>
    </w:p>
    <w:p w14:paraId="26121FE9" w14:textId="77777777" w:rsidR="00CA6DC1" w:rsidRPr="00CA6DC1" w:rsidRDefault="00CA6DC1"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II i III miejsce II Gminny Przegląd Piosenki Wiosennej pod patronatem Wójta Gminy Mykanów w Broniszewie - Anna Mrozek, a Natalia Korba;</w:t>
      </w:r>
    </w:p>
    <w:p w14:paraId="205EF7E7" w14:textId="77777777" w:rsidR="00CA6DC1" w:rsidRPr="00CA6DC1" w:rsidRDefault="00CA6DC1"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 xml:space="preserve">I, II i III miejsce w Szkolnym Konkursie Recytatorskim - Wiktor Nowak, Magdalena Malinowska, Liwia Błoch, </w:t>
      </w:r>
      <w:proofErr w:type="spellStart"/>
      <w:r w:rsidRPr="00CA6DC1">
        <w:rPr>
          <w:rFonts w:ascii="Times New Roman" w:hAnsi="Times New Roman" w:cs="Times New Roman"/>
          <w:sz w:val="20"/>
          <w:szCs w:val="20"/>
        </w:rPr>
        <w:t>Ivanna</w:t>
      </w:r>
      <w:proofErr w:type="spellEnd"/>
      <w:r w:rsidRPr="00CA6DC1">
        <w:rPr>
          <w:rFonts w:ascii="Times New Roman" w:hAnsi="Times New Roman" w:cs="Times New Roman"/>
          <w:sz w:val="20"/>
          <w:szCs w:val="20"/>
        </w:rPr>
        <w:t xml:space="preserve"> </w:t>
      </w:r>
      <w:proofErr w:type="spellStart"/>
      <w:r w:rsidRPr="00CA6DC1">
        <w:rPr>
          <w:rFonts w:ascii="Times New Roman" w:hAnsi="Times New Roman" w:cs="Times New Roman"/>
          <w:sz w:val="20"/>
          <w:szCs w:val="20"/>
        </w:rPr>
        <w:t>Bobochka</w:t>
      </w:r>
      <w:proofErr w:type="spellEnd"/>
      <w:r w:rsidRPr="00CA6DC1">
        <w:rPr>
          <w:rFonts w:ascii="Times New Roman" w:hAnsi="Times New Roman" w:cs="Times New Roman"/>
          <w:sz w:val="20"/>
          <w:szCs w:val="20"/>
        </w:rPr>
        <w:t>;</w:t>
      </w:r>
    </w:p>
    <w:p w14:paraId="76590C9E" w14:textId="77777777" w:rsidR="00CA6DC1" w:rsidRPr="00CA6DC1" w:rsidRDefault="00CA6DC1"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 xml:space="preserve">I miejsce, III miejsce oraz udział w Gminnym Konkursie Recytatorskim “ Wrażliwość </w:t>
      </w:r>
      <w:r w:rsidRPr="00CA6DC1">
        <w:rPr>
          <w:rFonts w:ascii="Times New Roman" w:hAnsi="Times New Roman" w:cs="Times New Roman"/>
          <w:sz w:val="20"/>
          <w:szCs w:val="20"/>
        </w:rPr>
        <w:br/>
        <w:t>na słowa” - Wiktor Nowak, Magdalena Malinowska, Liwia Błoch;</w:t>
      </w:r>
    </w:p>
    <w:p w14:paraId="5145EFF9" w14:textId="77777777" w:rsidR="00CA6DC1" w:rsidRPr="00CA6DC1" w:rsidRDefault="00CA6DC1"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 xml:space="preserve">II miejsce w Gminnym Konkursie ,,Każdy inny, wszyscy razem” Maria </w:t>
      </w:r>
      <w:proofErr w:type="spellStart"/>
      <w:r w:rsidRPr="00CA6DC1">
        <w:rPr>
          <w:rFonts w:ascii="Times New Roman" w:hAnsi="Times New Roman" w:cs="Times New Roman"/>
          <w:sz w:val="20"/>
          <w:szCs w:val="20"/>
        </w:rPr>
        <w:t>Jawura</w:t>
      </w:r>
      <w:proofErr w:type="spellEnd"/>
      <w:r w:rsidRPr="00CA6DC1">
        <w:rPr>
          <w:rFonts w:ascii="Times New Roman" w:hAnsi="Times New Roman" w:cs="Times New Roman"/>
          <w:sz w:val="20"/>
          <w:szCs w:val="20"/>
        </w:rPr>
        <w:t xml:space="preserve"> ;</w:t>
      </w:r>
    </w:p>
    <w:p w14:paraId="031416ED" w14:textId="77777777" w:rsidR="00CA6DC1" w:rsidRPr="00CA6DC1" w:rsidRDefault="00CA6DC1"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 xml:space="preserve">I miejsce  , II miejsce, 3 miejsce w GMINNYM KONKURSIE NA LEKTUROWE LEPORELLO – Lena Skiba, Piotr Karolczyk, Pola Szczypior, Ewa </w:t>
      </w:r>
      <w:proofErr w:type="spellStart"/>
      <w:r w:rsidRPr="00CA6DC1">
        <w:rPr>
          <w:rFonts w:ascii="Times New Roman" w:hAnsi="Times New Roman" w:cs="Times New Roman"/>
          <w:sz w:val="20"/>
          <w:szCs w:val="20"/>
        </w:rPr>
        <w:t>Wichlińska</w:t>
      </w:r>
      <w:proofErr w:type="spellEnd"/>
      <w:r w:rsidRPr="00CA6DC1">
        <w:rPr>
          <w:rFonts w:ascii="Times New Roman" w:hAnsi="Times New Roman" w:cs="Times New Roman"/>
          <w:sz w:val="20"/>
          <w:szCs w:val="20"/>
        </w:rPr>
        <w:t>, Matylda Teresińska, Liwia Błoch;</w:t>
      </w:r>
    </w:p>
    <w:p w14:paraId="34C0320E" w14:textId="77777777" w:rsidR="00CA6DC1" w:rsidRPr="00CA6DC1" w:rsidRDefault="00CA6DC1"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XXII Powiatowy Częstochowski Konkurs Kultury i Pieśni Ludowej "Raz na ludowo" 2024 - Anna Mrozek została laureatką, a Natalia Korba otrzymała wyróżnienie;</w:t>
      </w:r>
    </w:p>
    <w:p w14:paraId="4C4D0028" w14:textId="77777777" w:rsidR="00CA6DC1" w:rsidRPr="00CA6DC1" w:rsidRDefault="00CA6DC1"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 xml:space="preserve">II miejsce oraz wyróżnienie w III Powiatowym Konkursie Recytatorskim z Języka Angielskiego  “English Poems and </w:t>
      </w:r>
      <w:proofErr w:type="spellStart"/>
      <w:r w:rsidRPr="00CA6DC1">
        <w:rPr>
          <w:rFonts w:ascii="Times New Roman" w:hAnsi="Times New Roman" w:cs="Times New Roman"/>
          <w:sz w:val="20"/>
          <w:szCs w:val="20"/>
        </w:rPr>
        <w:t>Rhymes</w:t>
      </w:r>
      <w:proofErr w:type="spellEnd"/>
      <w:r w:rsidRPr="00CA6DC1">
        <w:rPr>
          <w:rFonts w:ascii="Times New Roman" w:hAnsi="Times New Roman" w:cs="Times New Roman"/>
          <w:sz w:val="20"/>
          <w:szCs w:val="20"/>
        </w:rPr>
        <w:t xml:space="preserve"> </w:t>
      </w:r>
      <w:proofErr w:type="spellStart"/>
      <w:r w:rsidRPr="00CA6DC1">
        <w:rPr>
          <w:rFonts w:ascii="Times New Roman" w:hAnsi="Times New Roman" w:cs="Times New Roman"/>
          <w:sz w:val="20"/>
          <w:szCs w:val="20"/>
        </w:rPr>
        <w:t>Contest</w:t>
      </w:r>
      <w:proofErr w:type="spellEnd"/>
      <w:r w:rsidRPr="00CA6DC1">
        <w:rPr>
          <w:rFonts w:ascii="Times New Roman" w:hAnsi="Times New Roman" w:cs="Times New Roman"/>
          <w:sz w:val="20"/>
          <w:szCs w:val="20"/>
        </w:rPr>
        <w:t xml:space="preserve">”- Tomasz </w:t>
      </w:r>
      <w:proofErr w:type="spellStart"/>
      <w:r w:rsidRPr="00CA6DC1">
        <w:rPr>
          <w:rFonts w:ascii="Times New Roman" w:hAnsi="Times New Roman" w:cs="Times New Roman"/>
          <w:sz w:val="20"/>
          <w:szCs w:val="20"/>
        </w:rPr>
        <w:t>Liwarski</w:t>
      </w:r>
      <w:proofErr w:type="spellEnd"/>
      <w:r w:rsidRPr="00CA6DC1">
        <w:rPr>
          <w:rFonts w:ascii="Times New Roman" w:hAnsi="Times New Roman" w:cs="Times New Roman"/>
          <w:sz w:val="20"/>
          <w:szCs w:val="20"/>
        </w:rPr>
        <w:t>, wyróżnienie Mikołaj Jaworski, Gabriela Kuczera;</w:t>
      </w:r>
    </w:p>
    <w:p w14:paraId="410BCA6F" w14:textId="77777777" w:rsidR="00CA6DC1" w:rsidRPr="00CA6DC1" w:rsidRDefault="00CA6DC1"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I miejsce Międzyszkolny Konkurs pt. “ MIKOŁAJEK”- Małgorzata Lampa;</w:t>
      </w:r>
    </w:p>
    <w:p w14:paraId="7C61DE3C" w14:textId="4323C943" w:rsidR="00CA6DC1" w:rsidRPr="00CA6DC1" w:rsidRDefault="00CA6DC1" w:rsidP="00CA6DC1">
      <w:pPr>
        <w:pStyle w:val="Akapitzlist"/>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 xml:space="preserve">II miejsce: Maja </w:t>
      </w:r>
      <w:proofErr w:type="spellStart"/>
      <w:r w:rsidRPr="00CA6DC1">
        <w:rPr>
          <w:rFonts w:ascii="Times New Roman" w:hAnsi="Times New Roman" w:cs="Times New Roman"/>
          <w:sz w:val="20"/>
          <w:szCs w:val="20"/>
        </w:rPr>
        <w:t>Potempska</w:t>
      </w:r>
      <w:proofErr w:type="spellEnd"/>
      <w:r w:rsidRPr="00CA6DC1">
        <w:rPr>
          <w:rFonts w:ascii="Times New Roman" w:hAnsi="Times New Roman" w:cs="Times New Roman"/>
          <w:sz w:val="20"/>
          <w:szCs w:val="20"/>
        </w:rPr>
        <w:t xml:space="preserve">, Wierzchowisko, III miejsce: Laura i Miłosz Kupczyk, Wierzchowisko, Wyróżnienia: Franciszek Gołębiowski, Julia Bugała, Franciszek Jaworski,  Alicja Urban, Klasy 4-8:  I </w:t>
      </w:r>
      <w:proofErr w:type="spellStart"/>
      <w:r w:rsidRPr="00CA6DC1">
        <w:rPr>
          <w:rFonts w:ascii="Times New Roman" w:hAnsi="Times New Roman" w:cs="Times New Roman"/>
          <w:sz w:val="20"/>
          <w:szCs w:val="20"/>
        </w:rPr>
        <w:t>miejsce:Nataniel</w:t>
      </w:r>
      <w:proofErr w:type="spellEnd"/>
      <w:r w:rsidRPr="00CA6DC1">
        <w:rPr>
          <w:rFonts w:ascii="Times New Roman" w:hAnsi="Times New Roman" w:cs="Times New Roman"/>
          <w:sz w:val="20"/>
          <w:szCs w:val="20"/>
        </w:rPr>
        <w:t xml:space="preserve"> Nowak, Wierzchowisko, II miejsce: Maja Janik, III </w:t>
      </w:r>
      <w:proofErr w:type="spellStart"/>
      <w:r w:rsidRPr="00CA6DC1">
        <w:rPr>
          <w:rFonts w:ascii="Times New Roman" w:hAnsi="Times New Roman" w:cs="Times New Roman"/>
          <w:sz w:val="20"/>
          <w:szCs w:val="20"/>
        </w:rPr>
        <w:t>miejsce:Aleksandra</w:t>
      </w:r>
      <w:proofErr w:type="spellEnd"/>
      <w:r w:rsidRPr="00CA6DC1">
        <w:rPr>
          <w:rFonts w:ascii="Times New Roman" w:hAnsi="Times New Roman" w:cs="Times New Roman"/>
          <w:sz w:val="20"/>
          <w:szCs w:val="20"/>
        </w:rPr>
        <w:t xml:space="preserve"> Kamińska, Wyróżnienia: Natasza Flaszka, Gabriela Kuczera, Anthony Wąsik, Maria </w:t>
      </w:r>
      <w:proofErr w:type="spellStart"/>
      <w:r w:rsidRPr="00CA6DC1">
        <w:rPr>
          <w:rFonts w:ascii="Times New Roman" w:hAnsi="Times New Roman" w:cs="Times New Roman"/>
          <w:sz w:val="20"/>
          <w:szCs w:val="20"/>
        </w:rPr>
        <w:t>Jawura</w:t>
      </w:r>
      <w:proofErr w:type="spellEnd"/>
      <w:r w:rsidRPr="00CA6DC1">
        <w:rPr>
          <w:rFonts w:ascii="Times New Roman" w:hAnsi="Times New Roman" w:cs="Times New Roman"/>
          <w:sz w:val="20"/>
          <w:szCs w:val="20"/>
        </w:rPr>
        <w:t xml:space="preserve">, Liliana </w:t>
      </w:r>
      <w:proofErr w:type="spellStart"/>
      <w:r w:rsidRPr="00CA6DC1">
        <w:rPr>
          <w:rFonts w:ascii="Times New Roman" w:hAnsi="Times New Roman" w:cs="Times New Roman"/>
          <w:sz w:val="20"/>
          <w:szCs w:val="20"/>
        </w:rPr>
        <w:t>Jeruszka</w:t>
      </w:r>
      <w:proofErr w:type="spellEnd"/>
      <w:r w:rsidRPr="00CA6DC1">
        <w:rPr>
          <w:rFonts w:ascii="Times New Roman" w:hAnsi="Times New Roman" w:cs="Times New Roman"/>
          <w:sz w:val="20"/>
          <w:szCs w:val="20"/>
        </w:rPr>
        <w:t>.</w:t>
      </w:r>
      <w:r w:rsidRPr="00CA6DC1">
        <w:rPr>
          <w:rFonts w:ascii="Times New Roman" w:hAnsi="Times New Roman" w:cs="Times New Roman"/>
          <w:sz w:val="20"/>
          <w:szCs w:val="20"/>
        </w:rPr>
        <w:br/>
      </w:r>
      <w:r w:rsidRPr="00CA6DC1">
        <w:rPr>
          <w:rFonts w:ascii="Times New Roman" w:hAnsi="Times New Roman" w:cs="Times New Roman"/>
          <w:sz w:val="20"/>
          <w:szCs w:val="20"/>
          <w:u w:val="single"/>
        </w:rPr>
        <w:t>Sukcesy sportowe:</w:t>
      </w:r>
    </w:p>
    <w:p w14:paraId="5197A2CD" w14:textId="77777777" w:rsidR="00CA6DC1" w:rsidRPr="00CA6DC1" w:rsidRDefault="00CA6DC1"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I miejsce w Gminnych Zawodach w Piłce Siatkowej;</w:t>
      </w:r>
    </w:p>
    <w:p w14:paraId="414D67D1" w14:textId="5F3CA702" w:rsidR="00CA6DC1" w:rsidRPr="00CA6DC1" w:rsidRDefault="00CA6DC1"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II miejsce w Powiatowych Zawodach w biegach przełajowych na 800 metrów w Konopiskach;</w:t>
      </w:r>
    </w:p>
    <w:p w14:paraId="5194927E" w14:textId="4C91FEFC" w:rsidR="00CA6DC1" w:rsidRPr="00CA6DC1" w:rsidRDefault="00CA6DC1"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III miejsce w Gminnym Turnieju Piłki nożnej w Czarnym Lesie;</w:t>
      </w:r>
    </w:p>
    <w:p w14:paraId="4BC4D63F" w14:textId="3299DC5E" w:rsidR="00CA6DC1" w:rsidRPr="00CA6DC1" w:rsidRDefault="00CA6DC1" w:rsidP="00CA6DC1">
      <w:pPr>
        <w:numPr>
          <w:ilvl w:val="0"/>
          <w:numId w:val="91"/>
        </w:numPr>
        <w:spacing w:after="0"/>
        <w:ind w:left="0"/>
        <w:rPr>
          <w:rFonts w:ascii="Times New Roman" w:hAnsi="Times New Roman" w:cs="Times New Roman"/>
          <w:sz w:val="20"/>
          <w:szCs w:val="20"/>
        </w:rPr>
      </w:pPr>
      <w:r w:rsidRPr="00CA6DC1">
        <w:rPr>
          <w:rFonts w:ascii="Times New Roman" w:hAnsi="Times New Roman" w:cs="Times New Roman"/>
          <w:sz w:val="20"/>
          <w:szCs w:val="20"/>
        </w:rPr>
        <w:t>III miejsce w Gminnym Turnieju Mini Piłki Nożnej Halowej w Mykanowie.</w:t>
      </w:r>
    </w:p>
    <w:p w14:paraId="595C0CFF" w14:textId="4C96F8F7" w:rsidR="00CA6DC1" w:rsidRPr="00CA6DC1" w:rsidRDefault="00CA6DC1" w:rsidP="00CA6DC1">
      <w:pPr>
        <w:spacing w:after="0"/>
        <w:rPr>
          <w:rStyle w:val="Pogrubienie"/>
          <w:rFonts w:ascii="Times New Roman" w:hAnsi="Times New Roman" w:cs="Times New Roman"/>
          <w:b w:val="0"/>
          <w:bCs w:val="0"/>
          <w:color w:val="002060"/>
          <w:sz w:val="20"/>
          <w:szCs w:val="20"/>
        </w:rPr>
      </w:pPr>
      <w:r w:rsidRPr="0081759E">
        <w:rPr>
          <w:b/>
          <w:bCs/>
          <w:noProof/>
        </w:rPr>
        <w:drawing>
          <wp:anchor distT="0" distB="0" distL="114300" distR="114300" simplePos="0" relativeHeight="251796480" behindDoc="1" locked="0" layoutInCell="1" allowOverlap="1" wp14:anchorId="446B56CF" wp14:editId="57D8CDCC">
            <wp:simplePos x="0" y="0"/>
            <wp:positionH relativeFrom="margin">
              <wp:align>left</wp:align>
            </wp:positionH>
            <wp:positionV relativeFrom="page">
              <wp:posOffset>9439275</wp:posOffset>
            </wp:positionV>
            <wp:extent cx="1204595" cy="1047750"/>
            <wp:effectExtent l="0" t="0" r="0" b="0"/>
            <wp:wrapTight wrapText="bothSides">
              <wp:wrapPolygon edited="0">
                <wp:start x="0" y="0"/>
                <wp:lineTo x="0" y="21207"/>
                <wp:lineTo x="21179" y="21207"/>
                <wp:lineTo x="21179" y="0"/>
                <wp:lineTo x="0" y="0"/>
              </wp:wrapPolygon>
            </wp:wrapTight>
            <wp:docPr id="1094885695" name="Obraz 99" descr="Obraz zawierający tekst, ubrania, obuwie, plaka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Obraz zawierający tekst, ubrania, obuwie, plakat&#10;&#10;Opis wygenerowany automatycznie"/>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1204595" cy="10477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noProof/>
        </w:rPr>
        <w:t xml:space="preserve">  </w:t>
      </w:r>
    </w:p>
    <w:p w14:paraId="3B6B71DF" w14:textId="3A46E0E3" w:rsidR="00CA6DC1" w:rsidRPr="00CA6DC1" w:rsidRDefault="00CA6DC1" w:rsidP="00CA6DC1">
      <w:pPr>
        <w:spacing w:after="0"/>
        <w:rPr>
          <w:rStyle w:val="Pogrubienie"/>
          <w:rFonts w:ascii="Times New Roman" w:hAnsi="Times New Roman" w:cs="Times New Roman"/>
          <w:b w:val="0"/>
          <w:bCs w:val="0"/>
          <w:color w:val="002060"/>
          <w:sz w:val="20"/>
          <w:szCs w:val="20"/>
        </w:rPr>
      </w:pPr>
    </w:p>
    <w:p w14:paraId="3C99A403" w14:textId="1276C1EC" w:rsidR="00CA6DC1" w:rsidRPr="0034330A" w:rsidRDefault="00CA6DC1" w:rsidP="00CA6DC1">
      <w:pPr>
        <w:spacing w:after="0" w:line="360" w:lineRule="auto"/>
        <w:rPr>
          <w:rFonts w:ascii="Times New Roman" w:hAnsi="Times New Roman"/>
          <w:b/>
          <w:sz w:val="20"/>
          <w:szCs w:val="20"/>
          <w:u w:val="single"/>
        </w:rPr>
      </w:pPr>
      <w:r w:rsidRPr="0034330A">
        <w:rPr>
          <w:rFonts w:ascii="Times New Roman" w:hAnsi="Times New Roman"/>
          <w:b/>
          <w:sz w:val="20"/>
          <w:szCs w:val="20"/>
          <w:u w:val="single"/>
        </w:rPr>
        <w:lastRenderedPageBreak/>
        <w:t>Szkoła Podstawowa im. Wołyńskiej Brygady Kawalerii w Starym Kocinie</w:t>
      </w:r>
    </w:p>
    <w:p w14:paraId="752A514F" w14:textId="77777777" w:rsidR="00CA6DC1" w:rsidRPr="00CA6DC1" w:rsidRDefault="00CA6DC1" w:rsidP="00CA6DC1">
      <w:pPr>
        <w:suppressAutoHyphens/>
        <w:spacing w:after="0" w:line="240" w:lineRule="auto"/>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 xml:space="preserve">     Celem niniejszego sprawozdania jest zaprezentowanie osiągnięć pracy Szkoły Podstawowej im. Wołyńskiej Brygady Kawalerii w Starym Kocinie w roku szkolnym 2023/2024. Uwzględniono w nim najważniejsze zagadnienia dotyczące funkcjonowania szkoły. W dokumencie zawarto informacje o: sukcesach uczniów w konkursach i zawodach sportowych, akcjach charytatywnych, akademiach i uroczystościach szkolnych, programach oraz obchodach ogólnopolskich i szkolnych, innowacjach pedagogicznych jak również wyjściach i wycieczkach szkolnych</w:t>
      </w:r>
      <w:r w:rsidRPr="00CA6DC1">
        <w:rPr>
          <w:rFonts w:ascii="Times New Roman" w:eastAsia="Times New Roman" w:hAnsi="Times New Roman" w:cs="Times New Roman"/>
          <w:b/>
          <w:bCs/>
          <w:kern w:val="0"/>
          <w:sz w:val="20"/>
          <w:szCs w:val="20"/>
          <w:lang w:eastAsia="zh-CN"/>
          <w14:ligatures w14:val="none"/>
        </w:rPr>
        <w:t xml:space="preserve">. </w:t>
      </w:r>
      <w:r w:rsidRPr="00CA6DC1">
        <w:rPr>
          <w:rFonts w:ascii="Times New Roman" w:eastAsia="Times New Roman" w:hAnsi="Times New Roman" w:cs="Times New Roman"/>
          <w:kern w:val="0"/>
          <w:sz w:val="20"/>
          <w:szCs w:val="20"/>
          <w:lang w:eastAsia="zh-CN"/>
          <w14:ligatures w14:val="none"/>
        </w:rPr>
        <w:t>Szkoła dba o swój wizerunek medialny, publikując osiągnięcia wychowanków na stronie internetowej oraz portalu społecznościowym Facebook oraz Biuletynie Informacyjnym Mykanowa- BIM.</w:t>
      </w:r>
    </w:p>
    <w:p w14:paraId="4526C076" w14:textId="5244F879" w:rsidR="00CA6DC1" w:rsidRPr="00CA6DC1" w:rsidRDefault="00CA6DC1" w:rsidP="00CA6DC1">
      <w:pPr>
        <w:suppressAutoHyphens/>
        <w:spacing w:after="0" w:line="240" w:lineRule="auto"/>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 xml:space="preserve">     Jednym z nadrzędnych zadań naszej szkoły jest odkrywanie potencjału naszych wychowanków. Wychodząc naprzeciw oczekiwaniom naszych uczniów, biorąc pod uwagę opinię rodzica i nauczyciela uczącego w danej klasie, zapewniliśmy naszym uczniom możliwość korzystania z szerokiego wachlarza zajęć rozwijających zainteresowania i uzdolnienia dzieci. Na terenie naszej placówki prowadzone były zajęcia takie jak: koło teatralne,</w:t>
      </w:r>
      <w:r>
        <w:rPr>
          <w:rFonts w:ascii="Times New Roman" w:eastAsia="Times New Roman" w:hAnsi="Times New Roman" w:cs="Times New Roman"/>
          <w:kern w:val="0"/>
          <w:sz w:val="20"/>
          <w:szCs w:val="20"/>
          <w:lang w:eastAsia="zh-CN"/>
          <w14:ligatures w14:val="none"/>
        </w:rPr>
        <w:t xml:space="preserve"> </w:t>
      </w:r>
      <w:r w:rsidRPr="00CA6DC1">
        <w:rPr>
          <w:rFonts w:ascii="Times New Roman" w:eastAsia="Times New Roman" w:hAnsi="Times New Roman" w:cs="Times New Roman"/>
          <w:kern w:val="0"/>
          <w:sz w:val="20"/>
          <w:szCs w:val="20"/>
          <w:lang w:eastAsia="zh-CN"/>
          <w14:ligatures w14:val="none"/>
        </w:rPr>
        <w:t>koło wokalne,</w:t>
      </w:r>
      <w:r>
        <w:rPr>
          <w:rFonts w:ascii="Times New Roman" w:eastAsia="Times New Roman" w:hAnsi="Times New Roman" w:cs="Times New Roman"/>
          <w:kern w:val="0"/>
          <w:sz w:val="20"/>
          <w:szCs w:val="20"/>
          <w:lang w:eastAsia="zh-CN"/>
          <w14:ligatures w14:val="none"/>
        </w:rPr>
        <w:t xml:space="preserve"> </w:t>
      </w:r>
      <w:r w:rsidRPr="00CA6DC1">
        <w:rPr>
          <w:rFonts w:ascii="Times New Roman" w:eastAsia="Times New Roman" w:hAnsi="Times New Roman" w:cs="Times New Roman"/>
          <w:kern w:val="0"/>
          <w:sz w:val="20"/>
          <w:szCs w:val="20"/>
          <w:lang w:eastAsia="zh-CN"/>
          <w14:ligatures w14:val="none"/>
        </w:rPr>
        <w:t>koło języka angielskiego,</w:t>
      </w:r>
      <w:r>
        <w:rPr>
          <w:rFonts w:ascii="Times New Roman" w:eastAsia="Times New Roman" w:hAnsi="Times New Roman" w:cs="Times New Roman"/>
          <w:kern w:val="0"/>
          <w:sz w:val="20"/>
          <w:szCs w:val="20"/>
          <w:lang w:eastAsia="zh-CN"/>
          <w14:ligatures w14:val="none"/>
        </w:rPr>
        <w:t xml:space="preserve"> </w:t>
      </w:r>
      <w:r w:rsidRPr="00CA6DC1">
        <w:rPr>
          <w:rFonts w:ascii="Times New Roman" w:eastAsia="Times New Roman" w:hAnsi="Times New Roman" w:cs="Times New Roman"/>
          <w:kern w:val="0"/>
          <w:sz w:val="20"/>
          <w:szCs w:val="20"/>
          <w:lang w:eastAsia="zh-CN"/>
          <w14:ligatures w14:val="none"/>
        </w:rPr>
        <w:t>rytmika,</w:t>
      </w:r>
      <w:r>
        <w:rPr>
          <w:rFonts w:ascii="Times New Roman" w:eastAsia="Times New Roman" w:hAnsi="Times New Roman" w:cs="Times New Roman"/>
          <w:kern w:val="0"/>
          <w:sz w:val="20"/>
          <w:szCs w:val="20"/>
          <w:lang w:eastAsia="zh-CN"/>
          <w14:ligatures w14:val="none"/>
        </w:rPr>
        <w:t xml:space="preserve"> </w:t>
      </w:r>
      <w:r w:rsidRPr="00CA6DC1">
        <w:rPr>
          <w:rFonts w:ascii="Times New Roman" w:eastAsia="Times New Roman" w:hAnsi="Times New Roman" w:cs="Times New Roman"/>
          <w:kern w:val="0"/>
          <w:sz w:val="20"/>
          <w:szCs w:val="20"/>
          <w:lang w:eastAsia="zh-CN"/>
          <w14:ligatures w14:val="none"/>
        </w:rPr>
        <w:t>gimnastyka korekcyjno-kompensacyjna,</w:t>
      </w:r>
      <w:r>
        <w:rPr>
          <w:rFonts w:ascii="Times New Roman" w:eastAsia="Times New Roman" w:hAnsi="Times New Roman" w:cs="Times New Roman"/>
          <w:kern w:val="0"/>
          <w:sz w:val="20"/>
          <w:szCs w:val="20"/>
          <w:lang w:eastAsia="zh-CN"/>
          <w14:ligatures w14:val="none"/>
        </w:rPr>
        <w:t xml:space="preserve"> </w:t>
      </w:r>
      <w:r w:rsidRPr="00CA6DC1">
        <w:rPr>
          <w:rFonts w:ascii="Times New Roman" w:eastAsia="Times New Roman" w:hAnsi="Times New Roman" w:cs="Times New Roman"/>
          <w:kern w:val="0"/>
          <w:sz w:val="20"/>
          <w:szCs w:val="20"/>
          <w:lang w:eastAsia="zh-CN"/>
          <w14:ligatures w14:val="none"/>
        </w:rPr>
        <w:t>SKS.</w:t>
      </w:r>
    </w:p>
    <w:p w14:paraId="4CE79A63" w14:textId="3A3F19CD" w:rsidR="00CA6DC1" w:rsidRPr="00CA6DC1" w:rsidRDefault="00CA6DC1" w:rsidP="00CA6DC1">
      <w:pPr>
        <w:suppressAutoHyphens/>
        <w:spacing w:after="0" w:line="240" w:lineRule="auto"/>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 xml:space="preserve">Bogata oferta zajęć pozalekcyjnych sprawiła, że uczniowie bez trudu mogli wybrać tę dziedzinę, w której chcą rozwijać swoje umiejętności i talenty. Na efekty pracy nie trzeba było długo czekać, co potwierdzają bardzo dobre wyniki wychowanków w licznych konkursach, turniejach i zawodach sportowych. Niewątpliwie wpływa to pozytywnie na wizerunek szkoły w środowisku i podniesienie efektów kształcenia. </w:t>
      </w:r>
    </w:p>
    <w:p w14:paraId="6C1AB3C9" w14:textId="77777777" w:rsidR="00CA6DC1" w:rsidRPr="00CA6DC1" w:rsidRDefault="00CA6DC1" w:rsidP="00CA6DC1">
      <w:pPr>
        <w:suppressAutoHyphens/>
        <w:spacing w:after="0" w:line="240" w:lineRule="auto"/>
        <w:contextualSpacing/>
        <w:jc w:val="both"/>
        <w:rPr>
          <w:rFonts w:ascii="Times New Roman" w:eastAsia="Times New Roman" w:hAnsi="Times New Roman" w:cs="Times New Roman"/>
          <w:color w:val="000000"/>
          <w:kern w:val="0"/>
          <w:sz w:val="20"/>
          <w:szCs w:val="20"/>
          <w:lang w:eastAsia="zh-CN"/>
          <w14:ligatures w14:val="none"/>
        </w:rPr>
      </w:pPr>
      <w:r w:rsidRPr="00CA6DC1">
        <w:rPr>
          <w:rFonts w:ascii="Times New Roman" w:eastAsia="Times New Roman" w:hAnsi="Times New Roman" w:cs="Times New Roman"/>
          <w:bCs/>
          <w:color w:val="000000"/>
          <w:kern w:val="0"/>
          <w:sz w:val="20"/>
          <w:szCs w:val="20"/>
          <w:lang w:eastAsia="zh-CN"/>
          <w14:ligatures w14:val="none"/>
        </w:rPr>
        <w:t>Projekty, programy, innowacje:</w:t>
      </w:r>
      <w:r w:rsidRPr="00CA6DC1">
        <w:rPr>
          <w:rFonts w:ascii="Times New Roman" w:eastAsia="Times New Roman" w:hAnsi="Times New Roman" w:cs="Times New Roman"/>
          <w:color w:val="000000"/>
          <w:kern w:val="0"/>
          <w:sz w:val="20"/>
          <w:szCs w:val="20"/>
          <w:lang w:eastAsia="zh-CN"/>
          <w14:ligatures w14:val="none"/>
        </w:rPr>
        <w:t xml:space="preserve"> </w:t>
      </w:r>
    </w:p>
    <w:p w14:paraId="57700E78" w14:textId="77777777" w:rsidR="00CA6DC1" w:rsidRPr="00CA6DC1" w:rsidRDefault="00CA6DC1" w:rsidP="00CA6DC1">
      <w:pPr>
        <w:numPr>
          <w:ilvl w:val="0"/>
          <w:numId w:val="97"/>
        </w:numPr>
        <w:shd w:val="clear" w:color="auto" w:fill="FFFFFF"/>
        <w:suppressAutoHyphens/>
        <w:spacing w:after="0" w:line="240" w:lineRule="auto"/>
        <w:ind w:left="0"/>
        <w:contextualSpacing/>
        <w:jc w:val="both"/>
        <w:rPr>
          <w:rFonts w:ascii="Times New Roman" w:eastAsia="Times New Roman" w:hAnsi="Times New Roman" w:cs="Times New Roman"/>
          <w:color w:val="000000"/>
          <w:kern w:val="0"/>
          <w:sz w:val="20"/>
          <w:szCs w:val="20"/>
          <w:lang w:eastAsia="zh-CN"/>
          <w14:ligatures w14:val="none"/>
        </w:rPr>
      </w:pPr>
      <w:r w:rsidRPr="00CA6DC1">
        <w:rPr>
          <w:rFonts w:ascii="Times New Roman" w:eastAsia="Times New Roman" w:hAnsi="Times New Roman" w:cs="Times New Roman"/>
          <w:color w:val="000000"/>
          <w:kern w:val="0"/>
          <w:sz w:val="20"/>
          <w:szCs w:val="20"/>
          <w:lang w:eastAsia="zh-CN"/>
          <w14:ligatures w14:val="none"/>
        </w:rPr>
        <w:t xml:space="preserve">W 2023 roku nasza szkoła dołączyła do projektu "Śladami Powstania Styczniowego w Regionie Częstochowskim", którego organizatorami było Kuratorium Oświaty w Katowicach Delegatura w Częstochowie oraz Stowarzyszenie „Solidarność i Niezawisłość”, pod patronatem honorowym Jadwigi Wiśniewskiej Poseł do Parlamentu Europejskiego oraz Arcybiskupa Wacława Depo Metropolity Częstochowskiego. W ramach tego projektu organizowano różnego rodzaju wydarzenia, konkursy, gry miejskie. Szkoła Podstawowa im. WBK w Starym Kocinie zorganizowała Konkurs Plastyczny ,,Powstanie Styczniowe Oczami Młodych Ludzi”, 3 października 2023 nastąpiło oficjalne rozdanie nagród dla zwycięzców oraz Szkolne Koło Teatralne przygotowało spektakl ,,Gloria </w:t>
      </w:r>
      <w:proofErr w:type="spellStart"/>
      <w:r w:rsidRPr="00CA6DC1">
        <w:rPr>
          <w:rFonts w:ascii="Times New Roman" w:eastAsia="Times New Roman" w:hAnsi="Times New Roman" w:cs="Times New Roman"/>
          <w:color w:val="000000"/>
          <w:kern w:val="0"/>
          <w:sz w:val="20"/>
          <w:szCs w:val="20"/>
          <w:lang w:eastAsia="zh-CN"/>
          <w14:ligatures w14:val="none"/>
        </w:rPr>
        <w:t>Victis</w:t>
      </w:r>
      <w:proofErr w:type="spellEnd"/>
      <w:r w:rsidRPr="00CA6DC1">
        <w:rPr>
          <w:rFonts w:ascii="Times New Roman" w:eastAsia="Times New Roman" w:hAnsi="Times New Roman" w:cs="Times New Roman"/>
          <w:color w:val="000000"/>
          <w:kern w:val="0"/>
          <w:sz w:val="20"/>
          <w:szCs w:val="20"/>
          <w:lang w:eastAsia="zh-CN"/>
          <w14:ligatures w14:val="none"/>
        </w:rPr>
        <w:t>” na podstawie tekstu Elizy Orzeszkowej.</w:t>
      </w:r>
    </w:p>
    <w:p w14:paraId="00E7F387" w14:textId="77777777" w:rsidR="00CA6DC1" w:rsidRPr="00CA6DC1" w:rsidRDefault="00CA6DC1" w:rsidP="00CA6DC1">
      <w:pPr>
        <w:numPr>
          <w:ilvl w:val="0"/>
          <w:numId w:val="97"/>
        </w:numPr>
        <w:suppressAutoHyphens/>
        <w:spacing w:after="0" w:line="240" w:lineRule="auto"/>
        <w:ind w:left="0"/>
        <w:contextualSpacing/>
        <w:jc w:val="both"/>
        <w:rPr>
          <w:rFonts w:ascii="Times New Roman" w:eastAsia="Times New Roman" w:hAnsi="Times New Roman" w:cs="Times New Roman"/>
          <w:color w:val="000000"/>
          <w:kern w:val="0"/>
          <w:sz w:val="20"/>
          <w:szCs w:val="20"/>
          <w:lang w:eastAsia="zh-CN"/>
          <w14:ligatures w14:val="none"/>
        </w:rPr>
      </w:pPr>
      <w:r w:rsidRPr="00CA6DC1">
        <w:rPr>
          <w:rFonts w:ascii="Times New Roman" w:eastAsia="Times New Roman" w:hAnsi="Times New Roman" w:cs="Times New Roman"/>
          <w:color w:val="000000"/>
          <w:kern w:val="0"/>
          <w:sz w:val="20"/>
          <w:szCs w:val="20"/>
          <w:shd w:val="clear" w:color="auto" w:fill="FFFFFF"/>
          <w:lang w:eastAsia="zh-CN"/>
          <w14:ligatures w14:val="none"/>
        </w:rPr>
        <w:t xml:space="preserve">Projekt </w:t>
      </w:r>
      <w:r w:rsidRPr="00CA6DC1">
        <w:rPr>
          <w:rFonts w:ascii="Times New Roman" w:eastAsia="Times New Roman" w:hAnsi="Times New Roman" w:cs="Times New Roman"/>
          <w:bCs/>
          <w:iCs/>
          <w:color w:val="000000"/>
          <w:kern w:val="0"/>
          <w:sz w:val="20"/>
          <w:szCs w:val="20"/>
          <w:shd w:val="clear" w:color="auto" w:fill="FFFFFF"/>
          <w:lang w:eastAsia="zh-CN"/>
          <w14:ligatures w14:val="none"/>
        </w:rPr>
        <w:t>„Z biało-czerwoną w powiecie częstochowskim</w:t>
      </w:r>
      <w:r w:rsidRPr="00CA6DC1">
        <w:rPr>
          <w:rFonts w:ascii="Times New Roman" w:eastAsia="Times New Roman" w:hAnsi="Times New Roman" w:cs="Times New Roman"/>
          <w:color w:val="000000"/>
          <w:kern w:val="0"/>
          <w:sz w:val="20"/>
          <w:szCs w:val="20"/>
          <w:shd w:val="clear" w:color="auto" w:fill="FFFFFF"/>
          <w:lang w:eastAsia="zh-CN"/>
          <w14:ligatures w14:val="none"/>
        </w:rPr>
        <w:t>” zrealizowany ze środków Kancelarii Prezesa Rady Ministrów w ramach konkursu” Polonia        i Polacy za Granicą 2023”.</w:t>
      </w:r>
    </w:p>
    <w:p w14:paraId="5D764507" w14:textId="5E67EE2C" w:rsidR="00CA6DC1" w:rsidRPr="00CA6DC1" w:rsidRDefault="00CA6DC1" w:rsidP="00CA6DC1">
      <w:pPr>
        <w:numPr>
          <w:ilvl w:val="0"/>
          <w:numId w:val="97"/>
        </w:numPr>
        <w:suppressAutoHyphens/>
        <w:spacing w:after="0" w:line="240" w:lineRule="auto"/>
        <w:ind w:left="0"/>
        <w:contextualSpacing/>
        <w:jc w:val="both"/>
        <w:rPr>
          <w:rFonts w:ascii="Times New Roman" w:eastAsia="Times New Roman" w:hAnsi="Times New Roman" w:cs="Times New Roman"/>
          <w:color w:val="000000"/>
          <w:kern w:val="0"/>
          <w:sz w:val="20"/>
          <w:szCs w:val="20"/>
          <w:lang w:eastAsia="zh-CN"/>
          <w14:ligatures w14:val="none"/>
        </w:rPr>
      </w:pPr>
      <w:r w:rsidRPr="00CA6DC1">
        <w:rPr>
          <w:rFonts w:ascii="Times New Roman" w:eastAsia="Times New Roman" w:hAnsi="Times New Roman" w:cs="Times New Roman"/>
          <w:color w:val="000000"/>
          <w:kern w:val="0"/>
          <w:sz w:val="20"/>
          <w:szCs w:val="20"/>
          <w:shd w:val="clear" w:color="auto" w:fill="FFFFFF"/>
          <w:lang w:eastAsia="zh-CN"/>
          <w14:ligatures w14:val="none"/>
        </w:rPr>
        <w:t>W ramach realizowanego projektu</w:t>
      </w:r>
      <w:r w:rsidRPr="00CA6DC1">
        <w:rPr>
          <w:rFonts w:ascii="Times New Roman" w:eastAsia="Times New Roman" w:hAnsi="Times New Roman" w:cs="Times New Roman"/>
          <w:bCs/>
          <w:color w:val="000000"/>
          <w:kern w:val="0"/>
          <w:sz w:val="20"/>
          <w:szCs w:val="20"/>
          <w:shd w:val="clear" w:color="auto" w:fill="FFFFFF"/>
          <w:lang w:eastAsia="zh-CN"/>
          <w14:ligatures w14:val="none"/>
        </w:rPr>
        <w:t xml:space="preserve"> </w:t>
      </w:r>
      <w:r w:rsidRPr="00CA6DC1">
        <w:rPr>
          <w:rFonts w:ascii="Times New Roman" w:eastAsia="Times New Roman" w:hAnsi="Times New Roman" w:cs="Times New Roman"/>
          <w:bCs/>
          <w:iCs/>
          <w:color w:val="000000"/>
          <w:kern w:val="0"/>
          <w:sz w:val="20"/>
          <w:szCs w:val="20"/>
          <w:shd w:val="clear" w:color="auto" w:fill="FFFFFF"/>
          <w:lang w:eastAsia="zh-CN"/>
          <w14:ligatures w14:val="none"/>
        </w:rPr>
        <w:t>„Aktywna tablica”</w:t>
      </w:r>
      <w:r w:rsidRPr="00CA6DC1">
        <w:rPr>
          <w:rFonts w:ascii="Times New Roman" w:eastAsia="Times New Roman" w:hAnsi="Times New Roman" w:cs="Times New Roman"/>
          <w:bCs/>
          <w:color w:val="000000"/>
          <w:kern w:val="0"/>
          <w:sz w:val="20"/>
          <w:szCs w:val="20"/>
          <w:shd w:val="clear" w:color="auto" w:fill="FFFFFF"/>
          <w:lang w:eastAsia="zh-CN"/>
          <w14:ligatures w14:val="none"/>
        </w:rPr>
        <w:t xml:space="preserve"> </w:t>
      </w:r>
      <w:r w:rsidRPr="00CA6DC1">
        <w:rPr>
          <w:rFonts w:ascii="Times New Roman" w:eastAsia="Times New Roman" w:hAnsi="Times New Roman" w:cs="Times New Roman"/>
          <w:color w:val="000000"/>
          <w:kern w:val="0"/>
          <w:sz w:val="20"/>
          <w:szCs w:val="20"/>
          <w:shd w:val="clear" w:color="auto" w:fill="FFFFFF"/>
          <w:lang w:eastAsia="zh-CN"/>
          <w14:ligatures w14:val="none"/>
        </w:rPr>
        <w:t xml:space="preserve">w naszej szkole kontynuowane są zajęcia </w:t>
      </w:r>
      <w:r w:rsidRPr="00CA6DC1">
        <w:rPr>
          <w:rFonts w:ascii="Times New Roman" w:eastAsia="Times New Roman" w:hAnsi="Times New Roman" w:cs="Times New Roman"/>
          <w:bCs/>
          <w:iCs/>
          <w:color w:val="000000"/>
          <w:kern w:val="0"/>
          <w:sz w:val="20"/>
          <w:szCs w:val="20"/>
          <w:shd w:val="clear" w:color="auto" w:fill="FFFFFF"/>
          <w:lang w:eastAsia="zh-CN"/>
          <w14:ligatures w14:val="none"/>
        </w:rPr>
        <w:t xml:space="preserve">metodą </w:t>
      </w:r>
      <w:proofErr w:type="spellStart"/>
      <w:r w:rsidRPr="00CA6DC1">
        <w:rPr>
          <w:rFonts w:ascii="Times New Roman" w:eastAsia="Times New Roman" w:hAnsi="Times New Roman" w:cs="Times New Roman"/>
          <w:bCs/>
          <w:iCs/>
          <w:color w:val="000000"/>
          <w:kern w:val="0"/>
          <w:sz w:val="20"/>
          <w:szCs w:val="20"/>
          <w:shd w:val="clear" w:color="auto" w:fill="FFFFFF"/>
          <w:lang w:eastAsia="zh-CN"/>
          <w14:ligatures w14:val="none"/>
        </w:rPr>
        <w:t>Biofeedback</w:t>
      </w:r>
      <w:proofErr w:type="spellEnd"/>
      <w:r w:rsidRPr="00CA6DC1">
        <w:rPr>
          <w:rFonts w:ascii="Times New Roman" w:eastAsia="Times New Roman" w:hAnsi="Times New Roman" w:cs="Times New Roman"/>
          <w:bCs/>
          <w:iCs/>
          <w:color w:val="000000"/>
          <w:kern w:val="0"/>
          <w:sz w:val="20"/>
          <w:szCs w:val="20"/>
          <w:shd w:val="clear" w:color="auto" w:fill="FFFFFF"/>
          <w:lang w:eastAsia="zh-CN"/>
          <w14:ligatures w14:val="none"/>
        </w:rPr>
        <w:t xml:space="preserve"> </w:t>
      </w:r>
      <w:r w:rsidRPr="00CA6DC1">
        <w:rPr>
          <w:rFonts w:ascii="Times New Roman" w:eastAsia="Times New Roman" w:hAnsi="Times New Roman" w:cs="Times New Roman"/>
          <w:iCs/>
          <w:color w:val="000000"/>
          <w:kern w:val="0"/>
          <w:sz w:val="20"/>
          <w:szCs w:val="20"/>
          <w:shd w:val="clear" w:color="auto" w:fill="FFFFFF"/>
          <w:lang w:eastAsia="zh-CN"/>
          <w14:ligatures w14:val="none"/>
        </w:rPr>
        <w:t xml:space="preserve">(HPM </w:t>
      </w:r>
      <w:proofErr w:type="spellStart"/>
      <w:r w:rsidRPr="00CA6DC1">
        <w:rPr>
          <w:rFonts w:ascii="Times New Roman" w:eastAsia="Times New Roman" w:hAnsi="Times New Roman" w:cs="Times New Roman"/>
          <w:iCs/>
          <w:color w:val="000000"/>
          <w:kern w:val="0"/>
          <w:sz w:val="20"/>
          <w:szCs w:val="20"/>
          <w:shd w:val="clear" w:color="auto" w:fill="FFFFFF"/>
          <w:lang w:eastAsia="zh-CN"/>
          <w14:ligatures w14:val="none"/>
        </w:rPr>
        <w:t>Easy</w:t>
      </w:r>
      <w:proofErr w:type="spellEnd"/>
      <w:r w:rsidRPr="00CA6DC1">
        <w:rPr>
          <w:rFonts w:ascii="Times New Roman" w:eastAsia="Times New Roman" w:hAnsi="Times New Roman" w:cs="Times New Roman"/>
          <w:iCs/>
          <w:color w:val="000000"/>
          <w:kern w:val="0"/>
          <w:sz w:val="20"/>
          <w:szCs w:val="20"/>
          <w:shd w:val="clear" w:color="auto" w:fill="FFFFFF"/>
          <w:lang w:eastAsia="zh-CN"/>
          <w14:ligatures w14:val="none"/>
        </w:rPr>
        <w:t xml:space="preserve"> </w:t>
      </w:r>
      <w:proofErr w:type="spellStart"/>
      <w:r w:rsidRPr="00CA6DC1">
        <w:rPr>
          <w:rFonts w:ascii="Times New Roman" w:eastAsia="Times New Roman" w:hAnsi="Times New Roman" w:cs="Times New Roman"/>
          <w:iCs/>
          <w:color w:val="000000"/>
          <w:kern w:val="0"/>
          <w:sz w:val="20"/>
          <w:szCs w:val="20"/>
          <w:shd w:val="clear" w:color="auto" w:fill="FFFFFF"/>
          <w:lang w:eastAsia="zh-CN"/>
          <w14:ligatures w14:val="none"/>
        </w:rPr>
        <w:t>Biofeedback</w:t>
      </w:r>
      <w:proofErr w:type="spellEnd"/>
      <w:r w:rsidRPr="00CA6DC1">
        <w:rPr>
          <w:rFonts w:ascii="Times New Roman" w:eastAsia="Times New Roman" w:hAnsi="Times New Roman" w:cs="Times New Roman"/>
          <w:iCs/>
          <w:color w:val="000000"/>
          <w:kern w:val="0"/>
          <w:sz w:val="20"/>
          <w:szCs w:val="20"/>
          <w:shd w:val="clear" w:color="auto" w:fill="FFFFFF"/>
          <w:lang w:eastAsia="zh-CN"/>
          <w14:ligatures w14:val="none"/>
        </w:rPr>
        <w:t xml:space="preserve"> 4 kanałowy</w:t>
      </w:r>
      <w:r w:rsidRPr="00CA6DC1">
        <w:rPr>
          <w:rFonts w:ascii="Times New Roman" w:eastAsia="Times New Roman" w:hAnsi="Times New Roman" w:cs="Times New Roman"/>
          <w:bCs/>
          <w:iCs/>
          <w:color w:val="000000"/>
          <w:kern w:val="0"/>
          <w:sz w:val="20"/>
          <w:szCs w:val="20"/>
          <w:shd w:val="clear" w:color="auto" w:fill="FFFFFF"/>
          <w:lang w:eastAsia="zh-CN"/>
          <w14:ligatures w14:val="none"/>
        </w:rPr>
        <w:t>)</w:t>
      </w:r>
      <w:r w:rsidRPr="00CA6DC1">
        <w:rPr>
          <w:rFonts w:ascii="Times New Roman" w:eastAsia="Times New Roman" w:hAnsi="Times New Roman" w:cs="Times New Roman"/>
          <w:color w:val="000000"/>
          <w:kern w:val="0"/>
          <w:sz w:val="20"/>
          <w:szCs w:val="20"/>
          <w:shd w:val="clear" w:color="auto" w:fill="FFFFFF"/>
          <w:lang w:eastAsia="zh-CN"/>
          <w14:ligatures w14:val="none"/>
        </w:rPr>
        <w:t>. Dzięki niej otrzymujemy informacje o pracy mózgu. Jest to metoda bezinwazyjna i całkowicie bezpieczna. Jest pomocna w problemach</w:t>
      </w:r>
      <w:r>
        <w:rPr>
          <w:rFonts w:ascii="Times New Roman" w:eastAsia="Times New Roman" w:hAnsi="Times New Roman" w:cs="Times New Roman"/>
          <w:color w:val="000000"/>
          <w:kern w:val="0"/>
          <w:sz w:val="20"/>
          <w:szCs w:val="20"/>
          <w:shd w:val="clear" w:color="auto" w:fill="FFFFFF"/>
          <w:lang w:eastAsia="zh-CN"/>
          <w14:ligatures w14:val="none"/>
        </w:rPr>
        <w:t xml:space="preserve"> </w:t>
      </w:r>
      <w:r w:rsidRPr="00CA6DC1">
        <w:rPr>
          <w:rFonts w:ascii="Times New Roman" w:eastAsia="Times New Roman" w:hAnsi="Times New Roman" w:cs="Times New Roman"/>
          <w:color w:val="000000"/>
          <w:kern w:val="0"/>
          <w:sz w:val="20"/>
          <w:szCs w:val="20"/>
          <w:lang w:eastAsia="zh-CN"/>
          <w14:ligatures w14:val="none"/>
        </w:rPr>
        <w:t>z koncentracją uwagi, dysleksji, dysgrafii,</w:t>
      </w:r>
      <w:r w:rsidRPr="00CA6DC1">
        <w:rPr>
          <w:rFonts w:ascii="Times New Roman" w:eastAsia="Times New Roman" w:hAnsi="Times New Roman" w:cs="Times New Roman"/>
          <w:color w:val="000000"/>
          <w:kern w:val="0"/>
          <w:sz w:val="20"/>
          <w:szCs w:val="20"/>
          <w:shd w:val="clear" w:color="auto" w:fill="FFFFFF"/>
          <w:lang w:eastAsia="zh-CN"/>
          <w14:ligatures w14:val="none"/>
        </w:rPr>
        <w:t xml:space="preserve"> w zaburzeniach zachowania, problemach z wyciszeniem, zmniejszeniem lub pozbyciem się stresu. Nie bez znaczenia jest również zakup </w:t>
      </w:r>
      <w:proofErr w:type="spellStart"/>
      <w:r w:rsidRPr="00CA6DC1">
        <w:rPr>
          <w:rFonts w:ascii="Times New Roman" w:eastAsia="Times New Roman" w:hAnsi="Times New Roman" w:cs="Times New Roman"/>
          <w:color w:val="000000"/>
          <w:kern w:val="0"/>
          <w:sz w:val="20"/>
          <w:szCs w:val="20"/>
          <w:shd w:val="clear" w:color="auto" w:fill="FFFFFF"/>
          <w:lang w:eastAsia="zh-CN"/>
          <w14:ligatures w14:val="none"/>
        </w:rPr>
        <w:t>elektrostymulatora</w:t>
      </w:r>
      <w:proofErr w:type="spellEnd"/>
      <w:r w:rsidRPr="00CA6DC1">
        <w:rPr>
          <w:rFonts w:ascii="Times New Roman" w:eastAsia="Times New Roman" w:hAnsi="Times New Roman" w:cs="Times New Roman"/>
          <w:color w:val="000000"/>
          <w:kern w:val="0"/>
          <w:sz w:val="20"/>
          <w:szCs w:val="20"/>
          <w:shd w:val="clear" w:color="auto" w:fill="FFFFFF"/>
          <w:lang w:eastAsia="zh-CN"/>
          <w14:ligatures w14:val="none"/>
        </w:rPr>
        <w:t xml:space="preserve"> logopedycznego (</w:t>
      </w:r>
      <w:proofErr w:type="spellStart"/>
      <w:r w:rsidRPr="00CA6DC1">
        <w:rPr>
          <w:rFonts w:ascii="Times New Roman" w:eastAsia="Times New Roman" w:hAnsi="Times New Roman" w:cs="Times New Roman"/>
          <w:color w:val="000000"/>
          <w:kern w:val="0"/>
          <w:sz w:val="20"/>
          <w:szCs w:val="20"/>
          <w:shd w:val="clear" w:color="auto" w:fill="FFFFFF"/>
          <w:lang w:eastAsia="zh-CN"/>
          <w14:ligatures w14:val="none"/>
        </w:rPr>
        <w:t>Multitronic</w:t>
      </w:r>
      <w:proofErr w:type="spellEnd"/>
      <w:r w:rsidRPr="00CA6DC1">
        <w:rPr>
          <w:rFonts w:ascii="Times New Roman" w:eastAsia="Times New Roman" w:hAnsi="Times New Roman" w:cs="Times New Roman"/>
          <w:color w:val="000000"/>
          <w:kern w:val="0"/>
          <w:sz w:val="20"/>
          <w:szCs w:val="20"/>
          <w:shd w:val="clear" w:color="auto" w:fill="FFFFFF"/>
          <w:lang w:eastAsia="zh-CN"/>
          <w14:ligatures w14:val="none"/>
        </w:rPr>
        <w:t xml:space="preserve"> MT- 3 z elektrodą EP), dzięki któremu dzieci       i uczniowie mają możliwość uzyskania profesjonalnego wsparcia w pokonywaniu trudności z mową.</w:t>
      </w:r>
    </w:p>
    <w:p w14:paraId="1D430639" w14:textId="7F3F299C" w:rsidR="00CA6DC1" w:rsidRPr="00CA6DC1" w:rsidRDefault="00CA6DC1" w:rsidP="00CA6DC1">
      <w:pPr>
        <w:numPr>
          <w:ilvl w:val="0"/>
          <w:numId w:val="97"/>
        </w:numPr>
        <w:suppressAutoHyphens/>
        <w:spacing w:after="0" w:line="240" w:lineRule="auto"/>
        <w:ind w:left="0"/>
        <w:contextualSpacing/>
        <w:jc w:val="both"/>
        <w:rPr>
          <w:rFonts w:ascii="Times New Roman" w:eastAsia="Times New Roman" w:hAnsi="Times New Roman" w:cs="Times New Roman"/>
          <w:color w:val="000000"/>
          <w:kern w:val="0"/>
          <w:sz w:val="20"/>
          <w:szCs w:val="20"/>
          <w:lang w:eastAsia="zh-CN"/>
          <w14:ligatures w14:val="none"/>
        </w:rPr>
      </w:pPr>
      <w:r w:rsidRPr="00CA6DC1">
        <w:rPr>
          <w:rFonts w:ascii="Times New Roman" w:eastAsia="Times New Roman" w:hAnsi="Times New Roman" w:cs="Times New Roman"/>
          <w:bCs/>
          <w:iCs/>
          <w:color w:val="000000"/>
          <w:kern w:val="0"/>
          <w:sz w:val="20"/>
          <w:szCs w:val="20"/>
          <w:lang w:eastAsia="zh-CN"/>
          <w14:ligatures w14:val="none"/>
        </w:rPr>
        <w:t>,,</w:t>
      </w:r>
      <w:proofErr w:type="spellStart"/>
      <w:r w:rsidRPr="00CA6DC1">
        <w:rPr>
          <w:rFonts w:ascii="Times New Roman" w:eastAsia="Times New Roman" w:hAnsi="Times New Roman" w:cs="Times New Roman"/>
          <w:bCs/>
          <w:iCs/>
          <w:color w:val="000000"/>
          <w:kern w:val="0"/>
          <w:sz w:val="20"/>
          <w:szCs w:val="20"/>
          <w:lang w:eastAsia="zh-CN"/>
          <w14:ligatures w14:val="none"/>
        </w:rPr>
        <w:t>Ekopracownia</w:t>
      </w:r>
      <w:proofErr w:type="spellEnd"/>
      <w:r w:rsidRPr="00CA6DC1">
        <w:rPr>
          <w:rFonts w:ascii="Times New Roman" w:eastAsia="Times New Roman" w:hAnsi="Times New Roman" w:cs="Times New Roman"/>
          <w:bCs/>
          <w:iCs/>
          <w:color w:val="000000"/>
          <w:kern w:val="0"/>
          <w:sz w:val="20"/>
          <w:szCs w:val="20"/>
          <w:lang w:eastAsia="zh-CN"/>
          <w14:ligatures w14:val="none"/>
        </w:rPr>
        <w:t xml:space="preserve"> pod Chmurką”</w:t>
      </w:r>
      <w:r w:rsidRPr="00CA6DC1">
        <w:rPr>
          <w:rFonts w:ascii="Times New Roman" w:eastAsia="Times New Roman" w:hAnsi="Times New Roman" w:cs="Times New Roman"/>
          <w:color w:val="000000"/>
          <w:kern w:val="0"/>
          <w:sz w:val="20"/>
          <w:szCs w:val="20"/>
          <w:lang w:eastAsia="zh-CN"/>
          <w14:ligatures w14:val="none"/>
        </w:rPr>
        <w:t xml:space="preserve"> organizowanego przez </w:t>
      </w:r>
      <w:proofErr w:type="spellStart"/>
      <w:r w:rsidRPr="00CA6DC1">
        <w:rPr>
          <w:rFonts w:ascii="Times New Roman" w:eastAsia="Times New Roman" w:hAnsi="Times New Roman" w:cs="Times New Roman"/>
          <w:color w:val="000000"/>
          <w:kern w:val="0"/>
          <w:sz w:val="20"/>
          <w:szCs w:val="20"/>
          <w:lang w:eastAsia="zh-CN"/>
          <w14:ligatures w14:val="none"/>
        </w:rPr>
        <w:t>WFOŚiGW</w:t>
      </w:r>
      <w:proofErr w:type="spellEnd"/>
      <w:r>
        <w:rPr>
          <w:rFonts w:ascii="Times New Roman" w:eastAsia="Times New Roman" w:hAnsi="Times New Roman" w:cs="Times New Roman"/>
          <w:color w:val="000000"/>
          <w:kern w:val="0"/>
          <w:sz w:val="20"/>
          <w:szCs w:val="20"/>
          <w:lang w:eastAsia="zh-CN"/>
          <w14:ligatures w14:val="none"/>
        </w:rPr>
        <w:t xml:space="preserve"> </w:t>
      </w:r>
      <w:r w:rsidRPr="00CA6DC1">
        <w:rPr>
          <w:rFonts w:ascii="Times New Roman" w:eastAsia="Times New Roman" w:hAnsi="Times New Roman" w:cs="Times New Roman"/>
          <w:color w:val="000000"/>
          <w:kern w:val="0"/>
          <w:sz w:val="20"/>
          <w:szCs w:val="20"/>
          <w:lang w:eastAsia="zh-CN"/>
          <w14:ligatures w14:val="none"/>
        </w:rPr>
        <w:t>w Katowicach. Celem projektu jest prowadzenie zajęć lekcyjnych na świeżym powietrzu z uwzględnieniem tematyki ekologicznej oraz możliwość spędzania czasu wolnego przez lokalną społeczność.</w:t>
      </w:r>
    </w:p>
    <w:p w14:paraId="2F526E22" w14:textId="77777777" w:rsidR="00CA6DC1" w:rsidRPr="00CA6DC1" w:rsidRDefault="00CA6DC1" w:rsidP="00CA6DC1">
      <w:pPr>
        <w:numPr>
          <w:ilvl w:val="0"/>
          <w:numId w:val="97"/>
        </w:numPr>
        <w:suppressAutoHyphens/>
        <w:spacing w:after="0" w:line="240" w:lineRule="auto"/>
        <w:ind w:left="0"/>
        <w:contextualSpacing/>
        <w:jc w:val="both"/>
        <w:rPr>
          <w:rFonts w:ascii="Times New Roman" w:eastAsia="Times New Roman" w:hAnsi="Times New Roman" w:cs="Times New Roman"/>
          <w:color w:val="000000"/>
          <w:kern w:val="0"/>
          <w:sz w:val="20"/>
          <w:szCs w:val="20"/>
          <w:lang w:eastAsia="zh-CN"/>
          <w14:ligatures w14:val="none"/>
        </w:rPr>
      </w:pPr>
      <w:r w:rsidRPr="00CA6DC1">
        <w:rPr>
          <w:rFonts w:ascii="Times New Roman" w:eastAsia="Times New Roman" w:hAnsi="Times New Roman" w:cs="Times New Roman"/>
          <w:iCs/>
          <w:color w:val="000000"/>
          <w:kern w:val="0"/>
          <w:sz w:val="20"/>
          <w:szCs w:val="20"/>
          <w:lang w:eastAsia="zh-CN"/>
          <w14:ligatures w14:val="none"/>
        </w:rPr>
        <w:t>Kontynuacja projektu „</w:t>
      </w:r>
      <w:r w:rsidRPr="00CA6DC1">
        <w:rPr>
          <w:rFonts w:ascii="Times New Roman" w:eastAsia="Times New Roman" w:hAnsi="Times New Roman" w:cs="Times New Roman"/>
          <w:bCs/>
          <w:iCs/>
          <w:color w:val="000000"/>
          <w:kern w:val="0"/>
          <w:sz w:val="20"/>
          <w:szCs w:val="20"/>
          <w:lang w:eastAsia="zh-CN"/>
          <w14:ligatures w14:val="none"/>
        </w:rPr>
        <w:t>Laboratoria Przyszłości”-</w:t>
      </w:r>
      <w:r w:rsidRPr="00CA6DC1">
        <w:rPr>
          <w:rFonts w:ascii="Times New Roman" w:eastAsia="Times New Roman" w:hAnsi="Times New Roman" w:cs="Times New Roman"/>
          <w:iCs/>
          <w:color w:val="000000"/>
          <w:kern w:val="0"/>
          <w:sz w:val="20"/>
          <w:szCs w:val="20"/>
          <w:lang w:eastAsia="zh-CN"/>
          <w14:ligatures w14:val="none"/>
        </w:rPr>
        <w:t xml:space="preserve"> szkoła zakupiła pomoce dydaktyczne do prowadzenia doświadczeń z magnetyzmu, sprzęt oświetleniowy i nagłośnieniowy, aparat fotograficzny ze statywem oraz drukarkę 3D. Nowoczesna technologia niesie szereg możliwości, które można wykorzystać w szkole na różnych przedmiotach. Korzystając z aparatu fotograficznego ze statywem wykonano zdjęcia przedszkolaków, uczniów klas I-VIII oraz nauczycieli i pracowników obsługi, które posłużyły do tworzenia kalendarza na rok 2024 promującego szkołę na terenie Gminy Mykanów.</w:t>
      </w:r>
    </w:p>
    <w:p w14:paraId="0857D563" w14:textId="2404F7DE" w:rsidR="00CA6DC1" w:rsidRPr="00CA6DC1" w:rsidRDefault="00CA6DC1" w:rsidP="00CA6DC1">
      <w:pPr>
        <w:numPr>
          <w:ilvl w:val="0"/>
          <w:numId w:val="97"/>
        </w:numPr>
        <w:shd w:val="clear" w:color="auto" w:fill="FFFFFF"/>
        <w:suppressAutoHyphens/>
        <w:spacing w:after="0" w:line="240" w:lineRule="auto"/>
        <w:ind w:left="0"/>
        <w:contextualSpacing/>
        <w:jc w:val="both"/>
        <w:rPr>
          <w:rFonts w:ascii="Times New Roman" w:eastAsia="Times New Roman" w:hAnsi="Times New Roman" w:cs="Times New Roman"/>
          <w:color w:val="000000"/>
          <w:kern w:val="0"/>
          <w:sz w:val="20"/>
          <w:szCs w:val="20"/>
          <w:lang w:eastAsia="zh-CN"/>
          <w14:ligatures w14:val="none"/>
        </w:rPr>
      </w:pPr>
      <w:r w:rsidRPr="00CA6DC1">
        <w:rPr>
          <w:rFonts w:ascii="Times New Roman" w:eastAsia="Times New Roman" w:hAnsi="Times New Roman" w:cs="Times New Roman"/>
          <w:color w:val="000000"/>
          <w:kern w:val="0"/>
          <w:sz w:val="20"/>
          <w:szCs w:val="20"/>
          <w:lang w:eastAsia="zh-CN"/>
          <w14:ligatures w14:val="none"/>
        </w:rPr>
        <w:t>27 listopada 2023 roku w Zespole Państwowych Szkół Muzycznych</w:t>
      </w:r>
      <w:r>
        <w:rPr>
          <w:rFonts w:ascii="Times New Roman" w:eastAsia="Times New Roman" w:hAnsi="Times New Roman" w:cs="Times New Roman"/>
          <w:color w:val="000000"/>
          <w:kern w:val="0"/>
          <w:sz w:val="20"/>
          <w:szCs w:val="20"/>
          <w:lang w:eastAsia="zh-CN"/>
          <w14:ligatures w14:val="none"/>
        </w:rPr>
        <w:t xml:space="preserve"> </w:t>
      </w:r>
      <w:r w:rsidRPr="00CA6DC1">
        <w:rPr>
          <w:rFonts w:ascii="Times New Roman" w:eastAsia="Times New Roman" w:hAnsi="Times New Roman" w:cs="Times New Roman"/>
          <w:color w:val="000000"/>
          <w:kern w:val="0"/>
          <w:sz w:val="20"/>
          <w:szCs w:val="20"/>
          <w:lang w:eastAsia="zh-CN"/>
          <w14:ligatures w14:val="none"/>
        </w:rPr>
        <w:t>w Katowicach odbyło się uroczyste podsumowanie wojewódzkiego projektu „Szkoła/Przedszkole Patriotów”. W trakcie uroczystości uhonorowano placówki biorące udział w projekcie. Organizatorem wojewódzkiego projektu edukacyjnego był Śląski Kurator Oświaty, a partnerem Oddział Instytutu Pamięci Narodowej w Katowicach. Projekt trwał od 11 listopada 2022 r. do 30 września 2023 r. Jego celem było przede wszystkim pielęgnowanie pamięci      o osobach, wydarzeniach oraz miejscach ważnych dla kraju i naszego regionu. Miały temu służyć działania, podejmowane w trzech głównych obszarach: opieka nad żyjącymi uczestnikami wydarzeń historycznych i wybranymi miejscami pamięci oraz ich bohaterami, opracowanie i upowszechnianie informacji na temat konkretnych osób, zdarzeń i miejsc, przygotowanie notacji dla Instytutu Pamięci Narodowej. Wśród nagrodzonych szkół znalazła się także Szkoła Podstawowa im. Wołyńskiej Brygady Kawalerii w Starym Kocinie. Certyfikat z tytułem „Szkoła .Patriotów” odebrała pani dyrektor Maria Habrajska. W ramach w/w projektu odbyła się również spotkanie uczniów klas IV-VII wzięli udział w wyjątkowej lekcji historii, którą przeprowadziła Pani Regina Mróz- emerytowana nauczycielka matematyki urodzona tuż przed wybuchem II Wojny Światowej. Pani Regina w trakcie lekcji opowiadała ciekawostki historyczne z czasów II Wojny Światowej dotyczące naszych terenów, które znała z przekazu ustnego od swoich najbliższych. Wspominała również o historiach członków swojej rodziny, którzy brali udział w walkach o wolną Polskę. Uczniowie słuchali</w:t>
      </w:r>
      <w:r>
        <w:rPr>
          <w:rFonts w:ascii="Times New Roman" w:eastAsia="Times New Roman" w:hAnsi="Times New Roman" w:cs="Times New Roman"/>
          <w:color w:val="000000"/>
          <w:kern w:val="0"/>
          <w:sz w:val="20"/>
          <w:szCs w:val="20"/>
          <w:lang w:eastAsia="zh-CN"/>
          <w14:ligatures w14:val="none"/>
        </w:rPr>
        <w:t xml:space="preserve"> </w:t>
      </w:r>
      <w:r w:rsidRPr="00CA6DC1">
        <w:rPr>
          <w:rFonts w:ascii="Times New Roman" w:eastAsia="Times New Roman" w:hAnsi="Times New Roman" w:cs="Times New Roman"/>
          <w:color w:val="000000"/>
          <w:kern w:val="0"/>
          <w:sz w:val="20"/>
          <w:szCs w:val="20"/>
          <w:lang w:eastAsia="zh-CN"/>
          <w14:ligatures w14:val="none"/>
        </w:rPr>
        <w:t xml:space="preserve">z zaciekawieniem opowiadań pani Reginy, ponieważ w obecnych czasach </w:t>
      </w:r>
      <w:r w:rsidRPr="00CA6DC1">
        <w:rPr>
          <w:rFonts w:ascii="Times New Roman" w:eastAsia="Times New Roman" w:hAnsi="Times New Roman" w:cs="Times New Roman"/>
          <w:color w:val="000000"/>
          <w:kern w:val="0"/>
          <w:sz w:val="20"/>
          <w:szCs w:val="20"/>
          <w:lang w:eastAsia="zh-CN"/>
          <w14:ligatures w14:val="none"/>
        </w:rPr>
        <w:lastRenderedPageBreak/>
        <w:t>niestety coraz mniej jest osób, które dysponują taką mądrością życiową, dlatego też naszym zadaniem jest wykorzystywanie szans, jakie daje nam los, aby móc zgłębić wiedzę historyczną, która dotyczy naszych najbliższych terenów, bowiem "Kto nie zna historii, skazany jest na jej powtarzanie". Pani Mróz przyniosła ze sobą pamiątki, w których opisane były zarówno osoby z jej rodziny mające czynny udział w II wojnie światowej, jak i artykuły na temat rodziny Sowów.</w:t>
      </w:r>
    </w:p>
    <w:p w14:paraId="2CA1F1EF" w14:textId="7A39C492" w:rsidR="00CA6DC1" w:rsidRPr="00CA6DC1" w:rsidRDefault="00CA6DC1" w:rsidP="00CA6DC1">
      <w:pPr>
        <w:numPr>
          <w:ilvl w:val="0"/>
          <w:numId w:val="97"/>
        </w:numPr>
        <w:shd w:val="clear" w:color="auto" w:fill="FFFFFF"/>
        <w:suppressAutoHyphens/>
        <w:spacing w:after="0" w:line="240" w:lineRule="auto"/>
        <w:ind w:left="0"/>
        <w:contextualSpacing/>
        <w:jc w:val="both"/>
        <w:rPr>
          <w:rFonts w:ascii="Times New Roman" w:eastAsia="Times New Roman" w:hAnsi="Times New Roman" w:cs="Times New Roman"/>
          <w:color w:val="000000"/>
          <w:kern w:val="0"/>
          <w:sz w:val="20"/>
          <w:szCs w:val="20"/>
          <w:lang w:eastAsia="zh-CN"/>
          <w14:ligatures w14:val="none"/>
        </w:rPr>
      </w:pPr>
      <w:r w:rsidRPr="00CA6DC1">
        <w:rPr>
          <w:rFonts w:ascii="Times New Roman" w:eastAsia="Times New Roman" w:hAnsi="Times New Roman" w:cs="Times New Roman"/>
          <w:iCs/>
          <w:color w:val="000000"/>
          <w:kern w:val="0"/>
          <w:sz w:val="20"/>
          <w:szCs w:val="20"/>
          <w:lang w:eastAsia="zh-CN"/>
          <w14:ligatures w14:val="none"/>
        </w:rPr>
        <w:t xml:space="preserve">Projekt ,,Nie zmarnuj swojego życia’’- </w:t>
      </w:r>
      <w:r w:rsidRPr="00CA6DC1">
        <w:rPr>
          <w:rFonts w:ascii="Times New Roman" w:eastAsia="Times New Roman" w:hAnsi="Times New Roman" w:cs="Times New Roman"/>
          <w:color w:val="000000"/>
          <w:kern w:val="0"/>
          <w:sz w:val="20"/>
          <w:szCs w:val="20"/>
          <w:lang w:eastAsia="zh-CN"/>
          <w14:ligatures w14:val="none"/>
        </w:rPr>
        <w:t xml:space="preserve">w naszej szkole został zrealizowany projekt profilaktyczny pt. ,,Nie zmarnuj swojego życia’’. Projekt powstał z inicjatywny Fundacji Edukacja z Wartościami oraz raperów </w:t>
      </w:r>
      <w:proofErr w:type="spellStart"/>
      <w:r w:rsidRPr="00CA6DC1">
        <w:rPr>
          <w:rFonts w:ascii="Times New Roman" w:eastAsia="Times New Roman" w:hAnsi="Times New Roman" w:cs="Times New Roman"/>
          <w:color w:val="000000"/>
          <w:kern w:val="0"/>
          <w:sz w:val="20"/>
          <w:szCs w:val="20"/>
          <w:lang w:eastAsia="zh-CN"/>
          <w14:ligatures w14:val="none"/>
        </w:rPr>
        <w:t>Bęsia</w:t>
      </w:r>
      <w:proofErr w:type="spellEnd"/>
      <w:r w:rsidRPr="00CA6DC1">
        <w:rPr>
          <w:rFonts w:ascii="Times New Roman" w:eastAsia="Times New Roman" w:hAnsi="Times New Roman" w:cs="Times New Roman"/>
          <w:color w:val="000000"/>
          <w:kern w:val="0"/>
          <w:sz w:val="20"/>
          <w:szCs w:val="20"/>
          <w:lang w:eastAsia="zh-CN"/>
          <w14:ligatures w14:val="none"/>
        </w:rPr>
        <w:t xml:space="preserve"> i </w:t>
      </w:r>
      <w:proofErr w:type="spellStart"/>
      <w:r w:rsidRPr="00CA6DC1">
        <w:rPr>
          <w:rFonts w:ascii="Times New Roman" w:eastAsia="Times New Roman" w:hAnsi="Times New Roman" w:cs="Times New Roman"/>
          <w:color w:val="000000"/>
          <w:kern w:val="0"/>
          <w:sz w:val="20"/>
          <w:szCs w:val="20"/>
          <w:lang w:eastAsia="zh-CN"/>
          <w14:ligatures w14:val="none"/>
        </w:rPr>
        <w:t>Dj</w:t>
      </w:r>
      <w:proofErr w:type="spellEnd"/>
      <w:r w:rsidRPr="00CA6DC1">
        <w:rPr>
          <w:rFonts w:ascii="Times New Roman" w:eastAsia="Times New Roman" w:hAnsi="Times New Roman" w:cs="Times New Roman"/>
          <w:color w:val="000000"/>
          <w:kern w:val="0"/>
          <w:sz w:val="20"/>
          <w:szCs w:val="20"/>
          <w:lang w:eastAsia="zh-CN"/>
          <w14:ligatures w14:val="none"/>
        </w:rPr>
        <w:t xml:space="preserve"> </w:t>
      </w:r>
      <w:proofErr w:type="spellStart"/>
      <w:r w:rsidRPr="00CA6DC1">
        <w:rPr>
          <w:rFonts w:ascii="Times New Roman" w:eastAsia="Times New Roman" w:hAnsi="Times New Roman" w:cs="Times New Roman"/>
          <w:color w:val="000000"/>
          <w:kern w:val="0"/>
          <w:sz w:val="20"/>
          <w:szCs w:val="20"/>
          <w:lang w:eastAsia="zh-CN"/>
          <w14:ligatures w14:val="none"/>
        </w:rPr>
        <w:t>Yonasa</w:t>
      </w:r>
      <w:proofErr w:type="spellEnd"/>
      <w:r w:rsidRPr="00CA6DC1">
        <w:rPr>
          <w:rFonts w:ascii="Times New Roman" w:eastAsia="Times New Roman" w:hAnsi="Times New Roman" w:cs="Times New Roman"/>
          <w:color w:val="000000"/>
          <w:kern w:val="0"/>
          <w:sz w:val="20"/>
          <w:szCs w:val="20"/>
          <w:lang w:eastAsia="zh-CN"/>
          <w14:ligatures w14:val="none"/>
        </w:rPr>
        <w:t xml:space="preserve"> (tworzących skład RYMCERZE). Łukasz </w:t>
      </w:r>
      <w:proofErr w:type="spellStart"/>
      <w:r w:rsidRPr="00CA6DC1">
        <w:rPr>
          <w:rFonts w:ascii="Times New Roman" w:eastAsia="Times New Roman" w:hAnsi="Times New Roman" w:cs="Times New Roman"/>
          <w:color w:val="000000"/>
          <w:kern w:val="0"/>
          <w:sz w:val="20"/>
          <w:szCs w:val="20"/>
          <w:lang w:eastAsia="zh-CN"/>
          <w14:ligatures w14:val="none"/>
        </w:rPr>
        <w:t>Bęś</w:t>
      </w:r>
      <w:proofErr w:type="spellEnd"/>
      <w:r w:rsidRPr="00CA6DC1">
        <w:rPr>
          <w:rFonts w:ascii="Times New Roman" w:eastAsia="Times New Roman" w:hAnsi="Times New Roman" w:cs="Times New Roman"/>
          <w:color w:val="000000"/>
          <w:kern w:val="0"/>
          <w:sz w:val="20"/>
          <w:szCs w:val="20"/>
          <w:lang w:eastAsia="zh-CN"/>
          <w14:ligatures w14:val="none"/>
        </w:rPr>
        <w:t xml:space="preserve"> oraz Jonatan Blank podzielili się z młodzieżą swoimi życiowymi doświadczeniami. Podczas spotkania zachęcali uczniów do wiary w siebie i własne możliwości, pokazywali pozytywne postawy jak również inspirowali do działania. Zwrócili też uwagę młodego pokolenia, aby nie zmarnowali swojego czasu, talentów, relacji z bliskimi, aby żyli zgodnie z wartościami, rozwijali się, byli kreatywni i myśleli o przyszłości.</w:t>
      </w:r>
    </w:p>
    <w:p w14:paraId="5BCB35CA" w14:textId="77777777" w:rsidR="00CA6DC1" w:rsidRPr="00CA6DC1" w:rsidRDefault="00CA6DC1" w:rsidP="00CA6DC1">
      <w:pPr>
        <w:numPr>
          <w:ilvl w:val="0"/>
          <w:numId w:val="97"/>
        </w:numPr>
        <w:shd w:val="clear" w:color="auto" w:fill="FFFFFF"/>
        <w:suppressAutoHyphens/>
        <w:spacing w:after="0" w:line="240" w:lineRule="auto"/>
        <w:ind w:left="0"/>
        <w:contextualSpacing/>
        <w:jc w:val="both"/>
        <w:rPr>
          <w:rFonts w:ascii="Times New Roman" w:eastAsia="Times New Roman" w:hAnsi="Times New Roman" w:cs="Times New Roman"/>
          <w:color w:val="000000"/>
          <w:kern w:val="0"/>
          <w:sz w:val="20"/>
          <w:szCs w:val="20"/>
          <w:lang w:eastAsia="zh-CN"/>
          <w14:ligatures w14:val="none"/>
        </w:rPr>
      </w:pPr>
      <w:r w:rsidRPr="00CA6DC1">
        <w:rPr>
          <w:rFonts w:ascii="Times New Roman" w:eastAsia="Times New Roman" w:hAnsi="Times New Roman" w:cs="Times New Roman"/>
          <w:iCs/>
          <w:color w:val="000000"/>
          <w:kern w:val="0"/>
          <w:sz w:val="20"/>
          <w:szCs w:val="20"/>
          <w:lang w:eastAsia="zh-CN"/>
          <w14:ligatures w14:val="none"/>
        </w:rPr>
        <w:t>Ogólnopolski Projekt Edukacyjny ,,Klasa w terenie’’</w:t>
      </w:r>
      <w:r w:rsidRPr="00CA6DC1">
        <w:rPr>
          <w:rFonts w:ascii="Times New Roman" w:eastAsia="Times New Roman" w:hAnsi="Times New Roman" w:cs="Times New Roman"/>
          <w:color w:val="000000"/>
          <w:kern w:val="0"/>
          <w:sz w:val="20"/>
          <w:szCs w:val="20"/>
          <w:lang w:eastAsia="zh-CN"/>
          <w14:ligatures w14:val="none"/>
        </w:rPr>
        <w:t>- głównym celem projektu jest promowanie wartości edukacji na świeżym powietrzu.</w:t>
      </w:r>
    </w:p>
    <w:p w14:paraId="1DDB69AA" w14:textId="77777777" w:rsidR="00CA6DC1" w:rsidRPr="00CA6DC1" w:rsidRDefault="00CA6DC1" w:rsidP="00CA6DC1">
      <w:pPr>
        <w:numPr>
          <w:ilvl w:val="0"/>
          <w:numId w:val="97"/>
        </w:numPr>
        <w:shd w:val="clear" w:color="auto" w:fill="FFFFFF"/>
        <w:suppressAutoHyphens/>
        <w:spacing w:after="0" w:line="240" w:lineRule="auto"/>
        <w:ind w:left="0"/>
        <w:contextualSpacing/>
        <w:jc w:val="both"/>
        <w:rPr>
          <w:rFonts w:ascii="Times New Roman" w:eastAsia="Times New Roman" w:hAnsi="Times New Roman" w:cs="Times New Roman"/>
          <w:color w:val="000000"/>
          <w:kern w:val="0"/>
          <w:sz w:val="20"/>
          <w:szCs w:val="20"/>
          <w:lang w:eastAsia="zh-CN"/>
          <w14:ligatures w14:val="none"/>
        </w:rPr>
      </w:pPr>
      <w:r w:rsidRPr="00CA6DC1">
        <w:rPr>
          <w:rFonts w:ascii="Times New Roman" w:eastAsia="Times New Roman" w:hAnsi="Times New Roman" w:cs="Times New Roman"/>
          <w:color w:val="000000"/>
          <w:kern w:val="0"/>
          <w:sz w:val="20"/>
          <w:szCs w:val="20"/>
          <w:shd w:val="clear" w:color="auto" w:fill="FFFFFF"/>
          <w:lang w:eastAsia="zh-CN"/>
          <w14:ligatures w14:val="none"/>
        </w:rPr>
        <w:t xml:space="preserve">,,Historia-lubię to’’ w ramach projektu w dniach od 26 do 28 września odbyło się 10 żywych lekcji historii we wszystkich 10 szkołach podstawowych na terenie Gminy Mykanów. Instytucja dofinansowująca - Stowarzyszenie Razem na Wyżyny. </w:t>
      </w:r>
    </w:p>
    <w:p w14:paraId="05716C16" w14:textId="77777777" w:rsidR="00CA6DC1" w:rsidRPr="00CA6DC1" w:rsidRDefault="00CA6DC1" w:rsidP="00CA6DC1">
      <w:pPr>
        <w:numPr>
          <w:ilvl w:val="0"/>
          <w:numId w:val="97"/>
        </w:numPr>
        <w:suppressAutoHyphens/>
        <w:spacing w:after="0" w:line="240" w:lineRule="auto"/>
        <w:ind w:left="0"/>
        <w:contextualSpacing/>
        <w:jc w:val="both"/>
        <w:rPr>
          <w:rFonts w:ascii="Times New Roman" w:eastAsia="Times New Roman" w:hAnsi="Times New Roman" w:cs="Times New Roman"/>
          <w:color w:val="000000"/>
          <w:kern w:val="0"/>
          <w:sz w:val="20"/>
          <w:szCs w:val="20"/>
          <w:lang w:eastAsia="zh-CN"/>
          <w14:ligatures w14:val="none"/>
        </w:rPr>
      </w:pPr>
      <w:r w:rsidRPr="00CA6DC1">
        <w:rPr>
          <w:rFonts w:ascii="Times New Roman" w:eastAsia="Times New Roman" w:hAnsi="Times New Roman" w:cs="Times New Roman"/>
          <w:iCs/>
          <w:color w:val="000000"/>
          <w:kern w:val="0"/>
          <w:sz w:val="20"/>
          <w:szCs w:val="20"/>
          <w:lang w:eastAsia="zh-CN"/>
          <w14:ligatures w14:val="none"/>
        </w:rPr>
        <w:t>„Śniadanie daje moc”. Program przedstawiający zasady zdrowego odżywiania. Jego celem było propagowanie idei zdrowego stylu życia, w tym racjonalnego odżywiania oraz podkreślenie znaczenia świadomych wyborów żywieniowych.</w:t>
      </w:r>
    </w:p>
    <w:p w14:paraId="6B4C4CD9" w14:textId="09DF5741" w:rsidR="00CA6DC1" w:rsidRPr="00CA6DC1" w:rsidRDefault="00CA6DC1" w:rsidP="00CA6DC1">
      <w:pPr>
        <w:numPr>
          <w:ilvl w:val="0"/>
          <w:numId w:val="97"/>
        </w:numPr>
        <w:suppressAutoHyphens/>
        <w:spacing w:after="0" w:line="240" w:lineRule="auto"/>
        <w:ind w:left="0"/>
        <w:contextualSpacing/>
        <w:jc w:val="both"/>
        <w:rPr>
          <w:rFonts w:ascii="Times New Roman" w:eastAsia="Times New Roman" w:hAnsi="Times New Roman" w:cs="Times New Roman"/>
          <w:color w:val="000000"/>
          <w:kern w:val="0"/>
          <w:sz w:val="20"/>
          <w:szCs w:val="20"/>
          <w:lang w:eastAsia="zh-CN"/>
          <w14:ligatures w14:val="none"/>
        </w:rPr>
      </w:pPr>
      <w:r w:rsidRPr="00CA6DC1">
        <w:rPr>
          <w:rFonts w:ascii="Times New Roman" w:eastAsia="Times New Roman" w:hAnsi="Times New Roman" w:cs="Times New Roman"/>
          <w:bCs/>
          <w:color w:val="000000"/>
          <w:kern w:val="0"/>
          <w:sz w:val="20"/>
          <w:szCs w:val="20"/>
          <w:lang w:eastAsia="zh-CN"/>
          <w14:ligatures w14:val="none"/>
        </w:rPr>
        <w:t>Realizacja innowacji pedagogicznej: ,,</w:t>
      </w:r>
      <w:r w:rsidRPr="00CA6DC1">
        <w:rPr>
          <w:rFonts w:ascii="Times New Roman" w:eastAsia="Times New Roman" w:hAnsi="Times New Roman" w:cs="Times New Roman"/>
          <w:bCs/>
          <w:iCs/>
          <w:color w:val="000000"/>
          <w:kern w:val="0"/>
          <w:sz w:val="20"/>
          <w:szCs w:val="20"/>
          <w:lang w:eastAsia="zh-CN"/>
          <w14:ligatures w14:val="none"/>
        </w:rPr>
        <w:t>Z lekturą po polsku i angielsku</w:t>
      </w:r>
      <w:r w:rsidR="00D9180F">
        <w:rPr>
          <w:rFonts w:ascii="Times New Roman" w:eastAsia="Times New Roman" w:hAnsi="Times New Roman" w:cs="Times New Roman"/>
          <w:bCs/>
          <w:iCs/>
          <w:color w:val="000000"/>
          <w:kern w:val="0"/>
          <w:sz w:val="20"/>
          <w:szCs w:val="20"/>
          <w:lang w:eastAsia="zh-CN"/>
          <w14:ligatures w14:val="none"/>
        </w:rPr>
        <w:t xml:space="preserve"> </w:t>
      </w:r>
      <w:r w:rsidRPr="00CA6DC1">
        <w:rPr>
          <w:rFonts w:ascii="Times New Roman" w:eastAsia="Times New Roman" w:hAnsi="Times New Roman" w:cs="Times New Roman"/>
          <w:bCs/>
          <w:iCs/>
          <w:color w:val="000000"/>
          <w:kern w:val="0"/>
          <w:sz w:val="20"/>
          <w:szCs w:val="20"/>
          <w:lang w:eastAsia="zh-CN"/>
          <w14:ligatures w14:val="none"/>
        </w:rPr>
        <w:t xml:space="preserve">w terenie’’ </w:t>
      </w:r>
      <w:r w:rsidRPr="00CA6DC1">
        <w:rPr>
          <w:rFonts w:ascii="Times New Roman" w:eastAsia="Times New Roman" w:hAnsi="Times New Roman" w:cs="Times New Roman"/>
          <w:bCs/>
          <w:color w:val="000000"/>
          <w:kern w:val="0"/>
          <w:sz w:val="20"/>
          <w:szCs w:val="20"/>
          <w:lang w:eastAsia="zh-CN"/>
          <w14:ligatures w14:val="none"/>
        </w:rPr>
        <w:t xml:space="preserve">realizowanej w Szkole Podstawowej w Starym Kocinie. </w:t>
      </w:r>
      <w:r w:rsidRPr="00CA6DC1">
        <w:rPr>
          <w:rFonts w:ascii="Times New Roman" w:eastAsia="Times New Roman" w:hAnsi="Times New Roman" w:cs="Times New Roman"/>
          <w:color w:val="000000"/>
          <w:kern w:val="0"/>
          <w:sz w:val="20"/>
          <w:szCs w:val="20"/>
          <w:lang w:eastAsia="zh-CN"/>
          <w14:ligatures w14:val="none"/>
        </w:rPr>
        <w:t>W ramach innowacji uczniowie byli motywowani do czytania książek, do nauki języka polskiego i języka angielskiego, do bogacenia słownictwa z języka polskieg</w:t>
      </w:r>
      <w:r w:rsidR="00D9180F">
        <w:rPr>
          <w:rFonts w:ascii="Times New Roman" w:eastAsia="Times New Roman" w:hAnsi="Times New Roman" w:cs="Times New Roman"/>
          <w:color w:val="000000"/>
          <w:kern w:val="0"/>
          <w:sz w:val="20"/>
          <w:szCs w:val="20"/>
          <w:lang w:eastAsia="zh-CN"/>
          <w14:ligatures w14:val="none"/>
        </w:rPr>
        <w:t xml:space="preserve">o </w:t>
      </w:r>
      <w:r w:rsidRPr="00CA6DC1">
        <w:rPr>
          <w:rFonts w:ascii="Times New Roman" w:eastAsia="Times New Roman" w:hAnsi="Times New Roman" w:cs="Times New Roman"/>
          <w:color w:val="000000"/>
          <w:kern w:val="0"/>
          <w:sz w:val="20"/>
          <w:szCs w:val="20"/>
          <w:lang w:eastAsia="zh-CN"/>
          <w14:ligatures w14:val="none"/>
        </w:rPr>
        <w:t>i języka angielskiego. Innowacja uatrakcyjniła nauczanie, wyzwoliła w uczniu kreatywność i umiejętność twórczego myślenia, rozwijała w uczniu poczucie własnej wartości oraz wiary we własne możliwości, wdrażała uczniów do samodzielności w procesie uczenia, jednocześnie kształtowała umiejętność pracy w grupie. Kształciła w uczniu przekonanie o celowości podejmowanych działań, aktywizowała do podejmowania samodzielnych decyzji oraz działań, przygotowała młodzież do odbioru literatury pięknej i zachęcała do swobodnej komunikacji w języku angielskim.</w:t>
      </w:r>
      <w:bookmarkStart w:id="11" w:name="_Hlk106492735"/>
      <w:bookmarkEnd w:id="11"/>
      <w:r w:rsidRPr="00CA6DC1">
        <w:rPr>
          <w:rFonts w:ascii="Times New Roman" w:eastAsia="Times New Roman" w:hAnsi="Times New Roman" w:cs="Times New Roman"/>
          <w:color w:val="000000"/>
          <w:kern w:val="0"/>
          <w:sz w:val="20"/>
          <w:szCs w:val="20"/>
          <w:lang w:eastAsia="zh-CN"/>
          <w14:ligatures w14:val="none"/>
        </w:rPr>
        <w:t xml:space="preserve"> Innowacja skierowana była do uczniów klasy IV. Odbywała się od listopada 2023 roku do końca roku szkolnego.        W ramach działań uczniowie pracowali nad zadaniami terenowymi w oparciu o jedną lekturę szkolną i podstawę programową z języka polskiego</w:t>
      </w:r>
      <w:r w:rsidR="00D9180F">
        <w:rPr>
          <w:rFonts w:ascii="Times New Roman" w:eastAsia="Times New Roman" w:hAnsi="Times New Roman" w:cs="Times New Roman"/>
          <w:color w:val="000000"/>
          <w:kern w:val="0"/>
          <w:sz w:val="20"/>
          <w:szCs w:val="20"/>
          <w:lang w:eastAsia="zh-CN"/>
          <w14:ligatures w14:val="none"/>
        </w:rPr>
        <w:t xml:space="preserve"> </w:t>
      </w:r>
      <w:r w:rsidRPr="00CA6DC1">
        <w:rPr>
          <w:rFonts w:ascii="Times New Roman" w:eastAsia="Times New Roman" w:hAnsi="Times New Roman" w:cs="Times New Roman"/>
          <w:color w:val="000000"/>
          <w:kern w:val="0"/>
          <w:sz w:val="20"/>
          <w:szCs w:val="20"/>
          <w:lang w:eastAsia="zh-CN"/>
          <w14:ligatures w14:val="none"/>
        </w:rPr>
        <w:t xml:space="preserve">i angielskiego dla 2 etapu edukacyjnego. Uczniowie uczestniczyli w grze terenowej, przechodzili przez stacje zadaniowe, rozwiązywali zagadki, rebusy, krzyżówki, kodowali, deszyfrowali zadania, interpretowali teksty literackie, czytali teksty ze zrozumieniem, wypowiadali </w:t>
      </w:r>
      <w:r w:rsidRPr="00CA6DC1">
        <w:rPr>
          <w:rFonts w:ascii="Times New Roman" w:eastAsia="Times New Roman" w:hAnsi="Times New Roman" w:cs="Times New Roman"/>
          <w:kern w:val="0"/>
          <w:sz w:val="20"/>
          <w:szCs w:val="20"/>
          <w:lang w:eastAsia="zh-CN"/>
          <w14:ligatures w14:val="none"/>
        </w:rPr>
        <w:t xml:space="preserve">się w mowie </w:t>
      </w:r>
      <w:r w:rsidRPr="00CA6DC1">
        <w:rPr>
          <w:rFonts w:ascii="Times New Roman" w:eastAsia="Times New Roman" w:hAnsi="Times New Roman" w:cs="Times New Roman"/>
          <w:color w:val="000000"/>
          <w:kern w:val="0"/>
          <w:sz w:val="20"/>
          <w:szCs w:val="20"/>
          <w:lang w:eastAsia="zh-CN"/>
          <w14:ligatures w14:val="none"/>
        </w:rPr>
        <w:t>i piśmie, wykonywali polecenia podane w języku obcym. Zdobywali wiedzę w sposób kreatywny, wykorzystywali wiadomości przyswajane na lekcjach języka polskiego i języka angielskiego; mieli możliwość wykorzystania</w:t>
      </w:r>
      <w:r w:rsidR="00D9180F">
        <w:rPr>
          <w:rFonts w:ascii="Times New Roman" w:eastAsia="Times New Roman" w:hAnsi="Times New Roman" w:cs="Times New Roman"/>
          <w:color w:val="000000"/>
          <w:kern w:val="0"/>
          <w:sz w:val="20"/>
          <w:szCs w:val="20"/>
          <w:lang w:eastAsia="zh-CN"/>
          <w14:ligatures w14:val="none"/>
        </w:rPr>
        <w:t xml:space="preserve"> wiedzy w </w:t>
      </w:r>
      <w:r w:rsidRPr="00CA6DC1">
        <w:rPr>
          <w:rFonts w:ascii="Times New Roman" w:eastAsia="Times New Roman" w:hAnsi="Times New Roman" w:cs="Times New Roman"/>
          <w:color w:val="000000"/>
          <w:kern w:val="0"/>
          <w:sz w:val="20"/>
          <w:szCs w:val="20"/>
          <w:lang w:eastAsia="zh-CN"/>
          <w14:ligatures w14:val="none"/>
        </w:rPr>
        <w:t>praktyce;</w:t>
      </w:r>
      <w:r w:rsidR="00D9180F">
        <w:rPr>
          <w:rFonts w:ascii="Times New Roman" w:eastAsia="Times New Roman" w:hAnsi="Times New Roman" w:cs="Times New Roman"/>
          <w:color w:val="000000"/>
          <w:kern w:val="0"/>
          <w:sz w:val="20"/>
          <w:szCs w:val="20"/>
          <w:lang w:eastAsia="zh-CN"/>
          <w14:ligatures w14:val="none"/>
        </w:rPr>
        <w:t xml:space="preserve"> </w:t>
      </w:r>
      <w:r w:rsidRPr="00CA6DC1">
        <w:rPr>
          <w:rFonts w:ascii="Times New Roman" w:eastAsia="Times New Roman" w:hAnsi="Times New Roman" w:cs="Times New Roman"/>
          <w:color w:val="000000"/>
          <w:kern w:val="0"/>
          <w:sz w:val="20"/>
          <w:szCs w:val="20"/>
          <w:lang w:eastAsia="zh-CN"/>
          <w14:ligatures w14:val="none"/>
        </w:rPr>
        <w:t>uczyli</w:t>
      </w:r>
      <w:r w:rsidR="00D9180F">
        <w:rPr>
          <w:rFonts w:ascii="Times New Roman" w:eastAsia="Times New Roman" w:hAnsi="Times New Roman" w:cs="Times New Roman"/>
          <w:color w:val="000000"/>
          <w:kern w:val="0"/>
          <w:sz w:val="20"/>
          <w:szCs w:val="20"/>
          <w:lang w:eastAsia="zh-CN"/>
          <w14:ligatures w14:val="none"/>
        </w:rPr>
        <w:t xml:space="preserve"> </w:t>
      </w:r>
      <w:r w:rsidRPr="00CA6DC1">
        <w:rPr>
          <w:rFonts w:ascii="Times New Roman" w:eastAsia="Times New Roman" w:hAnsi="Times New Roman" w:cs="Times New Roman"/>
          <w:color w:val="000000"/>
          <w:kern w:val="0"/>
          <w:sz w:val="20"/>
          <w:szCs w:val="20"/>
          <w:lang w:eastAsia="zh-CN"/>
          <w14:ligatures w14:val="none"/>
        </w:rPr>
        <w:t>się</w:t>
      </w:r>
      <w:r w:rsidR="00D9180F">
        <w:rPr>
          <w:rFonts w:ascii="Times New Roman" w:eastAsia="Times New Roman" w:hAnsi="Times New Roman" w:cs="Times New Roman"/>
          <w:color w:val="000000"/>
          <w:kern w:val="0"/>
          <w:sz w:val="20"/>
          <w:szCs w:val="20"/>
          <w:lang w:eastAsia="zh-CN"/>
          <w14:ligatures w14:val="none"/>
        </w:rPr>
        <w:t xml:space="preserve"> </w:t>
      </w:r>
      <w:r w:rsidRPr="00CA6DC1">
        <w:rPr>
          <w:rFonts w:ascii="Times New Roman" w:eastAsia="Times New Roman" w:hAnsi="Times New Roman" w:cs="Times New Roman"/>
          <w:color w:val="000000"/>
          <w:kern w:val="0"/>
          <w:sz w:val="20"/>
          <w:szCs w:val="20"/>
          <w:lang w:eastAsia="zh-CN"/>
          <w14:ligatures w14:val="none"/>
        </w:rPr>
        <w:t>współpracy w grupie. Innowacja wzbogaciła ofertę edukacyjną szkoły poprzez uatrakcyjnienie zajęć lekcyjnych; budowała pozytywny wizerunek szkoły wśród dzieci i rodziców jako placówki,</w:t>
      </w:r>
      <w:r w:rsidR="00D9180F">
        <w:rPr>
          <w:rFonts w:ascii="Times New Roman" w:eastAsia="Times New Roman" w:hAnsi="Times New Roman" w:cs="Times New Roman"/>
          <w:color w:val="000000"/>
          <w:kern w:val="0"/>
          <w:sz w:val="20"/>
          <w:szCs w:val="20"/>
          <w:lang w:eastAsia="zh-CN"/>
          <w14:ligatures w14:val="none"/>
        </w:rPr>
        <w:t xml:space="preserve"> </w:t>
      </w:r>
      <w:r w:rsidRPr="00CA6DC1">
        <w:rPr>
          <w:rFonts w:ascii="Times New Roman" w:eastAsia="Times New Roman" w:hAnsi="Times New Roman" w:cs="Times New Roman"/>
          <w:color w:val="000000"/>
          <w:kern w:val="0"/>
          <w:sz w:val="20"/>
          <w:szCs w:val="20"/>
          <w:lang w:eastAsia="zh-CN"/>
          <w14:ligatures w14:val="none"/>
        </w:rPr>
        <w:t>która</w:t>
      </w:r>
      <w:r w:rsidR="00D9180F">
        <w:rPr>
          <w:rFonts w:ascii="Times New Roman" w:eastAsia="Times New Roman" w:hAnsi="Times New Roman" w:cs="Times New Roman"/>
          <w:color w:val="000000"/>
          <w:kern w:val="0"/>
          <w:sz w:val="20"/>
          <w:szCs w:val="20"/>
          <w:lang w:eastAsia="zh-CN"/>
          <w14:ligatures w14:val="none"/>
        </w:rPr>
        <w:t xml:space="preserve"> </w:t>
      </w:r>
      <w:r w:rsidRPr="00CA6DC1">
        <w:rPr>
          <w:rFonts w:ascii="Times New Roman" w:eastAsia="Times New Roman" w:hAnsi="Times New Roman" w:cs="Times New Roman"/>
          <w:color w:val="000000"/>
          <w:kern w:val="0"/>
          <w:sz w:val="20"/>
          <w:szCs w:val="20"/>
          <w:lang w:eastAsia="zh-CN"/>
          <w14:ligatures w14:val="none"/>
        </w:rPr>
        <w:t>dba o rozwój kreatywność dzieci, promuje czytelnictwo, bogaci umiejętności.</w:t>
      </w:r>
    </w:p>
    <w:p w14:paraId="692D1E43" w14:textId="493096CB" w:rsidR="00CA6DC1" w:rsidRPr="00CA6DC1" w:rsidRDefault="00CA6DC1" w:rsidP="00CA6DC1">
      <w:pPr>
        <w:numPr>
          <w:ilvl w:val="0"/>
          <w:numId w:val="97"/>
        </w:numPr>
        <w:suppressAutoHyphens/>
        <w:spacing w:after="0" w:line="240" w:lineRule="auto"/>
        <w:ind w:left="0"/>
        <w:contextualSpacing/>
        <w:jc w:val="both"/>
        <w:rPr>
          <w:rFonts w:ascii="Times New Roman" w:eastAsia="Times New Roman" w:hAnsi="Times New Roman" w:cs="Times New Roman"/>
          <w:color w:val="000000"/>
          <w:kern w:val="0"/>
          <w:sz w:val="20"/>
          <w:szCs w:val="20"/>
          <w:lang w:eastAsia="zh-CN"/>
          <w14:ligatures w14:val="none"/>
        </w:rPr>
      </w:pPr>
      <w:r w:rsidRPr="00CA6DC1">
        <w:rPr>
          <w:rFonts w:ascii="Times New Roman" w:eastAsia="Times New Roman" w:hAnsi="Times New Roman" w:cs="Times New Roman"/>
          <w:bCs/>
          <w:color w:val="000000"/>
          <w:kern w:val="0"/>
          <w:sz w:val="20"/>
          <w:szCs w:val="20"/>
          <w:lang w:eastAsia="zh-CN"/>
          <w14:ligatures w14:val="none"/>
        </w:rPr>
        <w:t>Realizacja innowacji pedagogicznej: ,,</w:t>
      </w:r>
      <w:r w:rsidRPr="00CA6DC1">
        <w:rPr>
          <w:rFonts w:ascii="Times New Roman" w:eastAsia="Times New Roman" w:hAnsi="Times New Roman" w:cs="Times New Roman"/>
          <w:bCs/>
          <w:iCs/>
          <w:color w:val="000000"/>
          <w:kern w:val="0"/>
          <w:sz w:val="20"/>
          <w:szCs w:val="20"/>
          <w:lang w:eastAsia="zh-CN"/>
          <w14:ligatures w14:val="none"/>
        </w:rPr>
        <w:t xml:space="preserve">Jestem AS’’, Akceptuję siebie </w:t>
      </w:r>
      <w:r w:rsidRPr="00CA6DC1">
        <w:rPr>
          <w:rFonts w:ascii="Times New Roman" w:eastAsia="Times New Roman" w:hAnsi="Times New Roman" w:cs="Times New Roman"/>
          <w:bCs/>
          <w:color w:val="000000"/>
          <w:kern w:val="0"/>
          <w:sz w:val="20"/>
          <w:szCs w:val="20"/>
          <w:lang w:eastAsia="zh-CN"/>
          <w14:ligatures w14:val="none"/>
        </w:rPr>
        <w:t>realizowanej w Szkole Podstawowej w Starym Kocinie.</w:t>
      </w:r>
      <w:r w:rsidRPr="00CA6DC1">
        <w:rPr>
          <w:rFonts w:ascii="Times New Roman" w:eastAsia="Times New Roman" w:hAnsi="Times New Roman" w:cs="Times New Roman"/>
          <w:b/>
          <w:bCs/>
          <w:color w:val="000000"/>
          <w:kern w:val="0"/>
          <w:sz w:val="20"/>
          <w:szCs w:val="20"/>
          <w:lang w:eastAsia="zh-CN"/>
          <w14:ligatures w14:val="none"/>
        </w:rPr>
        <w:t xml:space="preserve"> </w:t>
      </w:r>
      <w:r w:rsidRPr="00CA6DC1">
        <w:rPr>
          <w:rFonts w:ascii="Times New Roman" w:eastAsia="Times New Roman" w:hAnsi="Times New Roman" w:cs="Times New Roman"/>
          <w:color w:val="000000"/>
          <w:kern w:val="0"/>
          <w:sz w:val="20"/>
          <w:szCs w:val="20"/>
          <w:lang w:eastAsia="zh-CN"/>
          <w14:ligatures w14:val="none"/>
        </w:rPr>
        <w:t>Adresatami innowacji byli uczniowie klasy IV i V. Czas realizacji innowacji obejmował rok szkolny 2023/2024 od lutego do czerwca, z możliwością jej kontynuowania w następnym roku szkolnym. Zajęcia innowacyjne odbywały się w ramach zajęć obowiązkowych jako element godziny wychowawczej, raz w miesiącu. Niniejsza innowacja miała na celu kształcić u młodych ludzi samoakceptację, skłonić do refleksji, że piękne przecież jest w nas to, co nas wyróżnia, to czym różnimy się od innych, dlatego uczniowie poznawali swoje atuty, aby umieli je wykorzystać i zaprezentować światu. Innowacja miła wyzwolić w uczniu przekonanie, że akceptując siebie, staje się silniejszą osobą, Osoby, które w pełni akceptują siebie, nie szukają akceptacji u innych. Osoby, które akceptują siebie, są wolne od oceny i opinii.</w:t>
      </w:r>
    </w:p>
    <w:p w14:paraId="3770A1D6" w14:textId="77777777" w:rsidR="00CA6DC1" w:rsidRPr="00CA6DC1" w:rsidRDefault="00CA6DC1" w:rsidP="00CA6DC1">
      <w:pPr>
        <w:suppressAutoHyphens/>
        <w:spacing w:after="0" w:line="240" w:lineRule="auto"/>
        <w:contextualSpacing/>
        <w:jc w:val="both"/>
        <w:rPr>
          <w:rFonts w:ascii="Times New Roman" w:eastAsia="Times New Roman" w:hAnsi="Times New Roman" w:cs="Times New Roman"/>
          <w:color w:val="000000"/>
          <w:kern w:val="0"/>
          <w:sz w:val="20"/>
          <w:szCs w:val="20"/>
          <w:lang w:eastAsia="zh-CN"/>
          <w14:ligatures w14:val="none"/>
        </w:rPr>
      </w:pPr>
      <w:r w:rsidRPr="00CA6DC1">
        <w:rPr>
          <w:rFonts w:ascii="Times New Roman" w:eastAsia="Times New Roman" w:hAnsi="Times New Roman" w:cs="Times New Roman"/>
          <w:color w:val="000000"/>
          <w:kern w:val="0"/>
          <w:sz w:val="20"/>
          <w:szCs w:val="20"/>
          <w:lang w:eastAsia="zh-CN"/>
          <w14:ligatures w14:val="none"/>
        </w:rPr>
        <w:t>Sukcesy w ramach osiągnięć edukacyjnych:</w:t>
      </w:r>
    </w:p>
    <w:p w14:paraId="76FD4EA7" w14:textId="77777777" w:rsidR="00CA6DC1" w:rsidRPr="00CA6DC1" w:rsidRDefault="00CA6DC1" w:rsidP="00CA6DC1">
      <w:pPr>
        <w:suppressAutoHyphens/>
        <w:spacing w:after="0" w:line="240" w:lineRule="auto"/>
        <w:jc w:val="both"/>
        <w:rPr>
          <w:rFonts w:ascii="Times New Roman" w:eastAsia="Times New Roman" w:hAnsi="Times New Roman" w:cs="Times New Roman"/>
          <w:color w:val="000000"/>
          <w:kern w:val="0"/>
          <w:sz w:val="20"/>
          <w:szCs w:val="20"/>
          <w:lang w:eastAsia="zh-CN"/>
          <w14:ligatures w14:val="none"/>
        </w:rPr>
      </w:pPr>
      <w:r w:rsidRPr="00CA6DC1">
        <w:rPr>
          <w:rFonts w:ascii="Times New Roman" w:eastAsia="Times New Roman" w:hAnsi="Times New Roman" w:cs="Times New Roman"/>
          <w:color w:val="000000"/>
          <w:kern w:val="0"/>
          <w:sz w:val="20"/>
          <w:szCs w:val="20"/>
          <w:lang w:eastAsia="zh-CN"/>
          <w14:ligatures w14:val="none"/>
        </w:rPr>
        <w:t>Grupa -Biedronki ( maluchy)</w:t>
      </w:r>
    </w:p>
    <w:tbl>
      <w:tblPr>
        <w:tblW w:w="9214" w:type="dxa"/>
        <w:tblInd w:w="-5" w:type="dxa"/>
        <w:tblLayout w:type="fixed"/>
        <w:tblLook w:val="0000" w:firstRow="0" w:lastRow="0" w:firstColumn="0" w:lastColumn="0" w:noHBand="0" w:noVBand="0"/>
      </w:tblPr>
      <w:tblGrid>
        <w:gridCol w:w="2127"/>
        <w:gridCol w:w="5244"/>
        <w:gridCol w:w="1843"/>
      </w:tblGrid>
      <w:tr w:rsidR="00CA6DC1" w:rsidRPr="00CA6DC1" w14:paraId="1A0A6D8B" w14:textId="77777777" w:rsidTr="00D9180F">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6EBF5A8C" w14:textId="77777777" w:rsidR="00CA6DC1" w:rsidRPr="00CA6DC1" w:rsidRDefault="00CA6DC1" w:rsidP="00CA6DC1">
            <w:pPr>
              <w:suppressAutoHyphens/>
              <w:spacing w:after="0" w:line="240" w:lineRule="auto"/>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Filip Stelmaszczyk</w:t>
            </w:r>
          </w:p>
        </w:tc>
        <w:tc>
          <w:tcPr>
            <w:tcW w:w="5244" w:type="dxa"/>
            <w:tcBorders>
              <w:top w:val="single" w:sz="4" w:space="0" w:color="000000"/>
              <w:left w:val="single" w:sz="4" w:space="0" w:color="000000"/>
              <w:bottom w:val="single" w:sz="4" w:space="0" w:color="000000"/>
              <w:right w:val="single" w:sz="4" w:space="0" w:color="000000"/>
            </w:tcBorders>
            <w:shd w:val="clear" w:color="auto" w:fill="auto"/>
          </w:tcPr>
          <w:p w14:paraId="3E018CB1" w14:textId="77777777" w:rsidR="00CA6DC1" w:rsidRPr="00CA6DC1" w:rsidRDefault="00CA6DC1" w:rsidP="00CA6DC1">
            <w:pPr>
              <w:suppressAutoHyphens/>
              <w:spacing w:after="0" w:line="240" w:lineRule="auto"/>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Konkurs ogólnopolski- ,,Miłość w kopercie”</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5C7F486D" w14:textId="77777777" w:rsidR="00CA6DC1" w:rsidRPr="00CA6DC1" w:rsidRDefault="00CA6DC1" w:rsidP="00CA6DC1">
            <w:pPr>
              <w:suppressAutoHyphens/>
              <w:spacing w:after="0" w:line="240" w:lineRule="auto"/>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III miejsce</w:t>
            </w:r>
          </w:p>
        </w:tc>
      </w:tr>
      <w:tr w:rsidR="00CA6DC1" w:rsidRPr="00CA6DC1" w14:paraId="554BEEFD" w14:textId="77777777" w:rsidTr="00D9180F">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1D192F36" w14:textId="77777777" w:rsidR="00CA6DC1" w:rsidRPr="00CA6DC1" w:rsidRDefault="00CA6DC1" w:rsidP="00CA6DC1">
            <w:pPr>
              <w:suppressAutoHyphens/>
              <w:spacing w:after="0" w:line="240" w:lineRule="auto"/>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Pola Borcuch</w:t>
            </w:r>
          </w:p>
        </w:tc>
        <w:tc>
          <w:tcPr>
            <w:tcW w:w="5244" w:type="dxa"/>
            <w:tcBorders>
              <w:top w:val="single" w:sz="4" w:space="0" w:color="000000"/>
              <w:left w:val="single" w:sz="4" w:space="0" w:color="000000"/>
              <w:bottom w:val="single" w:sz="4" w:space="0" w:color="000000"/>
              <w:right w:val="single" w:sz="4" w:space="0" w:color="000000"/>
            </w:tcBorders>
            <w:shd w:val="clear" w:color="auto" w:fill="auto"/>
          </w:tcPr>
          <w:p w14:paraId="6A34E98E" w14:textId="77777777" w:rsidR="00CA6DC1" w:rsidRPr="00CA6DC1" w:rsidRDefault="00CA6DC1" w:rsidP="00CA6DC1">
            <w:pPr>
              <w:suppressAutoHyphens/>
              <w:spacing w:after="0" w:line="240" w:lineRule="auto"/>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Konkurs gminny- ,,Wielkanocny Eko-zwierzak”</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0AF0DC9B" w14:textId="77777777" w:rsidR="00CA6DC1" w:rsidRPr="00CA6DC1" w:rsidRDefault="00CA6DC1" w:rsidP="00CA6DC1">
            <w:pPr>
              <w:suppressAutoHyphens/>
              <w:spacing w:after="0" w:line="240" w:lineRule="auto"/>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Wyróżnienie</w:t>
            </w:r>
          </w:p>
        </w:tc>
      </w:tr>
      <w:tr w:rsidR="00CA6DC1" w:rsidRPr="00CA6DC1" w14:paraId="114F1039" w14:textId="77777777" w:rsidTr="00D9180F">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5D1C4117" w14:textId="77777777" w:rsidR="00CA6DC1" w:rsidRPr="00CA6DC1" w:rsidRDefault="00CA6DC1" w:rsidP="00CA6DC1">
            <w:pPr>
              <w:suppressAutoHyphens/>
              <w:spacing w:after="0" w:line="240" w:lineRule="auto"/>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Leon Pikuła</w:t>
            </w:r>
          </w:p>
        </w:tc>
        <w:tc>
          <w:tcPr>
            <w:tcW w:w="5244" w:type="dxa"/>
            <w:tcBorders>
              <w:top w:val="single" w:sz="4" w:space="0" w:color="000000"/>
              <w:left w:val="single" w:sz="4" w:space="0" w:color="000000"/>
              <w:bottom w:val="single" w:sz="4" w:space="0" w:color="000000"/>
              <w:right w:val="single" w:sz="4" w:space="0" w:color="000000"/>
            </w:tcBorders>
            <w:shd w:val="clear" w:color="auto" w:fill="auto"/>
          </w:tcPr>
          <w:p w14:paraId="1FF9FFC0" w14:textId="77777777" w:rsidR="00CA6DC1" w:rsidRPr="00CA6DC1" w:rsidRDefault="00CA6DC1" w:rsidP="00CA6DC1">
            <w:pPr>
              <w:suppressAutoHyphens/>
              <w:spacing w:after="0" w:line="240" w:lineRule="auto"/>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Konkurs gminny- ,,Pory roku oczami dziecka- wiosna</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54D52DE8" w14:textId="77777777" w:rsidR="00CA6DC1" w:rsidRPr="00CA6DC1" w:rsidRDefault="00CA6DC1" w:rsidP="00CA6DC1">
            <w:pPr>
              <w:suppressAutoHyphens/>
              <w:spacing w:after="0" w:line="240" w:lineRule="auto"/>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 xml:space="preserve">II miejsce </w:t>
            </w:r>
          </w:p>
        </w:tc>
      </w:tr>
      <w:tr w:rsidR="00CA6DC1" w:rsidRPr="00CA6DC1" w14:paraId="0F135CA0" w14:textId="77777777" w:rsidTr="00D9180F">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212E269D" w14:textId="77777777" w:rsidR="00CA6DC1" w:rsidRPr="00CA6DC1" w:rsidRDefault="00CA6DC1" w:rsidP="00CA6DC1">
            <w:pPr>
              <w:suppressAutoHyphens/>
              <w:spacing w:after="0" w:line="240" w:lineRule="auto"/>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 xml:space="preserve">Blanka </w:t>
            </w:r>
            <w:proofErr w:type="spellStart"/>
            <w:r w:rsidRPr="00CA6DC1">
              <w:rPr>
                <w:rFonts w:ascii="Times New Roman" w:eastAsia="Times New Roman" w:hAnsi="Times New Roman" w:cs="Times New Roman"/>
                <w:kern w:val="0"/>
                <w:sz w:val="20"/>
                <w:szCs w:val="20"/>
                <w:lang w:eastAsia="zh-CN"/>
                <w14:ligatures w14:val="none"/>
              </w:rPr>
              <w:t>Grobelak</w:t>
            </w:r>
            <w:proofErr w:type="spellEnd"/>
          </w:p>
        </w:tc>
        <w:tc>
          <w:tcPr>
            <w:tcW w:w="5244" w:type="dxa"/>
            <w:tcBorders>
              <w:top w:val="single" w:sz="4" w:space="0" w:color="000000"/>
              <w:left w:val="single" w:sz="4" w:space="0" w:color="000000"/>
              <w:bottom w:val="single" w:sz="4" w:space="0" w:color="000000"/>
              <w:right w:val="single" w:sz="4" w:space="0" w:color="000000"/>
            </w:tcBorders>
            <w:shd w:val="clear" w:color="auto" w:fill="auto"/>
          </w:tcPr>
          <w:p w14:paraId="028C0897" w14:textId="77777777" w:rsidR="00CA6DC1" w:rsidRPr="00CA6DC1" w:rsidRDefault="00CA6DC1" w:rsidP="00CA6DC1">
            <w:pPr>
              <w:suppressAutoHyphens/>
              <w:spacing w:after="0" w:line="240" w:lineRule="auto"/>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Konkurs szkolny- ,,Zamalujmy sobie wakacje”</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51323B22" w14:textId="77777777" w:rsidR="00CA6DC1" w:rsidRPr="00CA6DC1" w:rsidRDefault="00CA6DC1" w:rsidP="00CA6DC1">
            <w:pPr>
              <w:suppressAutoHyphens/>
              <w:spacing w:after="0" w:line="240" w:lineRule="auto"/>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 miejsce</w:t>
            </w:r>
          </w:p>
        </w:tc>
      </w:tr>
      <w:tr w:rsidR="00CA6DC1" w:rsidRPr="00CA6DC1" w14:paraId="72151B4F" w14:textId="77777777" w:rsidTr="00D9180F">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74D5255D" w14:textId="77777777" w:rsidR="00CA6DC1" w:rsidRPr="00CA6DC1" w:rsidRDefault="00CA6DC1" w:rsidP="00CA6DC1">
            <w:pPr>
              <w:suppressAutoHyphens/>
              <w:spacing w:after="0" w:line="240" w:lineRule="auto"/>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Wiktoria Sosnowska</w:t>
            </w:r>
          </w:p>
        </w:tc>
        <w:tc>
          <w:tcPr>
            <w:tcW w:w="5244" w:type="dxa"/>
            <w:tcBorders>
              <w:top w:val="single" w:sz="4" w:space="0" w:color="000000"/>
              <w:left w:val="single" w:sz="4" w:space="0" w:color="000000"/>
              <w:bottom w:val="single" w:sz="4" w:space="0" w:color="000000"/>
              <w:right w:val="single" w:sz="4" w:space="0" w:color="000000"/>
            </w:tcBorders>
            <w:shd w:val="clear" w:color="auto" w:fill="auto"/>
          </w:tcPr>
          <w:p w14:paraId="30074650" w14:textId="77777777" w:rsidR="00CA6DC1" w:rsidRPr="00CA6DC1" w:rsidRDefault="00CA6DC1" w:rsidP="00CA6DC1">
            <w:pPr>
              <w:suppressAutoHyphens/>
              <w:spacing w:after="0" w:line="240" w:lineRule="auto"/>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 xml:space="preserve">Konkurs szkolny- ,,Zamalujmy sobie wakacje” </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222149B3" w14:textId="77777777" w:rsidR="00CA6DC1" w:rsidRPr="00CA6DC1" w:rsidRDefault="00CA6DC1" w:rsidP="00CA6DC1">
            <w:pPr>
              <w:suppressAutoHyphens/>
              <w:spacing w:after="0" w:line="240" w:lineRule="auto"/>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 miejsce</w:t>
            </w:r>
          </w:p>
        </w:tc>
      </w:tr>
    </w:tbl>
    <w:p w14:paraId="40CF37C6" w14:textId="77777777" w:rsidR="00CA6DC1" w:rsidRPr="00CA6DC1" w:rsidRDefault="00CA6DC1" w:rsidP="00CA6DC1">
      <w:pPr>
        <w:suppressAutoHyphens/>
        <w:spacing w:after="0" w:line="240" w:lineRule="auto"/>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Grupa – Misie (starszaki)</w:t>
      </w:r>
    </w:p>
    <w:tbl>
      <w:tblPr>
        <w:tblW w:w="9214" w:type="dxa"/>
        <w:tblInd w:w="-5" w:type="dxa"/>
        <w:tblLayout w:type="fixed"/>
        <w:tblLook w:val="0000" w:firstRow="0" w:lastRow="0" w:firstColumn="0" w:lastColumn="0" w:noHBand="0" w:noVBand="0"/>
      </w:tblPr>
      <w:tblGrid>
        <w:gridCol w:w="2127"/>
        <w:gridCol w:w="5244"/>
        <w:gridCol w:w="1843"/>
      </w:tblGrid>
      <w:tr w:rsidR="00CA6DC1" w:rsidRPr="00CA6DC1" w14:paraId="4408B7AB" w14:textId="77777777" w:rsidTr="00D9180F">
        <w:trPr>
          <w:trHeight w:val="522"/>
        </w:trPr>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689B86C3"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Krystian Żywiołek</w:t>
            </w:r>
          </w:p>
        </w:tc>
        <w:tc>
          <w:tcPr>
            <w:tcW w:w="5244" w:type="dxa"/>
            <w:tcBorders>
              <w:top w:val="single" w:sz="4" w:space="0" w:color="000000"/>
              <w:left w:val="single" w:sz="4" w:space="0" w:color="000000"/>
              <w:bottom w:val="single" w:sz="4" w:space="0" w:color="000000"/>
              <w:right w:val="single" w:sz="4" w:space="0" w:color="000000"/>
            </w:tcBorders>
            <w:shd w:val="clear" w:color="auto" w:fill="auto"/>
          </w:tcPr>
          <w:p w14:paraId="318DCCE5"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IV Ogólnopolski Konkurs Freblowski w Lublinie-„Kartka na Dzień Kobiet</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27FA2FCE"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III miejsce</w:t>
            </w:r>
          </w:p>
        </w:tc>
      </w:tr>
      <w:tr w:rsidR="00CA6DC1" w:rsidRPr="00CA6DC1" w14:paraId="4FD4926A" w14:textId="77777777" w:rsidTr="00D9180F">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1D7B000D"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Olga Zielińska</w:t>
            </w:r>
          </w:p>
        </w:tc>
        <w:tc>
          <w:tcPr>
            <w:tcW w:w="5244" w:type="dxa"/>
            <w:tcBorders>
              <w:top w:val="single" w:sz="4" w:space="0" w:color="000000"/>
              <w:left w:val="single" w:sz="4" w:space="0" w:color="000000"/>
              <w:bottom w:val="single" w:sz="4" w:space="0" w:color="000000"/>
              <w:right w:val="single" w:sz="4" w:space="0" w:color="000000"/>
            </w:tcBorders>
            <w:shd w:val="clear" w:color="auto" w:fill="auto"/>
          </w:tcPr>
          <w:p w14:paraId="12BDBFE7"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Ogólnopolski konkurs plastyczny- „Kartka Wielkanocna”</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1477B7D8"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Wyróżnienie</w:t>
            </w:r>
          </w:p>
        </w:tc>
      </w:tr>
      <w:tr w:rsidR="00CA6DC1" w:rsidRPr="00CA6DC1" w14:paraId="7CAE2834" w14:textId="77777777" w:rsidTr="00D9180F">
        <w:trPr>
          <w:trHeight w:val="425"/>
        </w:trPr>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2901C826"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lastRenderedPageBreak/>
              <w:t>Hanna Kuśmierczyk</w:t>
            </w:r>
          </w:p>
        </w:tc>
        <w:tc>
          <w:tcPr>
            <w:tcW w:w="5244" w:type="dxa"/>
            <w:tcBorders>
              <w:top w:val="single" w:sz="4" w:space="0" w:color="000000"/>
              <w:left w:val="single" w:sz="4" w:space="0" w:color="000000"/>
              <w:bottom w:val="single" w:sz="4" w:space="0" w:color="000000"/>
              <w:right w:val="single" w:sz="4" w:space="0" w:color="000000"/>
            </w:tcBorders>
            <w:shd w:val="clear" w:color="auto" w:fill="auto"/>
          </w:tcPr>
          <w:p w14:paraId="446812E6"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 xml:space="preserve">Gminny konkurs plastyczny „wielkanocny </w:t>
            </w:r>
            <w:proofErr w:type="spellStart"/>
            <w:r w:rsidRPr="00CA6DC1">
              <w:rPr>
                <w:rFonts w:ascii="Times New Roman" w:eastAsia="Times New Roman" w:hAnsi="Times New Roman" w:cs="Times New Roman"/>
                <w:kern w:val="0"/>
                <w:sz w:val="20"/>
                <w:szCs w:val="20"/>
                <w:lang w:eastAsia="zh-CN"/>
                <w14:ligatures w14:val="none"/>
              </w:rPr>
              <w:t>eko</w:t>
            </w:r>
            <w:proofErr w:type="spellEnd"/>
            <w:r w:rsidRPr="00CA6DC1">
              <w:rPr>
                <w:rFonts w:ascii="Times New Roman" w:eastAsia="Times New Roman" w:hAnsi="Times New Roman" w:cs="Times New Roman"/>
                <w:kern w:val="0"/>
                <w:sz w:val="20"/>
                <w:szCs w:val="20"/>
                <w:lang w:eastAsia="zh-CN"/>
                <w14:ligatures w14:val="none"/>
              </w:rPr>
              <w:t>-zwierzak”</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67A9EB20"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 miejsce</w:t>
            </w:r>
          </w:p>
        </w:tc>
      </w:tr>
      <w:tr w:rsidR="00CA6DC1" w:rsidRPr="00CA6DC1" w14:paraId="288989C1" w14:textId="77777777" w:rsidTr="00D9180F">
        <w:trPr>
          <w:trHeight w:val="417"/>
        </w:trPr>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40493D37"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Emilia Szewc</w:t>
            </w:r>
          </w:p>
        </w:tc>
        <w:tc>
          <w:tcPr>
            <w:tcW w:w="5244" w:type="dxa"/>
            <w:tcBorders>
              <w:top w:val="single" w:sz="4" w:space="0" w:color="000000"/>
              <w:left w:val="single" w:sz="4" w:space="0" w:color="000000"/>
              <w:bottom w:val="single" w:sz="4" w:space="0" w:color="000000"/>
              <w:right w:val="single" w:sz="4" w:space="0" w:color="000000"/>
            </w:tcBorders>
            <w:shd w:val="clear" w:color="auto" w:fill="auto"/>
          </w:tcPr>
          <w:p w14:paraId="54BE373A"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Gminny konkurs plastyczny- „Poezja Jana Brzechwy oczami dziecka”</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20599A84"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 miejsce</w:t>
            </w:r>
          </w:p>
        </w:tc>
      </w:tr>
      <w:tr w:rsidR="00CA6DC1" w:rsidRPr="00CA6DC1" w14:paraId="01CBE8FD" w14:textId="77777777" w:rsidTr="00D9180F">
        <w:trPr>
          <w:trHeight w:val="367"/>
        </w:trPr>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3F7675BF"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Igor Binkowski</w:t>
            </w:r>
          </w:p>
        </w:tc>
        <w:tc>
          <w:tcPr>
            <w:tcW w:w="5244" w:type="dxa"/>
            <w:tcBorders>
              <w:top w:val="single" w:sz="4" w:space="0" w:color="000000"/>
              <w:left w:val="single" w:sz="4" w:space="0" w:color="000000"/>
              <w:bottom w:val="single" w:sz="4" w:space="0" w:color="000000"/>
              <w:right w:val="single" w:sz="4" w:space="0" w:color="000000"/>
            </w:tcBorders>
            <w:shd w:val="clear" w:color="auto" w:fill="auto"/>
          </w:tcPr>
          <w:p w14:paraId="3E9008E9"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Gminny konkurs- plastyczny” Pory roku oczami dziecka – Wiosna</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36B2BB65"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 miejsce</w:t>
            </w:r>
          </w:p>
        </w:tc>
      </w:tr>
      <w:tr w:rsidR="00CA6DC1" w:rsidRPr="00CA6DC1" w14:paraId="111D037C" w14:textId="77777777" w:rsidTr="00D9180F">
        <w:trPr>
          <w:trHeight w:val="317"/>
        </w:trPr>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06B5D67B"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 xml:space="preserve">Róża </w:t>
            </w:r>
            <w:proofErr w:type="spellStart"/>
            <w:r w:rsidRPr="00CA6DC1">
              <w:rPr>
                <w:rFonts w:ascii="Times New Roman" w:eastAsia="Times New Roman" w:hAnsi="Times New Roman" w:cs="Times New Roman"/>
                <w:kern w:val="0"/>
                <w:sz w:val="20"/>
                <w:szCs w:val="20"/>
                <w:lang w:eastAsia="zh-CN"/>
                <w14:ligatures w14:val="none"/>
              </w:rPr>
              <w:t>Serwiak</w:t>
            </w:r>
            <w:proofErr w:type="spellEnd"/>
          </w:p>
        </w:tc>
        <w:tc>
          <w:tcPr>
            <w:tcW w:w="5244" w:type="dxa"/>
            <w:tcBorders>
              <w:top w:val="single" w:sz="4" w:space="0" w:color="000000"/>
              <w:left w:val="single" w:sz="4" w:space="0" w:color="000000"/>
              <w:bottom w:val="single" w:sz="4" w:space="0" w:color="000000"/>
              <w:right w:val="single" w:sz="4" w:space="0" w:color="000000"/>
            </w:tcBorders>
            <w:shd w:val="clear" w:color="auto" w:fill="auto"/>
          </w:tcPr>
          <w:p w14:paraId="08F1D261"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Międzynarodowy konkurs „Ubranko dla lalki”</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4020855B" w14:textId="7F3B2FCE"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II miejsce</w:t>
            </w:r>
          </w:p>
          <w:p w14:paraId="79A02E4C"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p>
        </w:tc>
      </w:tr>
      <w:tr w:rsidR="00CA6DC1" w:rsidRPr="00CA6DC1" w14:paraId="3C8AADC1" w14:textId="77777777" w:rsidTr="00D9180F">
        <w:trPr>
          <w:trHeight w:val="280"/>
        </w:trPr>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211B78DA"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Wiktoria Sołtysiak</w:t>
            </w:r>
          </w:p>
        </w:tc>
        <w:tc>
          <w:tcPr>
            <w:tcW w:w="5244" w:type="dxa"/>
            <w:tcBorders>
              <w:top w:val="single" w:sz="4" w:space="0" w:color="000000"/>
              <w:left w:val="single" w:sz="4" w:space="0" w:color="000000"/>
              <w:bottom w:val="single" w:sz="4" w:space="0" w:color="000000"/>
              <w:right w:val="single" w:sz="4" w:space="0" w:color="000000"/>
            </w:tcBorders>
            <w:shd w:val="clear" w:color="auto" w:fill="auto"/>
          </w:tcPr>
          <w:p w14:paraId="35F7FDA4"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Międzynarodowy konkurs „Ubranko dla lalki”</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2A6BA8E5" w14:textId="77777777" w:rsid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III miejsce</w:t>
            </w:r>
          </w:p>
          <w:p w14:paraId="05CA4A22" w14:textId="3050BE18" w:rsidR="00D9180F" w:rsidRPr="00CA6DC1" w:rsidRDefault="00D9180F" w:rsidP="00CA6DC1">
            <w:pPr>
              <w:suppressAutoHyphens/>
              <w:spacing w:after="0" w:line="240" w:lineRule="auto"/>
              <w:rPr>
                <w:rFonts w:ascii="Times New Roman" w:eastAsia="Times New Roman" w:hAnsi="Times New Roman" w:cs="Times New Roman"/>
                <w:kern w:val="0"/>
                <w:sz w:val="20"/>
                <w:szCs w:val="20"/>
                <w:lang w:eastAsia="zh-CN"/>
                <w14:ligatures w14:val="none"/>
              </w:rPr>
            </w:pPr>
          </w:p>
        </w:tc>
      </w:tr>
      <w:tr w:rsidR="00CA6DC1" w:rsidRPr="00CA6DC1" w14:paraId="575BAD68" w14:textId="77777777" w:rsidTr="00D9180F">
        <w:trPr>
          <w:trHeight w:val="528"/>
        </w:trPr>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2F388FD1"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 xml:space="preserve">Iga </w:t>
            </w:r>
            <w:proofErr w:type="spellStart"/>
            <w:r w:rsidRPr="00CA6DC1">
              <w:rPr>
                <w:rFonts w:ascii="Times New Roman" w:eastAsia="Times New Roman" w:hAnsi="Times New Roman" w:cs="Times New Roman"/>
                <w:kern w:val="0"/>
                <w:sz w:val="20"/>
                <w:szCs w:val="20"/>
                <w:lang w:eastAsia="zh-CN"/>
                <w14:ligatures w14:val="none"/>
              </w:rPr>
              <w:t>Kutak</w:t>
            </w:r>
            <w:proofErr w:type="spellEnd"/>
          </w:p>
        </w:tc>
        <w:tc>
          <w:tcPr>
            <w:tcW w:w="5244" w:type="dxa"/>
            <w:tcBorders>
              <w:top w:val="single" w:sz="4" w:space="0" w:color="000000"/>
              <w:left w:val="single" w:sz="4" w:space="0" w:color="000000"/>
              <w:bottom w:val="single" w:sz="4" w:space="0" w:color="000000"/>
              <w:right w:val="single" w:sz="4" w:space="0" w:color="000000"/>
            </w:tcBorders>
            <w:shd w:val="clear" w:color="auto" w:fill="auto"/>
          </w:tcPr>
          <w:p w14:paraId="27F22270"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Konkurs – spotkanie muzyczne „Rodzice – nasz cały świat” Artystyczne Przedszkole Olka Klepacza w Wierzchowisku.</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0F1FF08B"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 miejsce</w:t>
            </w:r>
          </w:p>
        </w:tc>
      </w:tr>
    </w:tbl>
    <w:p w14:paraId="06A981CC" w14:textId="77777777" w:rsidR="00CA6DC1" w:rsidRPr="00CA6DC1" w:rsidRDefault="00CA6DC1" w:rsidP="00CA6DC1">
      <w:pPr>
        <w:suppressAutoHyphens/>
        <w:spacing w:after="0" w:line="240" w:lineRule="auto"/>
        <w:jc w:val="both"/>
        <w:rPr>
          <w:rFonts w:ascii="Times New Roman" w:eastAsia="Times New Roman" w:hAnsi="Times New Roman" w:cs="Times New Roman"/>
          <w:color w:val="000000"/>
          <w:kern w:val="0"/>
          <w:sz w:val="20"/>
          <w:szCs w:val="20"/>
          <w:lang w:eastAsia="zh-CN"/>
          <w14:ligatures w14:val="none"/>
        </w:rPr>
      </w:pPr>
      <w:r w:rsidRPr="00CA6DC1">
        <w:rPr>
          <w:rFonts w:ascii="Times New Roman" w:eastAsia="Times New Roman" w:hAnsi="Times New Roman" w:cs="Times New Roman"/>
          <w:color w:val="000000"/>
          <w:kern w:val="0"/>
          <w:sz w:val="20"/>
          <w:szCs w:val="20"/>
          <w:lang w:eastAsia="zh-CN"/>
          <w14:ligatures w14:val="none"/>
        </w:rPr>
        <w:t>Grupa – Jeżyki (zerówka)</w:t>
      </w:r>
    </w:p>
    <w:tbl>
      <w:tblPr>
        <w:tblW w:w="9217" w:type="dxa"/>
        <w:tblInd w:w="-5" w:type="dxa"/>
        <w:tblLayout w:type="fixed"/>
        <w:tblLook w:val="0000" w:firstRow="0" w:lastRow="0" w:firstColumn="0" w:lastColumn="0" w:noHBand="0" w:noVBand="0"/>
      </w:tblPr>
      <w:tblGrid>
        <w:gridCol w:w="2127"/>
        <w:gridCol w:w="5244"/>
        <w:gridCol w:w="1846"/>
      </w:tblGrid>
      <w:tr w:rsidR="00CA6DC1" w:rsidRPr="00CA6DC1" w14:paraId="6F3179C8" w14:textId="77777777" w:rsidTr="00D9180F">
        <w:trPr>
          <w:trHeight w:val="581"/>
        </w:trPr>
        <w:tc>
          <w:tcPr>
            <w:tcW w:w="2127"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2FE52EE0" w14:textId="77777777" w:rsidR="00CA6DC1" w:rsidRPr="00CA6DC1" w:rsidRDefault="00CA6DC1" w:rsidP="00CA6DC1">
            <w:pPr>
              <w:suppressAutoHyphens/>
              <w:spacing w:after="0" w:line="240" w:lineRule="auto"/>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 xml:space="preserve">Nikodem </w:t>
            </w:r>
            <w:proofErr w:type="spellStart"/>
            <w:r w:rsidRPr="00CA6DC1">
              <w:rPr>
                <w:rFonts w:ascii="Times New Roman" w:eastAsia="Times New Roman" w:hAnsi="Times New Roman" w:cs="Times New Roman"/>
                <w:kern w:val="0"/>
                <w:sz w:val="20"/>
                <w:szCs w:val="20"/>
                <w:lang w:eastAsia="zh-CN"/>
                <w14:ligatures w14:val="none"/>
              </w:rPr>
              <w:t>Budzikur</w:t>
            </w:r>
            <w:proofErr w:type="spellEnd"/>
          </w:p>
        </w:tc>
        <w:tc>
          <w:tcPr>
            <w:tcW w:w="5244" w:type="dxa"/>
            <w:tcBorders>
              <w:top w:val="single" w:sz="4" w:space="0" w:color="000000"/>
              <w:left w:val="single" w:sz="4" w:space="0" w:color="000000"/>
              <w:bottom w:val="single" w:sz="4" w:space="0" w:color="000000"/>
              <w:right w:val="single" w:sz="4" w:space="0" w:color="000000"/>
            </w:tcBorders>
            <w:shd w:val="clear" w:color="auto" w:fill="auto"/>
          </w:tcPr>
          <w:p w14:paraId="064410F5"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Konkurs „Szopka Bożonarodzeniowa” zorganizowany przez Szkołę Podstawową w Starym Broniszewie.</w:t>
            </w:r>
          </w:p>
        </w:tc>
        <w:tc>
          <w:tcPr>
            <w:tcW w:w="1846" w:type="dxa"/>
            <w:tcBorders>
              <w:top w:val="single" w:sz="4" w:space="0" w:color="000000"/>
              <w:left w:val="single" w:sz="4" w:space="0" w:color="000000"/>
              <w:bottom w:val="single" w:sz="4" w:space="0" w:color="000000"/>
              <w:right w:val="single" w:sz="4" w:space="0" w:color="000000"/>
            </w:tcBorders>
            <w:shd w:val="clear" w:color="auto" w:fill="auto"/>
          </w:tcPr>
          <w:p w14:paraId="7C4B48B6" w14:textId="77777777" w:rsidR="00CA6DC1" w:rsidRPr="00CA6DC1" w:rsidRDefault="00CA6DC1" w:rsidP="00CA6DC1">
            <w:pPr>
              <w:suppressAutoHyphens/>
              <w:spacing w:after="0" w:line="240" w:lineRule="auto"/>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 miejsce</w:t>
            </w:r>
          </w:p>
        </w:tc>
      </w:tr>
      <w:tr w:rsidR="00CA6DC1" w:rsidRPr="00CA6DC1" w14:paraId="52B97F24" w14:textId="77777777" w:rsidTr="00D9180F">
        <w:trPr>
          <w:trHeight w:val="419"/>
        </w:trPr>
        <w:tc>
          <w:tcPr>
            <w:tcW w:w="2127" w:type="dxa"/>
            <w:vMerge/>
            <w:tcBorders>
              <w:top w:val="single" w:sz="4" w:space="0" w:color="000000"/>
              <w:left w:val="single" w:sz="4" w:space="0" w:color="000000"/>
              <w:bottom w:val="single" w:sz="4" w:space="0" w:color="000000"/>
              <w:right w:val="single" w:sz="4" w:space="0" w:color="000000"/>
            </w:tcBorders>
            <w:shd w:val="clear" w:color="auto" w:fill="auto"/>
          </w:tcPr>
          <w:p w14:paraId="5819DDAC" w14:textId="77777777" w:rsidR="00CA6DC1" w:rsidRPr="00CA6DC1" w:rsidRDefault="00CA6DC1" w:rsidP="00CA6DC1">
            <w:pPr>
              <w:suppressAutoHyphens/>
              <w:snapToGrid w:val="0"/>
              <w:spacing w:after="0" w:line="240" w:lineRule="auto"/>
              <w:jc w:val="both"/>
              <w:rPr>
                <w:rFonts w:ascii="Times New Roman" w:eastAsia="Times New Roman" w:hAnsi="Times New Roman" w:cs="Times New Roman"/>
                <w:kern w:val="0"/>
                <w:sz w:val="20"/>
                <w:szCs w:val="20"/>
                <w:lang w:eastAsia="zh-CN"/>
                <w14:ligatures w14:val="none"/>
              </w:rPr>
            </w:pPr>
          </w:p>
        </w:tc>
        <w:tc>
          <w:tcPr>
            <w:tcW w:w="5244" w:type="dxa"/>
            <w:tcBorders>
              <w:top w:val="single" w:sz="4" w:space="0" w:color="000000"/>
              <w:left w:val="single" w:sz="4" w:space="0" w:color="000000"/>
              <w:bottom w:val="single" w:sz="4" w:space="0" w:color="000000"/>
              <w:right w:val="single" w:sz="4" w:space="0" w:color="000000"/>
            </w:tcBorders>
            <w:shd w:val="clear" w:color="auto" w:fill="auto"/>
          </w:tcPr>
          <w:p w14:paraId="7359FE9A"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 xml:space="preserve">Gminny Konkurs </w:t>
            </w:r>
            <w:proofErr w:type="spellStart"/>
            <w:r w:rsidRPr="00CA6DC1">
              <w:rPr>
                <w:rFonts w:ascii="Times New Roman" w:eastAsia="Times New Roman" w:hAnsi="Times New Roman" w:cs="Times New Roman"/>
                <w:kern w:val="0"/>
                <w:sz w:val="20"/>
                <w:szCs w:val="20"/>
                <w:lang w:eastAsia="zh-CN"/>
                <w14:ligatures w14:val="none"/>
              </w:rPr>
              <w:t>Plastyczno</w:t>
            </w:r>
            <w:proofErr w:type="spellEnd"/>
            <w:r w:rsidRPr="00CA6DC1">
              <w:rPr>
                <w:rFonts w:ascii="Times New Roman" w:eastAsia="Times New Roman" w:hAnsi="Times New Roman" w:cs="Times New Roman"/>
                <w:kern w:val="0"/>
                <w:sz w:val="20"/>
                <w:szCs w:val="20"/>
                <w:lang w:eastAsia="zh-CN"/>
                <w14:ligatures w14:val="none"/>
              </w:rPr>
              <w:t xml:space="preserve"> – Techniczny „Ozdoba Bożonarodzeniowa” organizowany przez SP Stary Kocin.</w:t>
            </w:r>
          </w:p>
        </w:tc>
        <w:tc>
          <w:tcPr>
            <w:tcW w:w="1846" w:type="dxa"/>
            <w:tcBorders>
              <w:top w:val="single" w:sz="4" w:space="0" w:color="000000"/>
              <w:left w:val="single" w:sz="4" w:space="0" w:color="000000"/>
              <w:bottom w:val="single" w:sz="4" w:space="0" w:color="000000"/>
              <w:right w:val="single" w:sz="4" w:space="0" w:color="000000"/>
            </w:tcBorders>
            <w:shd w:val="clear" w:color="auto" w:fill="auto"/>
          </w:tcPr>
          <w:p w14:paraId="5E894218" w14:textId="77777777" w:rsidR="00CA6DC1" w:rsidRPr="00CA6DC1" w:rsidRDefault="00CA6DC1" w:rsidP="00CA6DC1">
            <w:pPr>
              <w:suppressAutoHyphens/>
              <w:spacing w:after="0" w:line="240" w:lineRule="auto"/>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III miejsce</w:t>
            </w:r>
          </w:p>
        </w:tc>
      </w:tr>
      <w:tr w:rsidR="00CA6DC1" w:rsidRPr="00CA6DC1" w14:paraId="71941BF4" w14:textId="77777777" w:rsidTr="00D9180F">
        <w:trPr>
          <w:trHeight w:val="511"/>
        </w:trPr>
        <w:tc>
          <w:tcPr>
            <w:tcW w:w="2127" w:type="dxa"/>
            <w:vMerge/>
            <w:tcBorders>
              <w:top w:val="single" w:sz="4" w:space="0" w:color="000000"/>
              <w:left w:val="single" w:sz="4" w:space="0" w:color="000000"/>
              <w:bottom w:val="single" w:sz="4" w:space="0" w:color="000000"/>
              <w:right w:val="single" w:sz="4" w:space="0" w:color="000000"/>
            </w:tcBorders>
            <w:shd w:val="clear" w:color="auto" w:fill="auto"/>
          </w:tcPr>
          <w:p w14:paraId="314F5B8D" w14:textId="77777777" w:rsidR="00CA6DC1" w:rsidRPr="00CA6DC1" w:rsidRDefault="00CA6DC1" w:rsidP="00CA6DC1">
            <w:pPr>
              <w:suppressAutoHyphens/>
              <w:snapToGrid w:val="0"/>
              <w:spacing w:after="0" w:line="240" w:lineRule="auto"/>
              <w:jc w:val="both"/>
              <w:rPr>
                <w:rFonts w:ascii="Times New Roman" w:eastAsia="Times New Roman" w:hAnsi="Times New Roman" w:cs="Times New Roman"/>
                <w:kern w:val="0"/>
                <w:sz w:val="20"/>
                <w:szCs w:val="20"/>
                <w:lang w:eastAsia="zh-CN"/>
                <w14:ligatures w14:val="none"/>
              </w:rPr>
            </w:pPr>
          </w:p>
        </w:tc>
        <w:tc>
          <w:tcPr>
            <w:tcW w:w="5244" w:type="dxa"/>
            <w:tcBorders>
              <w:top w:val="single" w:sz="4" w:space="0" w:color="000000"/>
              <w:left w:val="single" w:sz="4" w:space="0" w:color="000000"/>
              <w:bottom w:val="single" w:sz="4" w:space="0" w:color="000000"/>
              <w:right w:val="single" w:sz="4" w:space="0" w:color="000000"/>
            </w:tcBorders>
            <w:shd w:val="clear" w:color="auto" w:fill="auto"/>
          </w:tcPr>
          <w:p w14:paraId="4C77F109"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Gminny Konkurs Plastyczno-Techniczny „Jesienny Stroik – Dary Jesieni”</w:t>
            </w:r>
          </w:p>
        </w:tc>
        <w:tc>
          <w:tcPr>
            <w:tcW w:w="1846" w:type="dxa"/>
            <w:tcBorders>
              <w:top w:val="single" w:sz="4" w:space="0" w:color="000000"/>
              <w:left w:val="single" w:sz="4" w:space="0" w:color="000000"/>
              <w:bottom w:val="single" w:sz="4" w:space="0" w:color="000000"/>
              <w:right w:val="single" w:sz="4" w:space="0" w:color="000000"/>
            </w:tcBorders>
            <w:shd w:val="clear" w:color="auto" w:fill="auto"/>
          </w:tcPr>
          <w:p w14:paraId="3066C4AE"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Wyróżnienie</w:t>
            </w:r>
          </w:p>
        </w:tc>
      </w:tr>
      <w:tr w:rsidR="00CA6DC1" w:rsidRPr="00CA6DC1" w14:paraId="6D832426" w14:textId="77777777" w:rsidTr="00D9180F">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5A014A30"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 xml:space="preserve">Zofia </w:t>
            </w:r>
            <w:proofErr w:type="spellStart"/>
            <w:r w:rsidRPr="00CA6DC1">
              <w:rPr>
                <w:rFonts w:ascii="Times New Roman" w:eastAsia="Times New Roman" w:hAnsi="Times New Roman" w:cs="Times New Roman"/>
                <w:kern w:val="0"/>
                <w:sz w:val="20"/>
                <w:szCs w:val="20"/>
                <w:lang w:eastAsia="zh-CN"/>
                <w14:ligatures w14:val="none"/>
              </w:rPr>
              <w:t>Hutna</w:t>
            </w:r>
            <w:proofErr w:type="spellEnd"/>
          </w:p>
        </w:tc>
        <w:tc>
          <w:tcPr>
            <w:tcW w:w="5244" w:type="dxa"/>
            <w:tcBorders>
              <w:top w:val="single" w:sz="4" w:space="0" w:color="000000"/>
              <w:left w:val="single" w:sz="4" w:space="0" w:color="000000"/>
              <w:bottom w:val="single" w:sz="4" w:space="0" w:color="000000"/>
              <w:right w:val="single" w:sz="4" w:space="0" w:color="000000"/>
            </w:tcBorders>
            <w:shd w:val="clear" w:color="auto" w:fill="auto"/>
          </w:tcPr>
          <w:p w14:paraId="7E87F8AA"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Konkurs plastyczny „Skarpeta Świętego Mikołaja” organizowany przez Niepubliczne Przedszkole Kotek Leon</w:t>
            </w:r>
          </w:p>
        </w:tc>
        <w:tc>
          <w:tcPr>
            <w:tcW w:w="1846" w:type="dxa"/>
            <w:tcBorders>
              <w:top w:val="single" w:sz="4" w:space="0" w:color="000000"/>
              <w:left w:val="single" w:sz="4" w:space="0" w:color="000000"/>
              <w:bottom w:val="single" w:sz="4" w:space="0" w:color="000000"/>
              <w:right w:val="single" w:sz="4" w:space="0" w:color="000000"/>
            </w:tcBorders>
            <w:shd w:val="clear" w:color="auto" w:fill="auto"/>
          </w:tcPr>
          <w:p w14:paraId="415B7ACF"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 miejsce</w:t>
            </w:r>
          </w:p>
        </w:tc>
      </w:tr>
      <w:tr w:rsidR="00CA6DC1" w:rsidRPr="00CA6DC1" w14:paraId="4FE67E2D" w14:textId="77777777" w:rsidTr="00D9180F">
        <w:trPr>
          <w:trHeight w:val="512"/>
        </w:trPr>
        <w:tc>
          <w:tcPr>
            <w:tcW w:w="2127"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5B0EB48C"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Maja Binkowska</w:t>
            </w:r>
          </w:p>
        </w:tc>
        <w:tc>
          <w:tcPr>
            <w:tcW w:w="5244" w:type="dxa"/>
            <w:tcBorders>
              <w:top w:val="single" w:sz="4" w:space="0" w:color="000000"/>
              <w:left w:val="single" w:sz="4" w:space="0" w:color="000000"/>
              <w:bottom w:val="single" w:sz="4" w:space="0" w:color="000000"/>
              <w:right w:val="single" w:sz="4" w:space="0" w:color="000000"/>
            </w:tcBorders>
            <w:shd w:val="clear" w:color="auto" w:fill="auto"/>
          </w:tcPr>
          <w:p w14:paraId="5E314AAE"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Konkursie plastyczny „Skarpeta Świętego Mikołaja” organizowany przez Niepubliczne Przedszkole Kotek Leon.</w:t>
            </w:r>
          </w:p>
        </w:tc>
        <w:tc>
          <w:tcPr>
            <w:tcW w:w="1846" w:type="dxa"/>
            <w:tcBorders>
              <w:top w:val="single" w:sz="4" w:space="0" w:color="000000"/>
              <w:left w:val="single" w:sz="4" w:space="0" w:color="000000"/>
              <w:bottom w:val="single" w:sz="4" w:space="0" w:color="000000"/>
              <w:right w:val="single" w:sz="4" w:space="0" w:color="000000"/>
            </w:tcBorders>
            <w:shd w:val="clear" w:color="auto" w:fill="auto"/>
          </w:tcPr>
          <w:p w14:paraId="240ADDAA"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Wyróżnienie</w:t>
            </w:r>
          </w:p>
        </w:tc>
      </w:tr>
      <w:tr w:rsidR="00CA6DC1" w:rsidRPr="00CA6DC1" w14:paraId="592626CB" w14:textId="77777777" w:rsidTr="00D9180F">
        <w:trPr>
          <w:trHeight w:val="548"/>
        </w:trPr>
        <w:tc>
          <w:tcPr>
            <w:tcW w:w="2127" w:type="dxa"/>
            <w:vMerge/>
            <w:tcBorders>
              <w:top w:val="single" w:sz="4" w:space="0" w:color="000000"/>
              <w:left w:val="single" w:sz="4" w:space="0" w:color="000000"/>
              <w:bottom w:val="single" w:sz="4" w:space="0" w:color="000000"/>
              <w:right w:val="single" w:sz="4" w:space="0" w:color="000000"/>
            </w:tcBorders>
            <w:shd w:val="clear" w:color="auto" w:fill="auto"/>
          </w:tcPr>
          <w:p w14:paraId="58835FC2" w14:textId="77777777" w:rsidR="00CA6DC1" w:rsidRPr="00CA6DC1" w:rsidRDefault="00CA6DC1" w:rsidP="00CA6DC1">
            <w:pPr>
              <w:suppressAutoHyphens/>
              <w:snapToGrid w:val="0"/>
              <w:spacing w:after="0" w:line="240" w:lineRule="auto"/>
              <w:rPr>
                <w:rFonts w:ascii="Times New Roman" w:eastAsia="Times New Roman" w:hAnsi="Times New Roman" w:cs="Times New Roman"/>
                <w:kern w:val="0"/>
                <w:sz w:val="20"/>
                <w:szCs w:val="20"/>
                <w:lang w:eastAsia="zh-CN"/>
                <w14:ligatures w14:val="none"/>
              </w:rPr>
            </w:pPr>
          </w:p>
        </w:tc>
        <w:tc>
          <w:tcPr>
            <w:tcW w:w="5244" w:type="dxa"/>
            <w:tcBorders>
              <w:top w:val="single" w:sz="4" w:space="0" w:color="000000"/>
              <w:left w:val="single" w:sz="4" w:space="0" w:color="000000"/>
              <w:bottom w:val="single" w:sz="4" w:space="0" w:color="000000"/>
              <w:right w:val="single" w:sz="4" w:space="0" w:color="000000"/>
            </w:tcBorders>
            <w:shd w:val="clear" w:color="auto" w:fill="auto"/>
          </w:tcPr>
          <w:p w14:paraId="42FD8665"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Gminny Konkurs Plastyczno-Techniczny „Jesienny Stroik – Dary Jesieni”</w:t>
            </w:r>
          </w:p>
        </w:tc>
        <w:tc>
          <w:tcPr>
            <w:tcW w:w="1846" w:type="dxa"/>
            <w:tcBorders>
              <w:top w:val="single" w:sz="4" w:space="0" w:color="000000"/>
              <w:left w:val="single" w:sz="4" w:space="0" w:color="000000"/>
              <w:bottom w:val="single" w:sz="4" w:space="0" w:color="000000"/>
              <w:right w:val="single" w:sz="4" w:space="0" w:color="000000"/>
            </w:tcBorders>
            <w:shd w:val="clear" w:color="auto" w:fill="auto"/>
          </w:tcPr>
          <w:p w14:paraId="1319A045"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III miejsce</w:t>
            </w:r>
          </w:p>
        </w:tc>
      </w:tr>
      <w:tr w:rsidR="00CA6DC1" w:rsidRPr="00CA6DC1" w14:paraId="1710E6E2" w14:textId="77777777" w:rsidTr="00D9180F">
        <w:trPr>
          <w:trHeight w:val="556"/>
        </w:trPr>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27AB2EA3"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 xml:space="preserve">Eryk </w:t>
            </w:r>
            <w:proofErr w:type="spellStart"/>
            <w:r w:rsidRPr="00CA6DC1">
              <w:rPr>
                <w:rFonts w:ascii="Times New Roman" w:eastAsia="Times New Roman" w:hAnsi="Times New Roman" w:cs="Times New Roman"/>
                <w:kern w:val="0"/>
                <w:sz w:val="20"/>
                <w:szCs w:val="20"/>
                <w:lang w:eastAsia="zh-CN"/>
                <w14:ligatures w14:val="none"/>
              </w:rPr>
              <w:t>Leśnikowski</w:t>
            </w:r>
            <w:proofErr w:type="spellEnd"/>
          </w:p>
        </w:tc>
        <w:tc>
          <w:tcPr>
            <w:tcW w:w="5244" w:type="dxa"/>
            <w:tcBorders>
              <w:top w:val="single" w:sz="4" w:space="0" w:color="000000"/>
              <w:left w:val="single" w:sz="4" w:space="0" w:color="000000"/>
              <w:bottom w:val="single" w:sz="4" w:space="0" w:color="000000"/>
              <w:right w:val="single" w:sz="4" w:space="0" w:color="000000"/>
            </w:tcBorders>
            <w:shd w:val="clear" w:color="auto" w:fill="auto"/>
          </w:tcPr>
          <w:p w14:paraId="6D28E47A"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 xml:space="preserve">Gminny Konkurs </w:t>
            </w:r>
            <w:proofErr w:type="spellStart"/>
            <w:r w:rsidRPr="00CA6DC1">
              <w:rPr>
                <w:rFonts w:ascii="Times New Roman" w:eastAsia="Times New Roman" w:hAnsi="Times New Roman" w:cs="Times New Roman"/>
                <w:kern w:val="0"/>
                <w:sz w:val="20"/>
                <w:szCs w:val="20"/>
                <w:lang w:eastAsia="zh-CN"/>
                <w14:ligatures w14:val="none"/>
              </w:rPr>
              <w:t>Plastyczno</w:t>
            </w:r>
            <w:proofErr w:type="spellEnd"/>
            <w:r w:rsidRPr="00CA6DC1">
              <w:rPr>
                <w:rFonts w:ascii="Times New Roman" w:eastAsia="Times New Roman" w:hAnsi="Times New Roman" w:cs="Times New Roman"/>
                <w:kern w:val="0"/>
                <w:sz w:val="20"/>
                <w:szCs w:val="20"/>
                <w:lang w:eastAsia="zh-CN"/>
                <w14:ligatures w14:val="none"/>
              </w:rPr>
              <w:t xml:space="preserve"> – Techniczny „Ozdoba Bożonarodzeniowa” organizowany przez SP Stary Kocin.</w:t>
            </w:r>
          </w:p>
        </w:tc>
        <w:tc>
          <w:tcPr>
            <w:tcW w:w="1846" w:type="dxa"/>
            <w:tcBorders>
              <w:top w:val="single" w:sz="4" w:space="0" w:color="000000"/>
              <w:left w:val="single" w:sz="4" w:space="0" w:color="000000"/>
              <w:bottom w:val="single" w:sz="4" w:space="0" w:color="000000"/>
              <w:right w:val="single" w:sz="4" w:space="0" w:color="000000"/>
            </w:tcBorders>
            <w:shd w:val="clear" w:color="auto" w:fill="auto"/>
          </w:tcPr>
          <w:p w14:paraId="54D1FE2D"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II miejsce</w:t>
            </w:r>
          </w:p>
        </w:tc>
      </w:tr>
      <w:tr w:rsidR="00CA6DC1" w:rsidRPr="00CA6DC1" w14:paraId="1D637A90" w14:textId="77777777" w:rsidTr="00D9180F">
        <w:trPr>
          <w:trHeight w:val="564"/>
        </w:trPr>
        <w:tc>
          <w:tcPr>
            <w:tcW w:w="2127"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7E761A1B"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Krystian Żywiołek</w:t>
            </w:r>
          </w:p>
        </w:tc>
        <w:tc>
          <w:tcPr>
            <w:tcW w:w="5244" w:type="dxa"/>
            <w:tcBorders>
              <w:top w:val="single" w:sz="4" w:space="0" w:color="000000"/>
              <w:left w:val="single" w:sz="4" w:space="0" w:color="000000"/>
              <w:bottom w:val="single" w:sz="4" w:space="0" w:color="000000"/>
              <w:right w:val="single" w:sz="4" w:space="0" w:color="000000"/>
            </w:tcBorders>
            <w:shd w:val="clear" w:color="auto" w:fill="auto"/>
          </w:tcPr>
          <w:p w14:paraId="13D46BE2"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 xml:space="preserve">Gminny Konkurs </w:t>
            </w:r>
            <w:proofErr w:type="spellStart"/>
            <w:r w:rsidRPr="00CA6DC1">
              <w:rPr>
                <w:rFonts w:ascii="Times New Roman" w:eastAsia="Times New Roman" w:hAnsi="Times New Roman" w:cs="Times New Roman"/>
                <w:kern w:val="0"/>
                <w:sz w:val="20"/>
                <w:szCs w:val="20"/>
                <w:lang w:eastAsia="zh-CN"/>
                <w14:ligatures w14:val="none"/>
              </w:rPr>
              <w:t>Plastyczno</w:t>
            </w:r>
            <w:proofErr w:type="spellEnd"/>
            <w:r w:rsidRPr="00CA6DC1">
              <w:rPr>
                <w:rFonts w:ascii="Times New Roman" w:eastAsia="Times New Roman" w:hAnsi="Times New Roman" w:cs="Times New Roman"/>
                <w:kern w:val="0"/>
                <w:sz w:val="20"/>
                <w:szCs w:val="20"/>
                <w:lang w:eastAsia="zh-CN"/>
                <w14:ligatures w14:val="none"/>
              </w:rPr>
              <w:t xml:space="preserve"> – Techniczny „Ozdoba Bożonarodzeniowa” organizowany przez SP Stary Kocin.</w:t>
            </w:r>
          </w:p>
        </w:tc>
        <w:tc>
          <w:tcPr>
            <w:tcW w:w="1846" w:type="dxa"/>
            <w:tcBorders>
              <w:top w:val="single" w:sz="4" w:space="0" w:color="000000"/>
              <w:left w:val="single" w:sz="4" w:space="0" w:color="000000"/>
              <w:bottom w:val="single" w:sz="4" w:space="0" w:color="000000"/>
              <w:right w:val="single" w:sz="4" w:space="0" w:color="000000"/>
            </w:tcBorders>
            <w:shd w:val="clear" w:color="auto" w:fill="auto"/>
          </w:tcPr>
          <w:p w14:paraId="573B6A22"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III miejsce</w:t>
            </w:r>
          </w:p>
        </w:tc>
      </w:tr>
      <w:tr w:rsidR="00CA6DC1" w:rsidRPr="00CA6DC1" w14:paraId="0C4D6412" w14:textId="77777777" w:rsidTr="00D9180F">
        <w:trPr>
          <w:trHeight w:val="558"/>
        </w:trPr>
        <w:tc>
          <w:tcPr>
            <w:tcW w:w="2127" w:type="dxa"/>
            <w:vMerge/>
            <w:tcBorders>
              <w:top w:val="single" w:sz="4" w:space="0" w:color="000000"/>
              <w:left w:val="single" w:sz="4" w:space="0" w:color="000000"/>
              <w:bottom w:val="single" w:sz="4" w:space="0" w:color="000000"/>
              <w:right w:val="single" w:sz="4" w:space="0" w:color="000000"/>
            </w:tcBorders>
            <w:shd w:val="clear" w:color="auto" w:fill="auto"/>
          </w:tcPr>
          <w:p w14:paraId="0C61A27C" w14:textId="77777777" w:rsidR="00CA6DC1" w:rsidRPr="00CA6DC1" w:rsidRDefault="00CA6DC1" w:rsidP="00CA6DC1">
            <w:pPr>
              <w:suppressAutoHyphens/>
              <w:snapToGrid w:val="0"/>
              <w:spacing w:after="0" w:line="240" w:lineRule="auto"/>
              <w:rPr>
                <w:rFonts w:ascii="Times New Roman" w:eastAsia="Times New Roman" w:hAnsi="Times New Roman" w:cs="Times New Roman"/>
                <w:kern w:val="0"/>
                <w:sz w:val="20"/>
                <w:szCs w:val="20"/>
                <w:lang w:eastAsia="zh-CN"/>
                <w14:ligatures w14:val="none"/>
              </w:rPr>
            </w:pPr>
          </w:p>
        </w:tc>
        <w:tc>
          <w:tcPr>
            <w:tcW w:w="5244" w:type="dxa"/>
            <w:tcBorders>
              <w:top w:val="single" w:sz="4" w:space="0" w:color="000000"/>
              <w:left w:val="single" w:sz="4" w:space="0" w:color="000000"/>
              <w:bottom w:val="single" w:sz="4" w:space="0" w:color="000000"/>
              <w:right w:val="single" w:sz="4" w:space="0" w:color="000000"/>
            </w:tcBorders>
            <w:shd w:val="clear" w:color="auto" w:fill="auto"/>
          </w:tcPr>
          <w:p w14:paraId="18A31D0E"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Gminny Konkurs Plastyczno-Techniczny „Jesienny Stroik – Dary Jesieni”</w:t>
            </w:r>
          </w:p>
        </w:tc>
        <w:tc>
          <w:tcPr>
            <w:tcW w:w="1846" w:type="dxa"/>
            <w:tcBorders>
              <w:top w:val="single" w:sz="4" w:space="0" w:color="000000"/>
              <w:left w:val="single" w:sz="4" w:space="0" w:color="000000"/>
              <w:bottom w:val="single" w:sz="4" w:space="0" w:color="000000"/>
              <w:right w:val="single" w:sz="4" w:space="0" w:color="000000"/>
            </w:tcBorders>
            <w:shd w:val="clear" w:color="auto" w:fill="auto"/>
          </w:tcPr>
          <w:p w14:paraId="449E69CB"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Wyróżnienie</w:t>
            </w:r>
          </w:p>
        </w:tc>
      </w:tr>
      <w:tr w:rsidR="00CA6DC1" w:rsidRPr="00CA6DC1" w14:paraId="3E817C0E" w14:textId="77777777" w:rsidTr="00D9180F">
        <w:trPr>
          <w:trHeight w:val="552"/>
        </w:trPr>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1004B96B"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 xml:space="preserve">Szymon </w:t>
            </w:r>
            <w:proofErr w:type="spellStart"/>
            <w:r w:rsidRPr="00CA6DC1">
              <w:rPr>
                <w:rFonts w:ascii="Times New Roman" w:eastAsia="Times New Roman" w:hAnsi="Times New Roman" w:cs="Times New Roman"/>
                <w:kern w:val="0"/>
                <w:sz w:val="20"/>
                <w:szCs w:val="20"/>
                <w:lang w:eastAsia="zh-CN"/>
                <w14:ligatures w14:val="none"/>
              </w:rPr>
              <w:t>Michelus</w:t>
            </w:r>
            <w:proofErr w:type="spellEnd"/>
          </w:p>
        </w:tc>
        <w:tc>
          <w:tcPr>
            <w:tcW w:w="5244" w:type="dxa"/>
            <w:tcBorders>
              <w:top w:val="single" w:sz="4" w:space="0" w:color="000000"/>
              <w:left w:val="single" w:sz="4" w:space="0" w:color="000000"/>
              <w:bottom w:val="single" w:sz="4" w:space="0" w:color="000000"/>
              <w:right w:val="single" w:sz="4" w:space="0" w:color="000000"/>
            </w:tcBorders>
            <w:shd w:val="clear" w:color="auto" w:fill="auto"/>
          </w:tcPr>
          <w:p w14:paraId="2049FE29"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 xml:space="preserve">Gminny Konkurs </w:t>
            </w:r>
            <w:proofErr w:type="spellStart"/>
            <w:r w:rsidRPr="00CA6DC1">
              <w:rPr>
                <w:rFonts w:ascii="Times New Roman" w:eastAsia="Times New Roman" w:hAnsi="Times New Roman" w:cs="Times New Roman"/>
                <w:kern w:val="0"/>
                <w:sz w:val="20"/>
                <w:szCs w:val="20"/>
                <w:lang w:eastAsia="zh-CN"/>
                <w14:ligatures w14:val="none"/>
              </w:rPr>
              <w:t>Plastyczno</w:t>
            </w:r>
            <w:proofErr w:type="spellEnd"/>
            <w:r w:rsidRPr="00CA6DC1">
              <w:rPr>
                <w:rFonts w:ascii="Times New Roman" w:eastAsia="Times New Roman" w:hAnsi="Times New Roman" w:cs="Times New Roman"/>
                <w:kern w:val="0"/>
                <w:sz w:val="20"/>
                <w:szCs w:val="20"/>
                <w:lang w:eastAsia="zh-CN"/>
                <w14:ligatures w14:val="none"/>
              </w:rPr>
              <w:t xml:space="preserve"> – Technicznym „Ozdoba Bożonarodzeniowa” organizowany przez SP Stary Kocin.</w:t>
            </w:r>
          </w:p>
        </w:tc>
        <w:tc>
          <w:tcPr>
            <w:tcW w:w="1846" w:type="dxa"/>
            <w:tcBorders>
              <w:top w:val="single" w:sz="4" w:space="0" w:color="000000"/>
              <w:left w:val="single" w:sz="4" w:space="0" w:color="000000"/>
              <w:bottom w:val="single" w:sz="4" w:space="0" w:color="000000"/>
              <w:right w:val="single" w:sz="4" w:space="0" w:color="000000"/>
            </w:tcBorders>
            <w:shd w:val="clear" w:color="auto" w:fill="auto"/>
          </w:tcPr>
          <w:p w14:paraId="51A83EE3"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Wyróżnienie</w:t>
            </w:r>
          </w:p>
        </w:tc>
      </w:tr>
      <w:tr w:rsidR="00CA6DC1" w:rsidRPr="00CA6DC1" w14:paraId="6D3D4459" w14:textId="77777777" w:rsidTr="00D9180F">
        <w:trPr>
          <w:trHeight w:val="560"/>
        </w:trPr>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08810D04"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Jakub Broniszewski</w:t>
            </w:r>
          </w:p>
        </w:tc>
        <w:tc>
          <w:tcPr>
            <w:tcW w:w="5244" w:type="dxa"/>
            <w:tcBorders>
              <w:top w:val="single" w:sz="4" w:space="0" w:color="000000"/>
              <w:left w:val="single" w:sz="4" w:space="0" w:color="000000"/>
              <w:bottom w:val="single" w:sz="4" w:space="0" w:color="000000"/>
              <w:right w:val="single" w:sz="4" w:space="0" w:color="000000"/>
            </w:tcBorders>
            <w:shd w:val="clear" w:color="auto" w:fill="auto"/>
          </w:tcPr>
          <w:p w14:paraId="59DD0374"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 xml:space="preserve">Gminny Konkurs </w:t>
            </w:r>
            <w:proofErr w:type="spellStart"/>
            <w:r w:rsidRPr="00CA6DC1">
              <w:rPr>
                <w:rFonts w:ascii="Times New Roman" w:eastAsia="Times New Roman" w:hAnsi="Times New Roman" w:cs="Times New Roman"/>
                <w:kern w:val="0"/>
                <w:sz w:val="20"/>
                <w:szCs w:val="20"/>
                <w:lang w:eastAsia="zh-CN"/>
                <w14:ligatures w14:val="none"/>
              </w:rPr>
              <w:t>Plastyczno</w:t>
            </w:r>
            <w:proofErr w:type="spellEnd"/>
            <w:r w:rsidRPr="00CA6DC1">
              <w:rPr>
                <w:rFonts w:ascii="Times New Roman" w:eastAsia="Times New Roman" w:hAnsi="Times New Roman" w:cs="Times New Roman"/>
                <w:kern w:val="0"/>
                <w:sz w:val="20"/>
                <w:szCs w:val="20"/>
                <w:lang w:eastAsia="zh-CN"/>
                <w14:ligatures w14:val="none"/>
              </w:rPr>
              <w:t xml:space="preserve"> – Techniczny „Ozdoba Bożonarodzeniowa” organizowany przez SP Stary Kocin.</w:t>
            </w:r>
          </w:p>
        </w:tc>
        <w:tc>
          <w:tcPr>
            <w:tcW w:w="1846" w:type="dxa"/>
            <w:tcBorders>
              <w:top w:val="single" w:sz="4" w:space="0" w:color="000000"/>
              <w:left w:val="single" w:sz="4" w:space="0" w:color="000000"/>
              <w:bottom w:val="single" w:sz="4" w:space="0" w:color="000000"/>
              <w:right w:val="single" w:sz="4" w:space="0" w:color="000000"/>
            </w:tcBorders>
            <w:shd w:val="clear" w:color="auto" w:fill="auto"/>
          </w:tcPr>
          <w:p w14:paraId="0EDA7167"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Wyróżnienie</w:t>
            </w:r>
          </w:p>
        </w:tc>
      </w:tr>
      <w:tr w:rsidR="00CA6DC1" w:rsidRPr="00CA6DC1" w14:paraId="592D21BE" w14:textId="77777777" w:rsidTr="00D9180F">
        <w:trPr>
          <w:trHeight w:val="142"/>
        </w:trPr>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6273F28E"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 xml:space="preserve">Eryk </w:t>
            </w:r>
            <w:proofErr w:type="spellStart"/>
            <w:r w:rsidRPr="00CA6DC1">
              <w:rPr>
                <w:rFonts w:ascii="Times New Roman" w:eastAsia="Times New Roman" w:hAnsi="Times New Roman" w:cs="Times New Roman"/>
                <w:kern w:val="0"/>
                <w:sz w:val="20"/>
                <w:szCs w:val="20"/>
                <w:lang w:eastAsia="zh-CN"/>
                <w14:ligatures w14:val="none"/>
              </w:rPr>
              <w:t>Leśnikowski</w:t>
            </w:r>
            <w:proofErr w:type="spellEnd"/>
          </w:p>
        </w:tc>
        <w:tc>
          <w:tcPr>
            <w:tcW w:w="5244" w:type="dxa"/>
            <w:tcBorders>
              <w:top w:val="single" w:sz="4" w:space="0" w:color="000000"/>
              <w:left w:val="single" w:sz="4" w:space="0" w:color="000000"/>
              <w:bottom w:val="single" w:sz="4" w:space="0" w:color="000000"/>
              <w:right w:val="single" w:sz="4" w:space="0" w:color="000000"/>
            </w:tcBorders>
            <w:shd w:val="clear" w:color="auto" w:fill="auto"/>
          </w:tcPr>
          <w:p w14:paraId="7FED7A4C" w14:textId="07158DF3" w:rsidR="00CA6DC1" w:rsidRPr="00CA6DC1" w:rsidRDefault="00CA6DC1" w:rsidP="00D9180F">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„Eko kwiaty z wiosennej rabaty”</w:t>
            </w:r>
          </w:p>
        </w:tc>
        <w:tc>
          <w:tcPr>
            <w:tcW w:w="1846" w:type="dxa"/>
            <w:tcBorders>
              <w:top w:val="single" w:sz="4" w:space="0" w:color="000000"/>
              <w:left w:val="single" w:sz="4" w:space="0" w:color="000000"/>
              <w:bottom w:val="single" w:sz="4" w:space="0" w:color="000000"/>
              <w:right w:val="single" w:sz="4" w:space="0" w:color="000000"/>
            </w:tcBorders>
            <w:shd w:val="clear" w:color="auto" w:fill="auto"/>
          </w:tcPr>
          <w:p w14:paraId="5479A148"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II miejsce</w:t>
            </w:r>
          </w:p>
        </w:tc>
      </w:tr>
      <w:tr w:rsidR="00CA6DC1" w:rsidRPr="00CA6DC1" w14:paraId="10AF6225" w14:textId="77777777" w:rsidTr="00D9180F">
        <w:trPr>
          <w:trHeight w:val="234"/>
        </w:trPr>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33746704"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Kacper Bożek</w:t>
            </w:r>
          </w:p>
        </w:tc>
        <w:tc>
          <w:tcPr>
            <w:tcW w:w="5244" w:type="dxa"/>
            <w:tcBorders>
              <w:top w:val="single" w:sz="4" w:space="0" w:color="000000"/>
              <w:left w:val="single" w:sz="4" w:space="0" w:color="000000"/>
              <w:bottom w:val="single" w:sz="4" w:space="0" w:color="000000"/>
              <w:right w:val="single" w:sz="4" w:space="0" w:color="000000"/>
            </w:tcBorders>
            <w:shd w:val="clear" w:color="auto" w:fill="auto"/>
          </w:tcPr>
          <w:p w14:paraId="1CFE3A9C" w14:textId="60F3648A" w:rsidR="00CA6DC1" w:rsidRPr="00CA6DC1" w:rsidRDefault="00CA6DC1" w:rsidP="00D9180F">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 xml:space="preserve">„Eko kwiaty z wiosennej rabaty” </w:t>
            </w:r>
          </w:p>
        </w:tc>
        <w:tc>
          <w:tcPr>
            <w:tcW w:w="1846" w:type="dxa"/>
            <w:tcBorders>
              <w:top w:val="single" w:sz="4" w:space="0" w:color="000000"/>
              <w:left w:val="single" w:sz="4" w:space="0" w:color="000000"/>
              <w:bottom w:val="single" w:sz="4" w:space="0" w:color="000000"/>
              <w:right w:val="single" w:sz="4" w:space="0" w:color="000000"/>
            </w:tcBorders>
            <w:shd w:val="clear" w:color="auto" w:fill="auto"/>
          </w:tcPr>
          <w:p w14:paraId="601B4192"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 miejsce</w:t>
            </w:r>
          </w:p>
        </w:tc>
      </w:tr>
      <w:tr w:rsidR="00CA6DC1" w:rsidRPr="00CA6DC1" w14:paraId="2EE15A7D" w14:textId="77777777" w:rsidTr="00D9180F">
        <w:trPr>
          <w:trHeight w:val="184"/>
        </w:trPr>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3354F2B2"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Wiktoria Przygodzka</w:t>
            </w:r>
          </w:p>
        </w:tc>
        <w:tc>
          <w:tcPr>
            <w:tcW w:w="5244" w:type="dxa"/>
            <w:tcBorders>
              <w:top w:val="single" w:sz="4" w:space="0" w:color="000000"/>
              <w:left w:val="single" w:sz="4" w:space="0" w:color="000000"/>
              <w:bottom w:val="single" w:sz="4" w:space="0" w:color="000000"/>
              <w:right w:val="single" w:sz="4" w:space="0" w:color="000000"/>
            </w:tcBorders>
            <w:shd w:val="clear" w:color="auto" w:fill="auto"/>
          </w:tcPr>
          <w:p w14:paraId="648BA6C6" w14:textId="7464E3FC" w:rsidR="00CA6DC1" w:rsidRPr="00CA6DC1" w:rsidRDefault="00CA6DC1" w:rsidP="00D9180F">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Konkurs „Wiosna- wokół nas.</w:t>
            </w:r>
          </w:p>
        </w:tc>
        <w:tc>
          <w:tcPr>
            <w:tcW w:w="1846" w:type="dxa"/>
            <w:tcBorders>
              <w:top w:val="single" w:sz="4" w:space="0" w:color="000000"/>
              <w:left w:val="single" w:sz="4" w:space="0" w:color="000000"/>
              <w:bottom w:val="single" w:sz="4" w:space="0" w:color="000000"/>
              <w:right w:val="single" w:sz="4" w:space="0" w:color="000000"/>
            </w:tcBorders>
            <w:shd w:val="clear" w:color="auto" w:fill="auto"/>
          </w:tcPr>
          <w:p w14:paraId="5C89D5F1"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II miejsce</w:t>
            </w:r>
          </w:p>
        </w:tc>
      </w:tr>
      <w:tr w:rsidR="00CA6DC1" w:rsidRPr="00CA6DC1" w14:paraId="240B8AF7" w14:textId="77777777" w:rsidTr="00D9180F">
        <w:trPr>
          <w:trHeight w:val="148"/>
        </w:trPr>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16594262"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 xml:space="preserve">Dorian </w:t>
            </w:r>
            <w:proofErr w:type="spellStart"/>
            <w:r w:rsidRPr="00CA6DC1">
              <w:rPr>
                <w:rFonts w:ascii="Times New Roman" w:eastAsia="Times New Roman" w:hAnsi="Times New Roman" w:cs="Times New Roman"/>
                <w:kern w:val="0"/>
                <w:sz w:val="20"/>
                <w:szCs w:val="20"/>
                <w:lang w:eastAsia="zh-CN"/>
                <w14:ligatures w14:val="none"/>
              </w:rPr>
              <w:t>Bawor</w:t>
            </w:r>
            <w:proofErr w:type="spellEnd"/>
          </w:p>
        </w:tc>
        <w:tc>
          <w:tcPr>
            <w:tcW w:w="5244" w:type="dxa"/>
            <w:tcBorders>
              <w:top w:val="single" w:sz="4" w:space="0" w:color="000000"/>
              <w:left w:val="single" w:sz="4" w:space="0" w:color="000000"/>
              <w:bottom w:val="single" w:sz="4" w:space="0" w:color="000000"/>
              <w:right w:val="single" w:sz="4" w:space="0" w:color="000000"/>
            </w:tcBorders>
            <w:shd w:val="clear" w:color="auto" w:fill="auto"/>
          </w:tcPr>
          <w:p w14:paraId="3466DB3B" w14:textId="5D8B434A" w:rsidR="00CA6DC1" w:rsidRPr="00CA6DC1" w:rsidRDefault="00CA6DC1" w:rsidP="00D9180F">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Konkurs „Wiosna- wokół nas.</w:t>
            </w:r>
          </w:p>
        </w:tc>
        <w:tc>
          <w:tcPr>
            <w:tcW w:w="1846" w:type="dxa"/>
            <w:tcBorders>
              <w:top w:val="single" w:sz="4" w:space="0" w:color="000000"/>
              <w:left w:val="single" w:sz="4" w:space="0" w:color="000000"/>
              <w:bottom w:val="single" w:sz="4" w:space="0" w:color="000000"/>
              <w:right w:val="single" w:sz="4" w:space="0" w:color="000000"/>
            </w:tcBorders>
            <w:shd w:val="clear" w:color="auto" w:fill="auto"/>
          </w:tcPr>
          <w:p w14:paraId="68F542AB"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III miejsce</w:t>
            </w:r>
          </w:p>
        </w:tc>
      </w:tr>
      <w:tr w:rsidR="00CA6DC1" w:rsidRPr="00CA6DC1" w14:paraId="3EF53406" w14:textId="77777777" w:rsidTr="00D9180F">
        <w:trPr>
          <w:trHeight w:val="240"/>
        </w:trPr>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69DEEE55"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Cała grupa</w:t>
            </w:r>
          </w:p>
        </w:tc>
        <w:tc>
          <w:tcPr>
            <w:tcW w:w="5244" w:type="dxa"/>
            <w:tcBorders>
              <w:top w:val="single" w:sz="4" w:space="0" w:color="000000"/>
              <w:left w:val="single" w:sz="4" w:space="0" w:color="000000"/>
              <w:bottom w:val="single" w:sz="4" w:space="0" w:color="000000"/>
              <w:right w:val="single" w:sz="4" w:space="0" w:color="000000"/>
            </w:tcBorders>
            <w:shd w:val="clear" w:color="auto" w:fill="auto"/>
          </w:tcPr>
          <w:p w14:paraId="0D44DDA8" w14:textId="42A15AC1" w:rsidR="00CA6DC1" w:rsidRPr="00CA6DC1" w:rsidRDefault="00CA6DC1" w:rsidP="00D9180F">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„Muzeum odwołuje zimę”</w:t>
            </w:r>
          </w:p>
        </w:tc>
        <w:tc>
          <w:tcPr>
            <w:tcW w:w="1846" w:type="dxa"/>
            <w:tcBorders>
              <w:top w:val="single" w:sz="4" w:space="0" w:color="000000"/>
              <w:left w:val="single" w:sz="4" w:space="0" w:color="000000"/>
              <w:bottom w:val="single" w:sz="4" w:space="0" w:color="000000"/>
              <w:right w:val="single" w:sz="4" w:space="0" w:color="000000"/>
            </w:tcBorders>
            <w:shd w:val="clear" w:color="auto" w:fill="auto"/>
          </w:tcPr>
          <w:p w14:paraId="25F83AD1"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III miejsce</w:t>
            </w:r>
          </w:p>
        </w:tc>
      </w:tr>
    </w:tbl>
    <w:p w14:paraId="4F3839BE" w14:textId="77777777" w:rsidR="00CA6DC1" w:rsidRPr="00CA6DC1" w:rsidRDefault="00CA6DC1" w:rsidP="00CA6DC1">
      <w:pPr>
        <w:suppressAutoHyphens/>
        <w:spacing w:after="0" w:line="240" w:lineRule="auto"/>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Klasa I</w:t>
      </w:r>
    </w:p>
    <w:tbl>
      <w:tblPr>
        <w:tblW w:w="9217" w:type="dxa"/>
        <w:tblInd w:w="-5" w:type="dxa"/>
        <w:tblLayout w:type="fixed"/>
        <w:tblLook w:val="0000" w:firstRow="0" w:lastRow="0" w:firstColumn="0" w:lastColumn="0" w:noHBand="0" w:noVBand="0"/>
      </w:tblPr>
      <w:tblGrid>
        <w:gridCol w:w="2127"/>
        <w:gridCol w:w="4961"/>
        <w:gridCol w:w="2129"/>
      </w:tblGrid>
      <w:tr w:rsidR="00CA6DC1" w:rsidRPr="00CA6DC1" w14:paraId="485B4AF9" w14:textId="77777777" w:rsidTr="00D9180F">
        <w:trPr>
          <w:trHeight w:val="235"/>
        </w:trPr>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3B0C199F"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Stanisław Puchała</w:t>
            </w:r>
          </w:p>
        </w:tc>
        <w:tc>
          <w:tcPr>
            <w:tcW w:w="4961" w:type="dxa"/>
            <w:tcBorders>
              <w:top w:val="single" w:sz="4" w:space="0" w:color="000000"/>
              <w:left w:val="single" w:sz="4" w:space="0" w:color="000000"/>
              <w:bottom w:val="single" w:sz="4" w:space="0" w:color="000000"/>
              <w:right w:val="single" w:sz="4" w:space="0" w:color="000000"/>
            </w:tcBorders>
            <w:shd w:val="clear" w:color="auto" w:fill="auto"/>
          </w:tcPr>
          <w:p w14:paraId="5A3FBC4E"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Konkurs międzyszkolny „Mariaż Sztuki z Poezją”</w:t>
            </w:r>
          </w:p>
        </w:tc>
        <w:tc>
          <w:tcPr>
            <w:tcW w:w="2129" w:type="dxa"/>
            <w:tcBorders>
              <w:top w:val="single" w:sz="4" w:space="0" w:color="000000"/>
              <w:left w:val="single" w:sz="4" w:space="0" w:color="000000"/>
              <w:bottom w:val="single" w:sz="4" w:space="0" w:color="000000"/>
              <w:right w:val="single" w:sz="4" w:space="0" w:color="000000"/>
            </w:tcBorders>
            <w:shd w:val="clear" w:color="auto" w:fill="auto"/>
          </w:tcPr>
          <w:p w14:paraId="5A27EA7B"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II miejsce</w:t>
            </w:r>
          </w:p>
        </w:tc>
      </w:tr>
    </w:tbl>
    <w:p w14:paraId="5A6A4182" w14:textId="77777777" w:rsidR="00CA6DC1" w:rsidRPr="00CA6DC1" w:rsidRDefault="00CA6DC1" w:rsidP="00CA6DC1">
      <w:pPr>
        <w:suppressAutoHyphens/>
        <w:spacing w:after="0" w:line="240" w:lineRule="auto"/>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 xml:space="preserve">Klasa II </w:t>
      </w:r>
    </w:p>
    <w:tbl>
      <w:tblPr>
        <w:tblW w:w="9217" w:type="dxa"/>
        <w:tblInd w:w="-5" w:type="dxa"/>
        <w:tblLayout w:type="fixed"/>
        <w:tblLook w:val="0000" w:firstRow="0" w:lastRow="0" w:firstColumn="0" w:lastColumn="0" w:noHBand="0" w:noVBand="0"/>
      </w:tblPr>
      <w:tblGrid>
        <w:gridCol w:w="2127"/>
        <w:gridCol w:w="5244"/>
        <w:gridCol w:w="1846"/>
      </w:tblGrid>
      <w:tr w:rsidR="00CA6DC1" w:rsidRPr="00CA6DC1" w14:paraId="776B894D" w14:textId="77777777" w:rsidTr="00D9180F">
        <w:trPr>
          <w:trHeight w:val="184"/>
        </w:trPr>
        <w:tc>
          <w:tcPr>
            <w:tcW w:w="2127"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395FFC2E"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Oskar Stolarki</w:t>
            </w:r>
          </w:p>
        </w:tc>
        <w:tc>
          <w:tcPr>
            <w:tcW w:w="5244" w:type="dxa"/>
            <w:tcBorders>
              <w:top w:val="single" w:sz="4" w:space="0" w:color="000000"/>
              <w:left w:val="single" w:sz="4" w:space="0" w:color="000000"/>
              <w:bottom w:val="single" w:sz="4" w:space="0" w:color="000000"/>
              <w:right w:val="single" w:sz="4" w:space="0" w:color="000000"/>
            </w:tcBorders>
            <w:shd w:val="clear" w:color="auto" w:fill="auto"/>
          </w:tcPr>
          <w:p w14:paraId="325A5664"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Konkurs powiatowy „Znam Ptaki Polski”</w:t>
            </w:r>
          </w:p>
        </w:tc>
        <w:tc>
          <w:tcPr>
            <w:tcW w:w="1846" w:type="dxa"/>
            <w:tcBorders>
              <w:top w:val="single" w:sz="4" w:space="0" w:color="000000"/>
              <w:left w:val="single" w:sz="4" w:space="0" w:color="000000"/>
              <w:bottom w:val="single" w:sz="4" w:space="0" w:color="000000"/>
              <w:right w:val="single" w:sz="4" w:space="0" w:color="000000"/>
            </w:tcBorders>
            <w:shd w:val="clear" w:color="auto" w:fill="auto"/>
          </w:tcPr>
          <w:p w14:paraId="4EB10076"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III miejsce</w:t>
            </w:r>
          </w:p>
        </w:tc>
      </w:tr>
      <w:tr w:rsidR="00CA6DC1" w:rsidRPr="00CA6DC1" w14:paraId="5DD62C25" w14:textId="77777777" w:rsidTr="00D9180F">
        <w:trPr>
          <w:trHeight w:val="372"/>
        </w:trPr>
        <w:tc>
          <w:tcPr>
            <w:tcW w:w="2127" w:type="dxa"/>
            <w:vMerge/>
            <w:tcBorders>
              <w:top w:val="single" w:sz="4" w:space="0" w:color="000000"/>
              <w:left w:val="single" w:sz="4" w:space="0" w:color="000000"/>
              <w:bottom w:val="single" w:sz="4" w:space="0" w:color="000000"/>
              <w:right w:val="single" w:sz="4" w:space="0" w:color="000000"/>
            </w:tcBorders>
            <w:shd w:val="clear" w:color="auto" w:fill="auto"/>
          </w:tcPr>
          <w:p w14:paraId="737F5863" w14:textId="77777777" w:rsidR="00CA6DC1" w:rsidRPr="00CA6DC1" w:rsidRDefault="00CA6DC1" w:rsidP="00CA6DC1">
            <w:pPr>
              <w:suppressAutoHyphens/>
              <w:snapToGrid w:val="0"/>
              <w:spacing w:after="0" w:line="240" w:lineRule="auto"/>
              <w:jc w:val="both"/>
              <w:rPr>
                <w:rFonts w:ascii="Times New Roman" w:eastAsia="Times New Roman" w:hAnsi="Times New Roman" w:cs="Times New Roman"/>
                <w:kern w:val="0"/>
                <w:sz w:val="20"/>
                <w:szCs w:val="20"/>
                <w:lang w:eastAsia="zh-CN"/>
                <w14:ligatures w14:val="none"/>
              </w:rPr>
            </w:pPr>
          </w:p>
        </w:tc>
        <w:tc>
          <w:tcPr>
            <w:tcW w:w="5244" w:type="dxa"/>
            <w:tcBorders>
              <w:top w:val="single" w:sz="4" w:space="0" w:color="000000"/>
              <w:left w:val="single" w:sz="4" w:space="0" w:color="000000"/>
              <w:bottom w:val="single" w:sz="4" w:space="0" w:color="000000"/>
              <w:right w:val="single" w:sz="4" w:space="0" w:color="000000"/>
            </w:tcBorders>
            <w:shd w:val="clear" w:color="auto" w:fill="auto"/>
          </w:tcPr>
          <w:p w14:paraId="776ED342"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Wewnątrzszkolny konkurs „Zmalujmy sobie wakacje”</w:t>
            </w:r>
          </w:p>
        </w:tc>
        <w:tc>
          <w:tcPr>
            <w:tcW w:w="1846" w:type="dxa"/>
            <w:tcBorders>
              <w:top w:val="single" w:sz="4" w:space="0" w:color="000000"/>
              <w:left w:val="single" w:sz="4" w:space="0" w:color="000000"/>
              <w:bottom w:val="single" w:sz="4" w:space="0" w:color="000000"/>
              <w:right w:val="single" w:sz="4" w:space="0" w:color="000000"/>
            </w:tcBorders>
            <w:shd w:val="clear" w:color="auto" w:fill="auto"/>
          </w:tcPr>
          <w:p w14:paraId="71AB9092"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 miejsce</w:t>
            </w:r>
          </w:p>
        </w:tc>
      </w:tr>
      <w:tr w:rsidR="00CA6DC1" w:rsidRPr="00CA6DC1" w14:paraId="415B4F2B" w14:textId="77777777" w:rsidTr="00D9180F">
        <w:trPr>
          <w:trHeight w:val="278"/>
        </w:trPr>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7C687210"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 xml:space="preserve">Jan </w:t>
            </w:r>
            <w:proofErr w:type="spellStart"/>
            <w:r w:rsidRPr="00CA6DC1">
              <w:rPr>
                <w:rFonts w:ascii="Times New Roman" w:eastAsia="Times New Roman" w:hAnsi="Times New Roman" w:cs="Times New Roman"/>
                <w:kern w:val="0"/>
                <w:sz w:val="20"/>
                <w:szCs w:val="20"/>
                <w:lang w:eastAsia="zh-CN"/>
                <w14:ligatures w14:val="none"/>
              </w:rPr>
              <w:t>Strama</w:t>
            </w:r>
            <w:proofErr w:type="spellEnd"/>
          </w:p>
        </w:tc>
        <w:tc>
          <w:tcPr>
            <w:tcW w:w="5244" w:type="dxa"/>
            <w:tcBorders>
              <w:top w:val="single" w:sz="4" w:space="0" w:color="000000"/>
              <w:left w:val="single" w:sz="4" w:space="0" w:color="000000"/>
              <w:bottom w:val="single" w:sz="4" w:space="0" w:color="000000"/>
              <w:right w:val="single" w:sz="4" w:space="0" w:color="000000"/>
            </w:tcBorders>
            <w:shd w:val="clear" w:color="auto" w:fill="auto"/>
          </w:tcPr>
          <w:p w14:paraId="4DECBBDC"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Konkurs gminny „Marszałek Józef Piłsudski oczami dzieci”</w:t>
            </w:r>
          </w:p>
        </w:tc>
        <w:tc>
          <w:tcPr>
            <w:tcW w:w="1846" w:type="dxa"/>
            <w:tcBorders>
              <w:top w:val="single" w:sz="4" w:space="0" w:color="000000"/>
              <w:left w:val="single" w:sz="4" w:space="0" w:color="000000"/>
              <w:bottom w:val="single" w:sz="4" w:space="0" w:color="000000"/>
              <w:right w:val="single" w:sz="4" w:space="0" w:color="000000"/>
            </w:tcBorders>
            <w:shd w:val="clear" w:color="auto" w:fill="auto"/>
          </w:tcPr>
          <w:p w14:paraId="0DEFBE11"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 miejsce</w:t>
            </w:r>
          </w:p>
        </w:tc>
      </w:tr>
      <w:tr w:rsidR="00CA6DC1" w:rsidRPr="00CA6DC1" w14:paraId="2F0934FA" w14:textId="77777777" w:rsidTr="00D9180F">
        <w:trPr>
          <w:trHeight w:val="268"/>
        </w:trPr>
        <w:tc>
          <w:tcPr>
            <w:tcW w:w="2127"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66F8F8EA"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Oliwia Piech</w:t>
            </w:r>
          </w:p>
        </w:tc>
        <w:tc>
          <w:tcPr>
            <w:tcW w:w="5244" w:type="dxa"/>
            <w:tcBorders>
              <w:top w:val="single" w:sz="4" w:space="0" w:color="000000"/>
              <w:left w:val="single" w:sz="4" w:space="0" w:color="000000"/>
              <w:bottom w:val="single" w:sz="4" w:space="0" w:color="000000"/>
              <w:right w:val="single" w:sz="4" w:space="0" w:color="000000"/>
            </w:tcBorders>
            <w:shd w:val="clear" w:color="auto" w:fill="auto"/>
          </w:tcPr>
          <w:p w14:paraId="7872101B"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proofErr w:type="spellStart"/>
            <w:r w:rsidRPr="00CA6DC1">
              <w:rPr>
                <w:rFonts w:ascii="Times New Roman" w:eastAsia="Times New Roman" w:hAnsi="Times New Roman" w:cs="Times New Roman"/>
                <w:kern w:val="0"/>
                <w:sz w:val="20"/>
                <w:szCs w:val="20"/>
                <w:lang w:eastAsia="zh-CN"/>
                <w14:ligatures w14:val="none"/>
              </w:rPr>
              <w:t>Konkrs</w:t>
            </w:r>
            <w:proofErr w:type="spellEnd"/>
            <w:r w:rsidRPr="00CA6DC1">
              <w:rPr>
                <w:rFonts w:ascii="Times New Roman" w:eastAsia="Times New Roman" w:hAnsi="Times New Roman" w:cs="Times New Roman"/>
                <w:kern w:val="0"/>
                <w:sz w:val="20"/>
                <w:szCs w:val="20"/>
                <w:lang w:eastAsia="zh-CN"/>
                <w14:ligatures w14:val="none"/>
              </w:rPr>
              <w:t xml:space="preserve"> powiatowy ,,</w:t>
            </w:r>
            <w:proofErr w:type="spellStart"/>
            <w:r w:rsidRPr="00CA6DC1">
              <w:rPr>
                <w:rFonts w:ascii="Times New Roman" w:eastAsia="Times New Roman" w:hAnsi="Times New Roman" w:cs="Times New Roman"/>
                <w:kern w:val="0"/>
                <w:sz w:val="20"/>
                <w:szCs w:val="20"/>
                <w:lang w:eastAsia="zh-CN"/>
                <w14:ligatures w14:val="none"/>
              </w:rPr>
              <w:t>Folklove</w:t>
            </w:r>
            <w:proofErr w:type="spellEnd"/>
            <w:r w:rsidRPr="00CA6DC1">
              <w:rPr>
                <w:rFonts w:ascii="Times New Roman" w:eastAsia="Times New Roman" w:hAnsi="Times New Roman" w:cs="Times New Roman"/>
                <w:kern w:val="0"/>
                <w:sz w:val="20"/>
                <w:szCs w:val="20"/>
                <w:lang w:eastAsia="zh-CN"/>
                <w14:ligatures w14:val="none"/>
              </w:rPr>
              <w:t>’’</w:t>
            </w:r>
          </w:p>
        </w:tc>
        <w:tc>
          <w:tcPr>
            <w:tcW w:w="1846" w:type="dxa"/>
            <w:tcBorders>
              <w:top w:val="single" w:sz="4" w:space="0" w:color="000000"/>
              <w:left w:val="single" w:sz="4" w:space="0" w:color="000000"/>
              <w:bottom w:val="single" w:sz="4" w:space="0" w:color="000000"/>
              <w:right w:val="single" w:sz="4" w:space="0" w:color="000000"/>
            </w:tcBorders>
            <w:shd w:val="clear" w:color="auto" w:fill="auto"/>
          </w:tcPr>
          <w:p w14:paraId="4AE0D99D"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 miejsce</w:t>
            </w:r>
          </w:p>
        </w:tc>
      </w:tr>
      <w:tr w:rsidR="00CA6DC1" w:rsidRPr="00CA6DC1" w14:paraId="17FC5226" w14:textId="77777777" w:rsidTr="00D9180F">
        <w:trPr>
          <w:trHeight w:val="271"/>
        </w:trPr>
        <w:tc>
          <w:tcPr>
            <w:tcW w:w="2127" w:type="dxa"/>
            <w:vMerge/>
            <w:tcBorders>
              <w:top w:val="single" w:sz="4" w:space="0" w:color="000000"/>
              <w:left w:val="single" w:sz="4" w:space="0" w:color="000000"/>
              <w:bottom w:val="single" w:sz="4" w:space="0" w:color="000000"/>
              <w:right w:val="single" w:sz="4" w:space="0" w:color="000000"/>
            </w:tcBorders>
            <w:shd w:val="clear" w:color="auto" w:fill="auto"/>
          </w:tcPr>
          <w:p w14:paraId="0F42259A" w14:textId="77777777" w:rsidR="00CA6DC1" w:rsidRPr="00CA6DC1" w:rsidRDefault="00CA6DC1" w:rsidP="00CA6DC1">
            <w:pPr>
              <w:suppressAutoHyphens/>
              <w:snapToGrid w:val="0"/>
              <w:spacing w:after="0" w:line="240" w:lineRule="auto"/>
              <w:rPr>
                <w:rFonts w:ascii="Times New Roman" w:eastAsia="Times New Roman" w:hAnsi="Times New Roman" w:cs="Times New Roman"/>
                <w:kern w:val="0"/>
                <w:sz w:val="20"/>
                <w:szCs w:val="20"/>
                <w:lang w:eastAsia="zh-CN"/>
                <w14:ligatures w14:val="none"/>
              </w:rPr>
            </w:pPr>
          </w:p>
        </w:tc>
        <w:tc>
          <w:tcPr>
            <w:tcW w:w="5244" w:type="dxa"/>
            <w:tcBorders>
              <w:top w:val="single" w:sz="4" w:space="0" w:color="000000"/>
              <w:left w:val="single" w:sz="4" w:space="0" w:color="000000"/>
              <w:bottom w:val="single" w:sz="4" w:space="0" w:color="000000"/>
              <w:right w:val="single" w:sz="4" w:space="0" w:color="000000"/>
            </w:tcBorders>
            <w:shd w:val="clear" w:color="auto" w:fill="auto"/>
          </w:tcPr>
          <w:p w14:paraId="77A9430F"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Gminny Przegląd Piosenki Wiosennej</w:t>
            </w:r>
          </w:p>
        </w:tc>
        <w:tc>
          <w:tcPr>
            <w:tcW w:w="1846" w:type="dxa"/>
            <w:tcBorders>
              <w:top w:val="single" w:sz="4" w:space="0" w:color="000000"/>
              <w:left w:val="single" w:sz="4" w:space="0" w:color="000000"/>
              <w:bottom w:val="single" w:sz="4" w:space="0" w:color="000000"/>
              <w:right w:val="single" w:sz="4" w:space="0" w:color="000000"/>
            </w:tcBorders>
            <w:shd w:val="clear" w:color="auto" w:fill="auto"/>
          </w:tcPr>
          <w:p w14:paraId="337E868B"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III miejsce</w:t>
            </w:r>
          </w:p>
        </w:tc>
      </w:tr>
      <w:tr w:rsidR="00CA6DC1" w:rsidRPr="00CA6DC1" w14:paraId="7ECFE0B9" w14:textId="77777777" w:rsidTr="00112962">
        <w:trPr>
          <w:trHeight w:val="560"/>
        </w:trPr>
        <w:tc>
          <w:tcPr>
            <w:tcW w:w="2127" w:type="dxa"/>
            <w:vMerge/>
            <w:tcBorders>
              <w:top w:val="single" w:sz="4" w:space="0" w:color="000000"/>
              <w:left w:val="single" w:sz="4" w:space="0" w:color="000000"/>
              <w:bottom w:val="single" w:sz="4" w:space="0" w:color="000000"/>
              <w:right w:val="single" w:sz="4" w:space="0" w:color="000000"/>
            </w:tcBorders>
            <w:shd w:val="clear" w:color="auto" w:fill="auto"/>
          </w:tcPr>
          <w:p w14:paraId="45E83281" w14:textId="77777777" w:rsidR="00CA6DC1" w:rsidRPr="00CA6DC1" w:rsidRDefault="00CA6DC1" w:rsidP="00CA6DC1">
            <w:pPr>
              <w:suppressAutoHyphens/>
              <w:snapToGrid w:val="0"/>
              <w:spacing w:after="0" w:line="240" w:lineRule="auto"/>
              <w:rPr>
                <w:rFonts w:ascii="Times New Roman" w:eastAsia="Times New Roman" w:hAnsi="Times New Roman" w:cs="Times New Roman"/>
                <w:kern w:val="0"/>
                <w:sz w:val="20"/>
                <w:szCs w:val="20"/>
                <w:lang w:eastAsia="zh-CN"/>
                <w14:ligatures w14:val="none"/>
              </w:rPr>
            </w:pPr>
          </w:p>
        </w:tc>
        <w:tc>
          <w:tcPr>
            <w:tcW w:w="5244" w:type="dxa"/>
            <w:tcBorders>
              <w:top w:val="single" w:sz="4" w:space="0" w:color="000000"/>
              <w:left w:val="single" w:sz="4" w:space="0" w:color="000000"/>
              <w:bottom w:val="single" w:sz="4" w:space="0" w:color="000000"/>
              <w:right w:val="single" w:sz="4" w:space="0" w:color="000000"/>
            </w:tcBorders>
            <w:shd w:val="clear" w:color="auto" w:fill="auto"/>
          </w:tcPr>
          <w:p w14:paraId="77E64944"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 xml:space="preserve">Międzyszkolny Konkurs piosenki angielskiej „The Voice of </w:t>
            </w:r>
            <w:proofErr w:type="spellStart"/>
            <w:r w:rsidRPr="00CA6DC1">
              <w:rPr>
                <w:rFonts w:ascii="Times New Roman" w:eastAsia="Times New Roman" w:hAnsi="Times New Roman" w:cs="Times New Roman"/>
                <w:kern w:val="0"/>
                <w:sz w:val="20"/>
                <w:szCs w:val="20"/>
                <w:lang w:eastAsia="zh-CN"/>
                <w14:ligatures w14:val="none"/>
              </w:rPr>
              <w:t>Students</w:t>
            </w:r>
            <w:proofErr w:type="spellEnd"/>
            <w:r w:rsidRPr="00CA6DC1">
              <w:rPr>
                <w:rFonts w:ascii="Times New Roman" w:eastAsia="Times New Roman" w:hAnsi="Times New Roman" w:cs="Times New Roman"/>
                <w:kern w:val="0"/>
                <w:sz w:val="20"/>
                <w:szCs w:val="20"/>
                <w:lang w:eastAsia="zh-CN"/>
                <w14:ligatures w14:val="none"/>
              </w:rPr>
              <w:t>”</w:t>
            </w:r>
          </w:p>
        </w:tc>
        <w:tc>
          <w:tcPr>
            <w:tcW w:w="1846" w:type="dxa"/>
            <w:tcBorders>
              <w:top w:val="single" w:sz="4" w:space="0" w:color="000000"/>
              <w:left w:val="single" w:sz="4" w:space="0" w:color="000000"/>
              <w:bottom w:val="single" w:sz="4" w:space="0" w:color="000000"/>
              <w:right w:val="single" w:sz="4" w:space="0" w:color="000000"/>
            </w:tcBorders>
            <w:shd w:val="clear" w:color="auto" w:fill="auto"/>
          </w:tcPr>
          <w:p w14:paraId="58959DB4"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III miejsce</w:t>
            </w:r>
          </w:p>
        </w:tc>
      </w:tr>
      <w:tr w:rsidR="00CA6DC1" w:rsidRPr="00CA6DC1" w14:paraId="60C225C9" w14:textId="77777777" w:rsidTr="00112962">
        <w:trPr>
          <w:trHeight w:val="270"/>
        </w:trPr>
        <w:tc>
          <w:tcPr>
            <w:tcW w:w="2127" w:type="dxa"/>
            <w:vMerge/>
            <w:tcBorders>
              <w:top w:val="single" w:sz="4" w:space="0" w:color="000000"/>
              <w:left w:val="single" w:sz="4" w:space="0" w:color="000000"/>
              <w:bottom w:val="single" w:sz="4" w:space="0" w:color="000000"/>
              <w:right w:val="single" w:sz="4" w:space="0" w:color="000000"/>
            </w:tcBorders>
            <w:shd w:val="clear" w:color="auto" w:fill="auto"/>
          </w:tcPr>
          <w:p w14:paraId="07ED0D5A" w14:textId="77777777" w:rsidR="00CA6DC1" w:rsidRPr="00CA6DC1" w:rsidRDefault="00CA6DC1" w:rsidP="00CA6DC1">
            <w:pPr>
              <w:suppressAutoHyphens/>
              <w:snapToGrid w:val="0"/>
              <w:spacing w:after="0" w:line="240" w:lineRule="auto"/>
              <w:rPr>
                <w:rFonts w:ascii="Times New Roman" w:eastAsia="Times New Roman" w:hAnsi="Times New Roman" w:cs="Times New Roman"/>
                <w:kern w:val="0"/>
                <w:sz w:val="20"/>
                <w:szCs w:val="20"/>
                <w:lang w:eastAsia="zh-CN"/>
                <w14:ligatures w14:val="none"/>
              </w:rPr>
            </w:pPr>
          </w:p>
        </w:tc>
        <w:tc>
          <w:tcPr>
            <w:tcW w:w="5244" w:type="dxa"/>
            <w:tcBorders>
              <w:top w:val="single" w:sz="4" w:space="0" w:color="000000"/>
              <w:left w:val="single" w:sz="4" w:space="0" w:color="000000"/>
              <w:bottom w:val="single" w:sz="4" w:space="0" w:color="000000"/>
              <w:right w:val="single" w:sz="4" w:space="0" w:color="000000"/>
            </w:tcBorders>
            <w:shd w:val="clear" w:color="auto" w:fill="auto"/>
          </w:tcPr>
          <w:p w14:paraId="2C25D7CA"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Powiatowy Konkurs „Piosenki Raz na Ludowo”</w:t>
            </w:r>
          </w:p>
        </w:tc>
        <w:tc>
          <w:tcPr>
            <w:tcW w:w="1846" w:type="dxa"/>
            <w:tcBorders>
              <w:top w:val="single" w:sz="4" w:space="0" w:color="000000"/>
              <w:left w:val="single" w:sz="4" w:space="0" w:color="000000"/>
              <w:bottom w:val="single" w:sz="4" w:space="0" w:color="000000"/>
              <w:right w:val="single" w:sz="4" w:space="0" w:color="000000"/>
            </w:tcBorders>
            <w:shd w:val="clear" w:color="auto" w:fill="auto"/>
          </w:tcPr>
          <w:p w14:paraId="42D42CA9"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Wyróżnienie</w:t>
            </w:r>
          </w:p>
        </w:tc>
      </w:tr>
      <w:tr w:rsidR="00CA6DC1" w:rsidRPr="00CA6DC1" w14:paraId="720869B5" w14:textId="77777777" w:rsidTr="00D9180F">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13307A6C"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Rita Mazur</w:t>
            </w:r>
          </w:p>
        </w:tc>
        <w:tc>
          <w:tcPr>
            <w:tcW w:w="5244" w:type="dxa"/>
            <w:tcBorders>
              <w:top w:val="single" w:sz="4" w:space="0" w:color="000000"/>
              <w:left w:val="single" w:sz="4" w:space="0" w:color="000000"/>
              <w:bottom w:val="single" w:sz="4" w:space="0" w:color="000000"/>
              <w:right w:val="single" w:sz="4" w:space="0" w:color="000000"/>
            </w:tcBorders>
            <w:shd w:val="clear" w:color="auto" w:fill="auto"/>
          </w:tcPr>
          <w:p w14:paraId="45D53203"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„Paweł i Gaweł „- konkurs plastyczny A. Fredry</w:t>
            </w:r>
          </w:p>
        </w:tc>
        <w:tc>
          <w:tcPr>
            <w:tcW w:w="1846" w:type="dxa"/>
            <w:tcBorders>
              <w:top w:val="single" w:sz="4" w:space="0" w:color="000000"/>
              <w:left w:val="single" w:sz="4" w:space="0" w:color="000000"/>
              <w:bottom w:val="single" w:sz="4" w:space="0" w:color="000000"/>
              <w:right w:val="single" w:sz="4" w:space="0" w:color="000000"/>
            </w:tcBorders>
            <w:shd w:val="clear" w:color="auto" w:fill="auto"/>
          </w:tcPr>
          <w:p w14:paraId="1EEC8072"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III miejsce</w:t>
            </w:r>
          </w:p>
        </w:tc>
      </w:tr>
    </w:tbl>
    <w:p w14:paraId="47CC2BDB" w14:textId="77777777" w:rsidR="00CA6DC1" w:rsidRPr="00CA6DC1" w:rsidRDefault="00CA6DC1" w:rsidP="00CA6DC1">
      <w:pPr>
        <w:suppressAutoHyphens/>
        <w:spacing w:after="0" w:line="240" w:lineRule="auto"/>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 xml:space="preserve"> </w:t>
      </w:r>
    </w:p>
    <w:p w14:paraId="7EBB47FF" w14:textId="77777777" w:rsidR="00CA6DC1" w:rsidRPr="00CA6DC1" w:rsidRDefault="00CA6DC1" w:rsidP="00CA6DC1">
      <w:pPr>
        <w:suppressAutoHyphens/>
        <w:spacing w:after="0" w:line="240" w:lineRule="auto"/>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lastRenderedPageBreak/>
        <w:t>Klasa III</w:t>
      </w:r>
    </w:p>
    <w:tbl>
      <w:tblPr>
        <w:tblW w:w="9217" w:type="dxa"/>
        <w:tblInd w:w="-5" w:type="dxa"/>
        <w:tblLayout w:type="fixed"/>
        <w:tblLook w:val="0000" w:firstRow="0" w:lastRow="0" w:firstColumn="0" w:lastColumn="0" w:noHBand="0" w:noVBand="0"/>
      </w:tblPr>
      <w:tblGrid>
        <w:gridCol w:w="1276"/>
        <w:gridCol w:w="6521"/>
        <w:gridCol w:w="1420"/>
      </w:tblGrid>
      <w:tr w:rsidR="00CA6DC1" w:rsidRPr="00CA6DC1" w14:paraId="0A5FDDD2" w14:textId="77777777" w:rsidTr="00112962">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71C600DD"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shd w:val="clear" w:color="auto" w:fill="FFFFFF"/>
                <w:lang w:eastAsia="zh-CN"/>
                <w14:ligatures w14:val="none"/>
              </w:rPr>
              <w:t xml:space="preserve">Jan </w:t>
            </w:r>
            <w:proofErr w:type="spellStart"/>
            <w:r w:rsidRPr="00CA6DC1">
              <w:rPr>
                <w:rFonts w:ascii="Times New Roman" w:eastAsia="Times New Roman" w:hAnsi="Times New Roman" w:cs="Times New Roman"/>
                <w:kern w:val="0"/>
                <w:sz w:val="20"/>
                <w:szCs w:val="20"/>
                <w:shd w:val="clear" w:color="auto" w:fill="FFFFFF"/>
                <w:lang w:eastAsia="zh-CN"/>
                <w14:ligatures w14:val="none"/>
              </w:rPr>
              <w:t>Hutny</w:t>
            </w:r>
            <w:proofErr w:type="spellEnd"/>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14:paraId="541C089C"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shd w:val="clear" w:color="auto" w:fill="FFFFFF"/>
                <w:lang w:eastAsia="zh-CN"/>
                <w14:ligatures w14:val="none"/>
              </w:rPr>
              <w:t>Międzyszkolny Konkurs Plastyczny “Mariaż sztuki z poezją”</w:t>
            </w:r>
          </w:p>
        </w:tc>
        <w:tc>
          <w:tcPr>
            <w:tcW w:w="1420" w:type="dxa"/>
            <w:tcBorders>
              <w:top w:val="single" w:sz="4" w:space="0" w:color="000000"/>
              <w:left w:val="single" w:sz="4" w:space="0" w:color="000000"/>
              <w:bottom w:val="single" w:sz="4" w:space="0" w:color="000000"/>
              <w:right w:val="single" w:sz="4" w:space="0" w:color="000000"/>
            </w:tcBorders>
            <w:shd w:val="clear" w:color="auto" w:fill="auto"/>
          </w:tcPr>
          <w:p w14:paraId="528318EB"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shd w:val="clear" w:color="auto" w:fill="FFFFFF"/>
                <w:lang w:eastAsia="zh-CN"/>
                <w14:ligatures w14:val="none"/>
              </w:rPr>
              <w:t>III miejsce</w:t>
            </w:r>
          </w:p>
        </w:tc>
      </w:tr>
    </w:tbl>
    <w:p w14:paraId="49BA816A" w14:textId="77777777" w:rsidR="00CA6DC1" w:rsidRPr="00CA6DC1" w:rsidRDefault="00CA6DC1" w:rsidP="00CA6DC1">
      <w:pPr>
        <w:suppressAutoHyphens/>
        <w:spacing w:after="0" w:line="240" w:lineRule="auto"/>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Klasa IV</w:t>
      </w:r>
    </w:p>
    <w:tbl>
      <w:tblPr>
        <w:tblW w:w="9217" w:type="dxa"/>
        <w:tblInd w:w="-5" w:type="dxa"/>
        <w:tblLayout w:type="fixed"/>
        <w:tblLook w:val="0000" w:firstRow="0" w:lastRow="0" w:firstColumn="0" w:lastColumn="0" w:noHBand="0" w:noVBand="0"/>
      </w:tblPr>
      <w:tblGrid>
        <w:gridCol w:w="1418"/>
        <w:gridCol w:w="6379"/>
        <w:gridCol w:w="1420"/>
      </w:tblGrid>
      <w:tr w:rsidR="00CA6DC1" w:rsidRPr="00CA6DC1" w14:paraId="6F9EB9C9" w14:textId="77777777" w:rsidTr="00112962">
        <w:trPr>
          <w:trHeight w:val="548"/>
        </w:trPr>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1303A843"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Wiktoria Puchała</w:t>
            </w:r>
          </w:p>
          <w:p w14:paraId="0E5AC345"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p>
        </w:tc>
        <w:tc>
          <w:tcPr>
            <w:tcW w:w="6379" w:type="dxa"/>
            <w:tcBorders>
              <w:top w:val="single" w:sz="4" w:space="0" w:color="000000"/>
              <w:left w:val="single" w:sz="4" w:space="0" w:color="000000"/>
              <w:bottom w:val="single" w:sz="4" w:space="0" w:color="000000"/>
              <w:right w:val="single" w:sz="4" w:space="0" w:color="000000"/>
            </w:tcBorders>
            <w:shd w:val="clear" w:color="auto" w:fill="auto"/>
          </w:tcPr>
          <w:p w14:paraId="4B01F8FF" w14:textId="6F38765E"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iCs/>
                <w:kern w:val="0"/>
                <w:sz w:val="20"/>
                <w:szCs w:val="20"/>
                <w:lang w:eastAsia="zh-CN"/>
                <w14:ligatures w14:val="none"/>
              </w:rPr>
              <w:t>XVIII Gminny Konkurs ,,Gmina Mykanów- moja mała ojczyzna’’- konkurs plastyczny,, Kapliczki i krzyże przydrożne w gminie Mykanów.</w:t>
            </w:r>
          </w:p>
        </w:tc>
        <w:tc>
          <w:tcPr>
            <w:tcW w:w="1420" w:type="dxa"/>
            <w:tcBorders>
              <w:top w:val="single" w:sz="4" w:space="0" w:color="000000"/>
              <w:left w:val="single" w:sz="4" w:space="0" w:color="000000"/>
              <w:bottom w:val="single" w:sz="4" w:space="0" w:color="000000"/>
              <w:right w:val="single" w:sz="4" w:space="0" w:color="000000"/>
            </w:tcBorders>
            <w:shd w:val="clear" w:color="auto" w:fill="auto"/>
          </w:tcPr>
          <w:p w14:paraId="25BA1AB1"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 miejsce</w:t>
            </w:r>
          </w:p>
        </w:tc>
      </w:tr>
      <w:tr w:rsidR="00CA6DC1" w:rsidRPr="00CA6DC1" w14:paraId="621F590E" w14:textId="77777777" w:rsidTr="00112962">
        <w:trPr>
          <w:trHeight w:val="287"/>
        </w:trPr>
        <w:tc>
          <w:tcPr>
            <w:tcW w:w="1418" w:type="dxa"/>
            <w:vMerge/>
            <w:tcBorders>
              <w:top w:val="single" w:sz="4" w:space="0" w:color="000000"/>
              <w:left w:val="single" w:sz="4" w:space="0" w:color="000000"/>
              <w:bottom w:val="single" w:sz="4" w:space="0" w:color="000000"/>
              <w:right w:val="single" w:sz="4" w:space="0" w:color="000000"/>
            </w:tcBorders>
            <w:shd w:val="clear" w:color="auto" w:fill="auto"/>
          </w:tcPr>
          <w:p w14:paraId="374A4AC8" w14:textId="77777777" w:rsidR="00CA6DC1" w:rsidRPr="00CA6DC1" w:rsidRDefault="00CA6DC1" w:rsidP="00CA6DC1">
            <w:pPr>
              <w:suppressAutoHyphens/>
              <w:snapToGrid w:val="0"/>
              <w:spacing w:after="0" w:line="240" w:lineRule="auto"/>
              <w:rPr>
                <w:rFonts w:ascii="Times New Roman" w:eastAsia="Times New Roman" w:hAnsi="Times New Roman" w:cs="Times New Roman"/>
                <w:kern w:val="0"/>
                <w:sz w:val="20"/>
                <w:szCs w:val="20"/>
                <w:lang w:eastAsia="zh-CN"/>
                <w14:ligatures w14:val="none"/>
              </w:rPr>
            </w:pPr>
          </w:p>
        </w:tc>
        <w:tc>
          <w:tcPr>
            <w:tcW w:w="6379" w:type="dxa"/>
            <w:tcBorders>
              <w:top w:val="single" w:sz="4" w:space="0" w:color="000000"/>
              <w:left w:val="single" w:sz="4" w:space="0" w:color="000000"/>
              <w:bottom w:val="single" w:sz="4" w:space="0" w:color="000000"/>
              <w:right w:val="single" w:sz="4" w:space="0" w:color="000000"/>
            </w:tcBorders>
            <w:shd w:val="clear" w:color="auto" w:fill="auto"/>
          </w:tcPr>
          <w:p w14:paraId="3823B0C0"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Powiatowy Konkurs Profilaktyczny ,,</w:t>
            </w:r>
            <w:r w:rsidRPr="00CA6DC1">
              <w:rPr>
                <w:rFonts w:ascii="Times New Roman" w:eastAsia="Times New Roman" w:hAnsi="Times New Roman" w:cs="Times New Roman"/>
                <w:iCs/>
                <w:kern w:val="0"/>
                <w:sz w:val="20"/>
                <w:szCs w:val="20"/>
                <w:lang w:eastAsia="zh-CN"/>
                <w14:ligatures w14:val="none"/>
              </w:rPr>
              <w:t>Życie kocham Cię nad Życie</w:t>
            </w:r>
            <w:r w:rsidRPr="00CA6DC1">
              <w:rPr>
                <w:rFonts w:ascii="Times New Roman" w:eastAsia="Times New Roman" w:hAnsi="Times New Roman" w:cs="Times New Roman"/>
                <w:kern w:val="0"/>
                <w:sz w:val="20"/>
                <w:szCs w:val="20"/>
                <w:lang w:eastAsia="zh-CN"/>
                <w14:ligatures w14:val="none"/>
              </w:rPr>
              <w:t>”</w:t>
            </w:r>
          </w:p>
        </w:tc>
        <w:tc>
          <w:tcPr>
            <w:tcW w:w="1420" w:type="dxa"/>
            <w:tcBorders>
              <w:top w:val="single" w:sz="4" w:space="0" w:color="000000"/>
              <w:left w:val="single" w:sz="4" w:space="0" w:color="000000"/>
              <w:bottom w:val="single" w:sz="4" w:space="0" w:color="000000"/>
              <w:right w:val="single" w:sz="4" w:space="0" w:color="000000"/>
            </w:tcBorders>
            <w:shd w:val="clear" w:color="auto" w:fill="auto"/>
          </w:tcPr>
          <w:p w14:paraId="4C408446"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 miejsce</w:t>
            </w:r>
          </w:p>
        </w:tc>
      </w:tr>
      <w:tr w:rsidR="00CA6DC1" w:rsidRPr="00CA6DC1" w14:paraId="19E450ED" w14:textId="77777777" w:rsidTr="00112962">
        <w:trPr>
          <w:trHeight w:val="521"/>
        </w:trPr>
        <w:tc>
          <w:tcPr>
            <w:tcW w:w="1418" w:type="dxa"/>
            <w:vMerge/>
            <w:tcBorders>
              <w:top w:val="single" w:sz="4" w:space="0" w:color="000000"/>
              <w:left w:val="single" w:sz="4" w:space="0" w:color="000000"/>
              <w:bottom w:val="single" w:sz="4" w:space="0" w:color="000000"/>
              <w:right w:val="single" w:sz="4" w:space="0" w:color="000000"/>
            </w:tcBorders>
            <w:shd w:val="clear" w:color="auto" w:fill="auto"/>
          </w:tcPr>
          <w:p w14:paraId="67A84FF1" w14:textId="77777777" w:rsidR="00CA6DC1" w:rsidRPr="00CA6DC1" w:rsidRDefault="00CA6DC1" w:rsidP="00CA6DC1">
            <w:pPr>
              <w:suppressAutoHyphens/>
              <w:snapToGrid w:val="0"/>
              <w:spacing w:after="0" w:line="240" w:lineRule="auto"/>
              <w:rPr>
                <w:rFonts w:ascii="Times New Roman" w:eastAsia="Times New Roman" w:hAnsi="Times New Roman" w:cs="Times New Roman"/>
                <w:kern w:val="0"/>
                <w:sz w:val="20"/>
                <w:szCs w:val="20"/>
                <w:lang w:eastAsia="zh-CN"/>
                <w14:ligatures w14:val="none"/>
              </w:rPr>
            </w:pPr>
          </w:p>
        </w:tc>
        <w:tc>
          <w:tcPr>
            <w:tcW w:w="6379" w:type="dxa"/>
            <w:tcBorders>
              <w:top w:val="single" w:sz="4" w:space="0" w:color="000000"/>
              <w:left w:val="single" w:sz="4" w:space="0" w:color="000000"/>
              <w:bottom w:val="single" w:sz="4" w:space="0" w:color="000000"/>
              <w:right w:val="single" w:sz="4" w:space="0" w:color="000000"/>
            </w:tcBorders>
            <w:shd w:val="clear" w:color="auto" w:fill="auto"/>
          </w:tcPr>
          <w:p w14:paraId="3F0FB2EF"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shd w:val="clear" w:color="auto" w:fill="FFFFFF"/>
                <w:lang w:eastAsia="zh-CN"/>
                <w14:ligatures w14:val="none"/>
              </w:rPr>
              <w:t>X Powiatowym Konkursie Wiedzy o Edwardzie Auguście Reszke w kategorii klas I- IV</w:t>
            </w:r>
          </w:p>
        </w:tc>
        <w:tc>
          <w:tcPr>
            <w:tcW w:w="1420" w:type="dxa"/>
            <w:tcBorders>
              <w:top w:val="single" w:sz="4" w:space="0" w:color="000000"/>
              <w:left w:val="single" w:sz="4" w:space="0" w:color="000000"/>
              <w:bottom w:val="single" w:sz="4" w:space="0" w:color="000000"/>
              <w:right w:val="single" w:sz="4" w:space="0" w:color="000000"/>
            </w:tcBorders>
            <w:shd w:val="clear" w:color="auto" w:fill="auto"/>
          </w:tcPr>
          <w:p w14:paraId="58504141"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II miejsce</w:t>
            </w:r>
          </w:p>
        </w:tc>
      </w:tr>
      <w:tr w:rsidR="00CA6DC1" w:rsidRPr="00CA6DC1" w14:paraId="7EC904D7" w14:textId="77777777" w:rsidTr="00112962">
        <w:trPr>
          <w:trHeight w:val="274"/>
        </w:trPr>
        <w:tc>
          <w:tcPr>
            <w:tcW w:w="1418" w:type="dxa"/>
            <w:vMerge/>
            <w:tcBorders>
              <w:top w:val="single" w:sz="4" w:space="0" w:color="000000"/>
              <w:left w:val="single" w:sz="4" w:space="0" w:color="000000"/>
              <w:bottom w:val="single" w:sz="4" w:space="0" w:color="000000"/>
              <w:right w:val="single" w:sz="4" w:space="0" w:color="000000"/>
            </w:tcBorders>
            <w:shd w:val="clear" w:color="auto" w:fill="auto"/>
          </w:tcPr>
          <w:p w14:paraId="670166AB" w14:textId="77777777" w:rsidR="00CA6DC1" w:rsidRPr="00CA6DC1" w:rsidRDefault="00CA6DC1" w:rsidP="00CA6DC1">
            <w:pPr>
              <w:suppressAutoHyphens/>
              <w:snapToGrid w:val="0"/>
              <w:spacing w:after="0" w:line="240" w:lineRule="auto"/>
              <w:rPr>
                <w:rFonts w:ascii="Times New Roman" w:eastAsia="Times New Roman" w:hAnsi="Times New Roman" w:cs="Times New Roman"/>
                <w:kern w:val="0"/>
                <w:sz w:val="20"/>
                <w:szCs w:val="20"/>
                <w:lang w:eastAsia="zh-CN"/>
                <w14:ligatures w14:val="none"/>
              </w:rPr>
            </w:pPr>
          </w:p>
        </w:tc>
        <w:tc>
          <w:tcPr>
            <w:tcW w:w="6379" w:type="dxa"/>
            <w:tcBorders>
              <w:top w:val="single" w:sz="4" w:space="0" w:color="000000"/>
              <w:left w:val="single" w:sz="4" w:space="0" w:color="000000"/>
              <w:bottom w:val="single" w:sz="4" w:space="0" w:color="000000"/>
              <w:right w:val="single" w:sz="4" w:space="0" w:color="000000"/>
            </w:tcBorders>
            <w:shd w:val="clear" w:color="auto" w:fill="auto"/>
          </w:tcPr>
          <w:p w14:paraId="317FEEEB" w14:textId="30665D68" w:rsidR="00CA6DC1" w:rsidRPr="00CA6DC1" w:rsidRDefault="00CA6DC1" w:rsidP="00112962">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shd w:val="clear" w:color="auto" w:fill="FFFFFF"/>
                <w:lang w:eastAsia="zh-CN"/>
                <w14:ligatures w14:val="none"/>
              </w:rPr>
              <w:t>Międzyszkolny Konkurs Plastyczny ,,Każdy inny, wszyscy</w:t>
            </w:r>
            <w:r w:rsidR="00112962">
              <w:rPr>
                <w:rFonts w:ascii="Times New Roman" w:eastAsia="Times New Roman" w:hAnsi="Times New Roman" w:cs="Times New Roman"/>
                <w:kern w:val="0"/>
                <w:sz w:val="20"/>
                <w:szCs w:val="20"/>
                <w:shd w:val="clear" w:color="auto" w:fill="FFFFFF"/>
                <w:lang w:eastAsia="zh-CN"/>
                <w14:ligatures w14:val="none"/>
              </w:rPr>
              <w:t xml:space="preserve"> równi</w:t>
            </w:r>
          </w:p>
        </w:tc>
        <w:tc>
          <w:tcPr>
            <w:tcW w:w="1420" w:type="dxa"/>
            <w:tcBorders>
              <w:top w:val="single" w:sz="4" w:space="0" w:color="000000"/>
              <w:left w:val="single" w:sz="4" w:space="0" w:color="000000"/>
              <w:bottom w:val="single" w:sz="4" w:space="0" w:color="000000"/>
              <w:right w:val="single" w:sz="4" w:space="0" w:color="000000"/>
            </w:tcBorders>
            <w:shd w:val="clear" w:color="auto" w:fill="auto"/>
          </w:tcPr>
          <w:p w14:paraId="13FD7D9F"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Wyróżnienie</w:t>
            </w:r>
          </w:p>
        </w:tc>
      </w:tr>
      <w:tr w:rsidR="00CA6DC1" w:rsidRPr="00CA6DC1" w14:paraId="5F249519" w14:textId="77777777" w:rsidTr="00112962">
        <w:trPr>
          <w:trHeight w:val="302"/>
        </w:trPr>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00CBA246"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shd w:val="clear" w:color="auto" w:fill="FFFFFF"/>
                <w:lang w:eastAsia="zh-CN"/>
                <w14:ligatures w14:val="none"/>
              </w:rPr>
              <w:t xml:space="preserve">Maria </w:t>
            </w:r>
            <w:proofErr w:type="spellStart"/>
            <w:r w:rsidRPr="00CA6DC1">
              <w:rPr>
                <w:rFonts w:ascii="Times New Roman" w:eastAsia="Times New Roman" w:hAnsi="Times New Roman" w:cs="Times New Roman"/>
                <w:kern w:val="0"/>
                <w:sz w:val="20"/>
                <w:szCs w:val="20"/>
                <w:shd w:val="clear" w:color="auto" w:fill="FFFFFF"/>
                <w:lang w:eastAsia="zh-CN"/>
                <w14:ligatures w14:val="none"/>
              </w:rPr>
              <w:t>Pabiś</w:t>
            </w:r>
            <w:proofErr w:type="spellEnd"/>
          </w:p>
          <w:p w14:paraId="1F1CF5C7"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p>
        </w:tc>
        <w:tc>
          <w:tcPr>
            <w:tcW w:w="6379" w:type="dxa"/>
            <w:tcBorders>
              <w:top w:val="single" w:sz="4" w:space="0" w:color="000000"/>
              <w:left w:val="single" w:sz="4" w:space="0" w:color="000000"/>
              <w:bottom w:val="single" w:sz="4" w:space="0" w:color="000000"/>
              <w:right w:val="single" w:sz="4" w:space="0" w:color="000000"/>
            </w:tcBorders>
            <w:shd w:val="clear" w:color="auto" w:fill="auto"/>
          </w:tcPr>
          <w:p w14:paraId="350D9C6D"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shd w:val="clear" w:color="auto" w:fill="FFFFFF"/>
                <w:lang w:eastAsia="zh-CN"/>
                <w14:ligatures w14:val="none"/>
              </w:rPr>
              <w:t xml:space="preserve">I Powiatowy Konkurs Angielsko – Matematycznym „I </w:t>
            </w:r>
            <w:proofErr w:type="spellStart"/>
            <w:r w:rsidRPr="00CA6DC1">
              <w:rPr>
                <w:rFonts w:ascii="Times New Roman" w:eastAsia="Times New Roman" w:hAnsi="Times New Roman" w:cs="Times New Roman"/>
                <w:kern w:val="0"/>
                <w:sz w:val="20"/>
                <w:szCs w:val="20"/>
                <w:shd w:val="clear" w:color="auto" w:fill="FFFFFF"/>
                <w:lang w:eastAsia="zh-CN"/>
                <w14:ligatures w14:val="none"/>
              </w:rPr>
              <w:t>like</w:t>
            </w:r>
            <w:proofErr w:type="spellEnd"/>
            <w:r w:rsidRPr="00CA6DC1">
              <w:rPr>
                <w:rFonts w:ascii="Times New Roman" w:eastAsia="Times New Roman" w:hAnsi="Times New Roman" w:cs="Times New Roman"/>
                <w:kern w:val="0"/>
                <w:sz w:val="20"/>
                <w:szCs w:val="20"/>
                <w:shd w:val="clear" w:color="auto" w:fill="FFFFFF"/>
                <w:lang w:eastAsia="zh-CN"/>
                <w14:ligatures w14:val="none"/>
              </w:rPr>
              <w:t xml:space="preserve"> Matematyka”</w:t>
            </w:r>
          </w:p>
        </w:tc>
        <w:tc>
          <w:tcPr>
            <w:tcW w:w="1420" w:type="dxa"/>
            <w:tcBorders>
              <w:top w:val="single" w:sz="4" w:space="0" w:color="000000"/>
              <w:left w:val="single" w:sz="4" w:space="0" w:color="000000"/>
              <w:bottom w:val="single" w:sz="4" w:space="0" w:color="000000"/>
              <w:right w:val="single" w:sz="4" w:space="0" w:color="000000"/>
            </w:tcBorders>
            <w:shd w:val="clear" w:color="auto" w:fill="auto"/>
          </w:tcPr>
          <w:p w14:paraId="6636CB5D"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shd w:val="clear" w:color="auto" w:fill="FFFFFF"/>
                <w:lang w:eastAsia="zh-CN"/>
                <w14:ligatures w14:val="none"/>
              </w:rPr>
              <w:t>Wyróżnienie</w:t>
            </w:r>
          </w:p>
        </w:tc>
      </w:tr>
      <w:tr w:rsidR="00CA6DC1" w:rsidRPr="00CA6DC1" w14:paraId="72162428" w14:textId="77777777" w:rsidTr="00112962">
        <w:trPr>
          <w:trHeight w:val="420"/>
        </w:trPr>
        <w:tc>
          <w:tcPr>
            <w:tcW w:w="1418" w:type="dxa"/>
            <w:vMerge/>
            <w:tcBorders>
              <w:top w:val="single" w:sz="4" w:space="0" w:color="000000"/>
              <w:left w:val="single" w:sz="4" w:space="0" w:color="000000"/>
              <w:bottom w:val="single" w:sz="4" w:space="0" w:color="000000"/>
              <w:right w:val="single" w:sz="4" w:space="0" w:color="000000"/>
            </w:tcBorders>
            <w:shd w:val="clear" w:color="auto" w:fill="auto"/>
          </w:tcPr>
          <w:p w14:paraId="1978CE3B" w14:textId="77777777" w:rsidR="00CA6DC1" w:rsidRPr="00CA6DC1" w:rsidRDefault="00CA6DC1" w:rsidP="00CA6DC1">
            <w:pPr>
              <w:suppressAutoHyphens/>
              <w:snapToGrid w:val="0"/>
              <w:spacing w:after="0" w:line="240" w:lineRule="auto"/>
              <w:rPr>
                <w:rFonts w:ascii="Times New Roman" w:eastAsia="Times New Roman" w:hAnsi="Times New Roman" w:cs="Times New Roman"/>
                <w:kern w:val="0"/>
                <w:sz w:val="20"/>
                <w:szCs w:val="20"/>
                <w:shd w:val="clear" w:color="auto" w:fill="FFFFFF"/>
                <w:lang w:eastAsia="zh-CN"/>
                <w14:ligatures w14:val="none"/>
              </w:rPr>
            </w:pPr>
          </w:p>
        </w:tc>
        <w:tc>
          <w:tcPr>
            <w:tcW w:w="6379" w:type="dxa"/>
            <w:tcBorders>
              <w:top w:val="single" w:sz="4" w:space="0" w:color="000000"/>
              <w:left w:val="single" w:sz="4" w:space="0" w:color="000000"/>
              <w:bottom w:val="single" w:sz="4" w:space="0" w:color="000000"/>
              <w:right w:val="single" w:sz="4" w:space="0" w:color="000000"/>
            </w:tcBorders>
            <w:shd w:val="clear" w:color="auto" w:fill="auto"/>
          </w:tcPr>
          <w:p w14:paraId="4A8C615C"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iCs/>
                <w:kern w:val="0"/>
                <w:sz w:val="20"/>
                <w:szCs w:val="20"/>
                <w:lang w:eastAsia="zh-CN"/>
                <w14:ligatures w14:val="none"/>
              </w:rPr>
              <w:t>XVIII Gminny Konkurs ,,Gmina Mykanów- moja mała ojczyzna’’- konkurs plastyczny,, Kapliczki i krzyże przydrożne w gminie Mykanów’’</w:t>
            </w:r>
          </w:p>
        </w:tc>
        <w:tc>
          <w:tcPr>
            <w:tcW w:w="1420" w:type="dxa"/>
            <w:tcBorders>
              <w:top w:val="single" w:sz="4" w:space="0" w:color="000000"/>
              <w:left w:val="single" w:sz="4" w:space="0" w:color="000000"/>
              <w:bottom w:val="single" w:sz="4" w:space="0" w:color="000000"/>
              <w:right w:val="single" w:sz="4" w:space="0" w:color="000000"/>
            </w:tcBorders>
            <w:shd w:val="clear" w:color="auto" w:fill="auto"/>
          </w:tcPr>
          <w:p w14:paraId="067FDB8B"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shd w:val="clear" w:color="auto" w:fill="FFFFFF"/>
                <w:lang w:eastAsia="zh-CN"/>
                <w14:ligatures w14:val="none"/>
              </w:rPr>
              <w:t>Wyróżnienie</w:t>
            </w:r>
          </w:p>
        </w:tc>
      </w:tr>
    </w:tbl>
    <w:p w14:paraId="324619E5" w14:textId="77777777" w:rsidR="00CA6DC1" w:rsidRPr="00CA6DC1" w:rsidRDefault="00CA6DC1" w:rsidP="00CA6DC1">
      <w:pPr>
        <w:suppressAutoHyphens/>
        <w:spacing w:after="0" w:line="240" w:lineRule="auto"/>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Klasa V</w:t>
      </w:r>
    </w:p>
    <w:tbl>
      <w:tblPr>
        <w:tblW w:w="9290" w:type="dxa"/>
        <w:tblInd w:w="-5" w:type="dxa"/>
        <w:tblLayout w:type="fixed"/>
        <w:tblLook w:val="0000" w:firstRow="0" w:lastRow="0" w:firstColumn="0" w:lastColumn="0" w:noHBand="0" w:noVBand="0"/>
      </w:tblPr>
      <w:tblGrid>
        <w:gridCol w:w="1429"/>
        <w:gridCol w:w="6430"/>
        <w:gridCol w:w="1431"/>
      </w:tblGrid>
      <w:tr w:rsidR="00CA6DC1" w:rsidRPr="00CA6DC1" w14:paraId="0FEA4F1D" w14:textId="77777777" w:rsidTr="00112962">
        <w:trPr>
          <w:trHeight w:val="269"/>
        </w:trPr>
        <w:tc>
          <w:tcPr>
            <w:tcW w:w="1429"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465C23B5"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shd w:val="clear" w:color="auto" w:fill="FFFFFF"/>
                <w:lang w:eastAsia="zh-CN"/>
                <w14:ligatures w14:val="none"/>
              </w:rPr>
              <w:t xml:space="preserve">Filip </w:t>
            </w:r>
            <w:proofErr w:type="spellStart"/>
            <w:r w:rsidRPr="00CA6DC1">
              <w:rPr>
                <w:rFonts w:ascii="Times New Roman" w:eastAsia="Times New Roman" w:hAnsi="Times New Roman" w:cs="Times New Roman"/>
                <w:kern w:val="0"/>
                <w:sz w:val="20"/>
                <w:szCs w:val="20"/>
                <w:shd w:val="clear" w:color="auto" w:fill="FFFFFF"/>
                <w:lang w:eastAsia="zh-CN"/>
                <w14:ligatures w14:val="none"/>
              </w:rPr>
              <w:t>Strama</w:t>
            </w:r>
            <w:proofErr w:type="spellEnd"/>
          </w:p>
        </w:tc>
        <w:tc>
          <w:tcPr>
            <w:tcW w:w="6430" w:type="dxa"/>
            <w:tcBorders>
              <w:top w:val="single" w:sz="4" w:space="0" w:color="000000"/>
              <w:left w:val="single" w:sz="4" w:space="0" w:color="000000"/>
              <w:bottom w:val="single" w:sz="4" w:space="0" w:color="000000"/>
              <w:right w:val="single" w:sz="4" w:space="0" w:color="000000"/>
            </w:tcBorders>
            <w:shd w:val="clear" w:color="auto" w:fill="auto"/>
          </w:tcPr>
          <w:p w14:paraId="57D2B576"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Gminny Konkurs Mitologiczny ,,</w:t>
            </w:r>
            <w:r w:rsidRPr="00CA6DC1">
              <w:rPr>
                <w:rFonts w:ascii="Times New Roman" w:eastAsia="Times New Roman" w:hAnsi="Times New Roman" w:cs="Times New Roman"/>
                <w:iCs/>
                <w:kern w:val="0"/>
                <w:sz w:val="20"/>
                <w:szCs w:val="20"/>
                <w:lang w:eastAsia="zh-CN"/>
                <w14:ligatures w14:val="none"/>
              </w:rPr>
              <w:t>Tropiciele Greckich Mitów’’</w:t>
            </w:r>
          </w:p>
        </w:tc>
        <w:tc>
          <w:tcPr>
            <w:tcW w:w="1431" w:type="dxa"/>
            <w:tcBorders>
              <w:top w:val="single" w:sz="4" w:space="0" w:color="000000"/>
              <w:left w:val="single" w:sz="4" w:space="0" w:color="000000"/>
              <w:bottom w:val="single" w:sz="4" w:space="0" w:color="000000"/>
              <w:right w:val="single" w:sz="4" w:space="0" w:color="000000"/>
            </w:tcBorders>
            <w:shd w:val="clear" w:color="auto" w:fill="auto"/>
          </w:tcPr>
          <w:p w14:paraId="4988607C"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III miejsce</w:t>
            </w:r>
          </w:p>
        </w:tc>
      </w:tr>
      <w:tr w:rsidR="00CA6DC1" w:rsidRPr="00CA6DC1" w14:paraId="0E1E9122" w14:textId="77777777" w:rsidTr="00112962">
        <w:trPr>
          <w:trHeight w:val="272"/>
        </w:trPr>
        <w:tc>
          <w:tcPr>
            <w:tcW w:w="1429" w:type="dxa"/>
            <w:vMerge/>
            <w:tcBorders>
              <w:top w:val="single" w:sz="4" w:space="0" w:color="000000"/>
              <w:left w:val="single" w:sz="4" w:space="0" w:color="000000"/>
              <w:bottom w:val="single" w:sz="4" w:space="0" w:color="000000"/>
              <w:right w:val="single" w:sz="4" w:space="0" w:color="000000"/>
            </w:tcBorders>
            <w:shd w:val="clear" w:color="auto" w:fill="auto"/>
          </w:tcPr>
          <w:p w14:paraId="2AE9CBC0" w14:textId="77777777" w:rsidR="00CA6DC1" w:rsidRPr="00CA6DC1" w:rsidRDefault="00CA6DC1" w:rsidP="00CA6DC1">
            <w:pPr>
              <w:suppressAutoHyphens/>
              <w:snapToGrid w:val="0"/>
              <w:spacing w:after="0" w:line="240" w:lineRule="auto"/>
              <w:rPr>
                <w:rFonts w:ascii="Times New Roman" w:eastAsia="Times New Roman" w:hAnsi="Times New Roman" w:cs="Times New Roman"/>
                <w:kern w:val="0"/>
                <w:sz w:val="20"/>
                <w:szCs w:val="20"/>
                <w:shd w:val="clear" w:color="auto" w:fill="FFFFFF"/>
                <w:lang w:eastAsia="zh-CN"/>
                <w14:ligatures w14:val="none"/>
              </w:rPr>
            </w:pPr>
          </w:p>
        </w:tc>
        <w:tc>
          <w:tcPr>
            <w:tcW w:w="6430" w:type="dxa"/>
            <w:tcBorders>
              <w:top w:val="single" w:sz="4" w:space="0" w:color="000000"/>
              <w:left w:val="single" w:sz="4" w:space="0" w:color="000000"/>
              <w:bottom w:val="single" w:sz="4" w:space="0" w:color="000000"/>
              <w:right w:val="single" w:sz="4" w:space="0" w:color="000000"/>
            </w:tcBorders>
            <w:shd w:val="clear" w:color="auto" w:fill="auto"/>
          </w:tcPr>
          <w:p w14:paraId="663A51C6" w14:textId="3ABC8061" w:rsidR="00CA6DC1" w:rsidRPr="00CA6DC1" w:rsidRDefault="00CA6DC1" w:rsidP="00CA6DC1">
            <w:pPr>
              <w:suppressAutoHyphens/>
              <w:spacing w:after="0" w:line="240" w:lineRule="auto"/>
              <w:rPr>
                <w:rFonts w:ascii="Times New Roman" w:eastAsia="Times New Roman" w:hAnsi="Times New Roman" w:cs="Times New Roman"/>
                <w:iCs/>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Powiatowy Konkurs Plastyczny ,</w:t>
            </w:r>
            <w:r w:rsidRPr="00CA6DC1">
              <w:rPr>
                <w:rFonts w:ascii="Times New Roman" w:eastAsia="Times New Roman" w:hAnsi="Times New Roman" w:cs="Times New Roman"/>
                <w:iCs/>
                <w:kern w:val="0"/>
                <w:sz w:val="20"/>
                <w:szCs w:val="20"/>
                <w:lang w:eastAsia="zh-CN"/>
                <w14:ligatures w14:val="none"/>
              </w:rPr>
              <w:t>Powstanie Sty</w:t>
            </w:r>
            <w:r w:rsidR="00112962">
              <w:rPr>
                <w:rFonts w:ascii="Times New Roman" w:eastAsia="Times New Roman" w:hAnsi="Times New Roman" w:cs="Times New Roman"/>
                <w:iCs/>
                <w:kern w:val="0"/>
                <w:sz w:val="20"/>
                <w:szCs w:val="20"/>
                <w:lang w:eastAsia="zh-CN"/>
                <w14:ligatures w14:val="none"/>
              </w:rPr>
              <w:t>c</w:t>
            </w:r>
            <w:r w:rsidRPr="00CA6DC1">
              <w:rPr>
                <w:rFonts w:ascii="Times New Roman" w:eastAsia="Times New Roman" w:hAnsi="Times New Roman" w:cs="Times New Roman"/>
                <w:iCs/>
                <w:kern w:val="0"/>
                <w:sz w:val="20"/>
                <w:szCs w:val="20"/>
                <w:lang w:eastAsia="zh-CN"/>
                <w14:ligatures w14:val="none"/>
              </w:rPr>
              <w:t xml:space="preserve">zniowe oczami młodych </w:t>
            </w:r>
            <w:r w:rsidR="00112962">
              <w:rPr>
                <w:rFonts w:ascii="Times New Roman" w:eastAsia="Times New Roman" w:hAnsi="Times New Roman" w:cs="Times New Roman"/>
                <w:iCs/>
                <w:kern w:val="0"/>
                <w:sz w:val="20"/>
                <w:szCs w:val="20"/>
                <w:lang w:eastAsia="zh-CN"/>
                <w14:ligatures w14:val="none"/>
              </w:rPr>
              <w:t>lud</w:t>
            </w:r>
          </w:p>
        </w:tc>
        <w:tc>
          <w:tcPr>
            <w:tcW w:w="1431" w:type="dxa"/>
            <w:tcBorders>
              <w:top w:val="single" w:sz="4" w:space="0" w:color="000000"/>
              <w:left w:val="single" w:sz="4" w:space="0" w:color="000000"/>
              <w:bottom w:val="single" w:sz="4" w:space="0" w:color="000000"/>
              <w:right w:val="single" w:sz="4" w:space="0" w:color="000000"/>
            </w:tcBorders>
            <w:shd w:val="clear" w:color="auto" w:fill="auto"/>
          </w:tcPr>
          <w:p w14:paraId="66600EA4"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Wyróżnienie</w:t>
            </w:r>
          </w:p>
        </w:tc>
      </w:tr>
      <w:tr w:rsidR="00CA6DC1" w:rsidRPr="00CA6DC1" w14:paraId="16F4E6D1" w14:textId="77777777" w:rsidTr="00112962">
        <w:trPr>
          <w:trHeight w:val="402"/>
        </w:trPr>
        <w:tc>
          <w:tcPr>
            <w:tcW w:w="1429" w:type="dxa"/>
            <w:vMerge/>
            <w:tcBorders>
              <w:top w:val="single" w:sz="4" w:space="0" w:color="000000"/>
              <w:left w:val="single" w:sz="4" w:space="0" w:color="000000"/>
              <w:bottom w:val="single" w:sz="4" w:space="0" w:color="000000"/>
              <w:right w:val="single" w:sz="4" w:space="0" w:color="000000"/>
            </w:tcBorders>
            <w:shd w:val="clear" w:color="auto" w:fill="auto"/>
          </w:tcPr>
          <w:p w14:paraId="45B279E0" w14:textId="77777777" w:rsidR="00CA6DC1" w:rsidRPr="00CA6DC1" w:rsidRDefault="00CA6DC1" w:rsidP="00CA6DC1">
            <w:pPr>
              <w:suppressAutoHyphens/>
              <w:snapToGrid w:val="0"/>
              <w:spacing w:after="0" w:line="240" w:lineRule="auto"/>
              <w:rPr>
                <w:rFonts w:ascii="Times New Roman" w:eastAsia="Times New Roman" w:hAnsi="Times New Roman" w:cs="Times New Roman"/>
                <w:kern w:val="0"/>
                <w:sz w:val="20"/>
                <w:szCs w:val="20"/>
                <w:shd w:val="clear" w:color="auto" w:fill="FFFFFF"/>
                <w:lang w:eastAsia="zh-CN"/>
                <w14:ligatures w14:val="none"/>
              </w:rPr>
            </w:pPr>
          </w:p>
        </w:tc>
        <w:tc>
          <w:tcPr>
            <w:tcW w:w="6430" w:type="dxa"/>
            <w:tcBorders>
              <w:top w:val="single" w:sz="4" w:space="0" w:color="000000"/>
              <w:left w:val="single" w:sz="4" w:space="0" w:color="000000"/>
              <w:bottom w:val="single" w:sz="4" w:space="0" w:color="000000"/>
              <w:right w:val="single" w:sz="4" w:space="0" w:color="000000"/>
            </w:tcBorders>
            <w:shd w:val="clear" w:color="auto" w:fill="auto"/>
          </w:tcPr>
          <w:p w14:paraId="242FB9CC" w14:textId="4CE69C33" w:rsidR="00CA6DC1" w:rsidRPr="00CA6DC1" w:rsidRDefault="00CA6DC1" w:rsidP="00112962">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iCs/>
                <w:kern w:val="0"/>
                <w:sz w:val="20"/>
                <w:szCs w:val="20"/>
                <w:lang w:eastAsia="zh-CN"/>
                <w14:ligatures w14:val="none"/>
              </w:rPr>
              <w:t>XVIII Gminny Konkurs ,,Gmina Mykanów- moja mała ojczyzna’’- konkurs plastyczny,, Kapliczki i krzyże przydrożne w gminie Mykanów’’</w:t>
            </w:r>
          </w:p>
        </w:tc>
        <w:tc>
          <w:tcPr>
            <w:tcW w:w="1431" w:type="dxa"/>
            <w:tcBorders>
              <w:top w:val="single" w:sz="4" w:space="0" w:color="000000"/>
              <w:left w:val="single" w:sz="4" w:space="0" w:color="000000"/>
              <w:bottom w:val="single" w:sz="4" w:space="0" w:color="000000"/>
              <w:right w:val="single" w:sz="4" w:space="0" w:color="000000"/>
            </w:tcBorders>
            <w:shd w:val="clear" w:color="auto" w:fill="auto"/>
          </w:tcPr>
          <w:p w14:paraId="55F79AA7"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Wyróżnienie</w:t>
            </w:r>
          </w:p>
        </w:tc>
      </w:tr>
      <w:tr w:rsidR="00CA6DC1" w:rsidRPr="00CA6DC1" w14:paraId="233A02E0" w14:textId="77777777" w:rsidTr="00112962">
        <w:trPr>
          <w:trHeight w:val="268"/>
        </w:trPr>
        <w:tc>
          <w:tcPr>
            <w:tcW w:w="1429" w:type="dxa"/>
            <w:vMerge/>
            <w:tcBorders>
              <w:top w:val="single" w:sz="4" w:space="0" w:color="000000"/>
              <w:left w:val="single" w:sz="4" w:space="0" w:color="000000"/>
              <w:bottom w:val="single" w:sz="4" w:space="0" w:color="000000"/>
              <w:right w:val="single" w:sz="4" w:space="0" w:color="000000"/>
            </w:tcBorders>
            <w:shd w:val="clear" w:color="auto" w:fill="auto"/>
          </w:tcPr>
          <w:p w14:paraId="4C4793DA" w14:textId="77777777" w:rsidR="00CA6DC1" w:rsidRPr="00CA6DC1" w:rsidRDefault="00CA6DC1" w:rsidP="00CA6DC1">
            <w:pPr>
              <w:suppressAutoHyphens/>
              <w:snapToGrid w:val="0"/>
              <w:spacing w:after="0" w:line="240" w:lineRule="auto"/>
              <w:rPr>
                <w:rFonts w:ascii="Times New Roman" w:eastAsia="Times New Roman" w:hAnsi="Times New Roman" w:cs="Times New Roman"/>
                <w:kern w:val="0"/>
                <w:sz w:val="20"/>
                <w:szCs w:val="20"/>
                <w:shd w:val="clear" w:color="auto" w:fill="FFFFFF"/>
                <w:lang w:eastAsia="zh-CN"/>
                <w14:ligatures w14:val="none"/>
              </w:rPr>
            </w:pPr>
          </w:p>
        </w:tc>
        <w:tc>
          <w:tcPr>
            <w:tcW w:w="6430" w:type="dxa"/>
            <w:tcBorders>
              <w:top w:val="single" w:sz="4" w:space="0" w:color="000000"/>
              <w:left w:val="single" w:sz="4" w:space="0" w:color="000000"/>
              <w:bottom w:val="single" w:sz="4" w:space="0" w:color="000000"/>
              <w:right w:val="single" w:sz="4" w:space="0" w:color="000000"/>
            </w:tcBorders>
            <w:shd w:val="clear" w:color="auto" w:fill="auto"/>
          </w:tcPr>
          <w:p w14:paraId="2459CF17" w14:textId="46032CD7" w:rsidR="00CA6DC1" w:rsidRPr="00CA6DC1" w:rsidRDefault="00CA6DC1" w:rsidP="00112962">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shd w:val="clear" w:color="auto" w:fill="FFFFFF"/>
                <w:lang w:eastAsia="zh-CN"/>
                <w14:ligatures w14:val="none"/>
              </w:rPr>
              <w:t>Międzygminnym Konkursie Plastycznym ,,</w:t>
            </w:r>
            <w:r w:rsidRPr="00CA6DC1">
              <w:rPr>
                <w:rFonts w:ascii="Times New Roman" w:eastAsia="Times New Roman" w:hAnsi="Times New Roman" w:cs="Times New Roman"/>
                <w:iCs/>
                <w:kern w:val="0"/>
                <w:sz w:val="20"/>
                <w:szCs w:val="20"/>
                <w:shd w:val="clear" w:color="auto" w:fill="FFFFFF"/>
                <w:lang w:eastAsia="zh-CN"/>
                <w14:ligatures w14:val="none"/>
              </w:rPr>
              <w:t>Znam ptaki Polski’’</w:t>
            </w:r>
          </w:p>
        </w:tc>
        <w:tc>
          <w:tcPr>
            <w:tcW w:w="1431" w:type="dxa"/>
            <w:tcBorders>
              <w:top w:val="single" w:sz="4" w:space="0" w:color="000000"/>
              <w:left w:val="single" w:sz="4" w:space="0" w:color="000000"/>
              <w:bottom w:val="single" w:sz="4" w:space="0" w:color="000000"/>
              <w:right w:val="single" w:sz="4" w:space="0" w:color="000000"/>
            </w:tcBorders>
            <w:shd w:val="clear" w:color="auto" w:fill="auto"/>
          </w:tcPr>
          <w:p w14:paraId="246A75E8"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III miejsce</w:t>
            </w:r>
          </w:p>
        </w:tc>
      </w:tr>
      <w:tr w:rsidR="00CA6DC1" w:rsidRPr="00CA6DC1" w14:paraId="5DD005E5" w14:textId="77777777" w:rsidTr="00112962">
        <w:trPr>
          <w:trHeight w:val="231"/>
        </w:trPr>
        <w:tc>
          <w:tcPr>
            <w:tcW w:w="1429"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038D0AB2"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shd w:val="clear" w:color="auto" w:fill="FFFFFF"/>
                <w:lang w:eastAsia="zh-CN"/>
                <w14:ligatures w14:val="none"/>
              </w:rPr>
              <w:t>Emilia Gawęda</w:t>
            </w:r>
          </w:p>
        </w:tc>
        <w:tc>
          <w:tcPr>
            <w:tcW w:w="6430" w:type="dxa"/>
            <w:tcBorders>
              <w:top w:val="single" w:sz="4" w:space="0" w:color="000000"/>
              <w:left w:val="single" w:sz="4" w:space="0" w:color="000000"/>
              <w:bottom w:val="single" w:sz="4" w:space="0" w:color="000000"/>
              <w:right w:val="single" w:sz="4" w:space="0" w:color="000000"/>
            </w:tcBorders>
            <w:shd w:val="clear" w:color="auto" w:fill="auto"/>
          </w:tcPr>
          <w:p w14:paraId="54DFEE6F"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Powiatowy Konkurs Profilaktyczny ,,</w:t>
            </w:r>
            <w:r w:rsidRPr="00CA6DC1">
              <w:rPr>
                <w:rFonts w:ascii="Times New Roman" w:eastAsia="Times New Roman" w:hAnsi="Times New Roman" w:cs="Times New Roman"/>
                <w:iCs/>
                <w:kern w:val="0"/>
                <w:sz w:val="20"/>
                <w:szCs w:val="20"/>
                <w:lang w:eastAsia="zh-CN"/>
                <w14:ligatures w14:val="none"/>
              </w:rPr>
              <w:t>Życie kocham Cię nad  Życie’’</w:t>
            </w:r>
          </w:p>
        </w:tc>
        <w:tc>
          <w:tcPr>
            <w:tcW w:w="1431" w:type="dxa"/>
            <w:tcBorders>
              <w:top w:val="single" w:sz="4" w:space="0" w:color="000000"/>
              <w:left w:val="single" w:sz="4" w:space="0" w:color="000000"/>
              <w:bottom w:val="single" w:sz="4" w:space="0" w:color="000000"/>
              <w:right w:val="single" w:sz="4" w:space="0" w:color="000000"/>
            </w:tcBorders>
            <w:shd w:val="clear" w:color="auto" w:fill="auto"/>
          </w:tcPr>
          <w:p w14:paraId="2DCAF2C4"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 miejsce</w:t>
            </w:r>
          </w:p>
        </w:tc>
      </w:tr>
      <w:tr w:rsidR="00CA6DC1" w:rsidRPr="00CA6DC1" w14:paraId="29E1AF75" w14:textId="77777777" w:rsidTr="00112962">
        <w:trPr>
          <w:trHeight w:val="263"/>
        </w:trPr>
        <w:tc>
          <w:tcPr>
            <w:tcW w:w="1429" w:type="dxa"/>
            <w:vMerge/>
            <w:tcBorders>
              <w:top w:val="single" w:sz="4" w:space="0" w:color="000000"/>
              <w:left w:val="single" w:sz="4" w:space="0" w:color="000000"/>
              <w:bottom w:val="single" w:sz="4" w:space="0" w:color="000000"/>
              <w:right w:val="single" w:sz="4" w:space="0" w:color="000000"/>
            </w:tcBorders>
            <w:shd w:val="clear" w:color="auto" w:fill="auto"/>
          </w:tcPr>
          <w:p w14:paraId="107F00FB" w14:textId="77777777" w:rsidR="00CA6DC1" w:rsidRPr="00CA6DC1" w:rsidRDefault="00CA6DC1" w:rsidP="00CA6DC1">
            <w:pPr>
              <w:suppressAutoHyphens/>
              <w:snapToGrid w:val="0"/>
              <w:spacing w:after="0" w:line="240" w:lineRule="auto"/>
              <w:rPr>
                <w:rFonts w:ascii="Times New Roman" w:eastAsia="Times New Roman" w:hAnsi="Times New Roman" w:cs="Times New Roman"/>
                <w:kern w:val="0"/>
                <w:sz w:val="20"/>
                <w:szCs w:val="20"/>
                <w:shd w:val="clear" w:color="auto" w:fill="FFFFFF"/>
                <w:lang w:eastAsia="zh-CN"/>
                <w14:ligatures w14:val="none"/>
              </w:rPr>
            </w:pPr>
          </w:p>
        </w:tc>
        <w:tc>
          <w:tcPr>
            <w:tcW w:w="6430" w:type="dxa"/>
            <w:tcBorders>
              <w:top w:val="single" w:sz="4" w:space="0" w:color="000000"/>
              <w:left w:val="single" w:sz="4" w:space="0" w:color="000000"/>
              <w:bottom w:val="single" w:sz="4" w:space="0" w:color="000000"/>
              <w:right w:val="single" w:sz="4" w:space="0" w:color="000000"/>
            </w:tcBorders>
            <w:shd w:val="clear" w:color="auto" w:fill="auto"/>
          </w:tcPr>
          <w:p w14:paraId="29B9A3F1" w14:textId="4872ED3C" w:rsidR="00CA6DC1" w:rsidRPr="00CA6DC1" w:rsidRDefault="00CA6DC1" w:rsidP="00112962">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 xml:space="preserve">Gminny Konkurs Plastyczny </w:t>
            </w:r>
            <w:r w:rsidRPr="00CA6DC1">
              <w:rPr>
                <w:rFonts w:ascii="Times New Roman" w:eastAsia="Times New Roman" w:hAnsi="Times New Roman" w:cs="Times New Roman"/>
                <w:iCs/>
                <w:kern w:val="0"/>
                <w:sz w:val="20"/>
                <w:szCs w:val="20"/>
                <w:lang w:eastAsia="zh-CN"/>
                <w14:ligatures w14:val="none"/>
              </w:rPr>
              <w:t>Gmina Mykanów- moja mała Ojczyzna</w:t>
            </w:r>
          </w:p>
        </w:tc>
        <w:tc>
          <w:tcPr>
            <w:tcW w:w="1431" w:type="dxa"/>
            <w:tcBorders>
              <w:top w:val="single" w:sz="4" w:space="0" w:color="000000"/>
              <w:left w:val="single" w:sz="4" w:space="0" w:color="000000"/>
              <w:bottom w:val="single" w:sz="4" w:space="0" w:color="000000"/>
              <w:right w:val="single" w:sz="4" w:space="0" w:color="000000"/>
            </w:tcBorders>
            <w:shd w:val="clear" w:color="auto" w:fill="auto"/>
          </w:tcPr>
          <w:p w14:paraId="51D31537"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 miejsce</w:t>
            </w:r>
          </w:p>
        </w:tc>
      </w:tr>
      <w:tr w:rsidR="00CA6DC1" w:rsidRPr="00CA6DC1" w14:paraId="7DDB9C1C" w14:textId="77777777" w:rsidTr="00112962">
        <w:trPr>
          <w:trHeight w:val="569"/>
        </w:trPr>
        <w:tc>
          <w:tcPr>
            <w:tcW w:w="1429" w:type="dxa"/>
            <w:vMerge/>
            <w:tcBorders>
              <w:top w:val="single" w:sz="4" w:space="0" w:color="000000"/>
              <w:left w:val="single" w:sz="4" w:space="0" w:color="000000"/>
              <w:bottom w:val="single" w:sz="4" w:space="0" w:color="000000"/>
              <w:right w:val="single" w:sz="4" w:space="0" w:color="000000"/>
            </w:tcBorders>
            <w:shd w:val="clear" w:color="auto" w:fill="auto"/>
          </w:tcPr>
          <w:p w14:paraId="5214D220" w14:textId="77777777" w:rsidR="00CA6DC1" w:rsidRPr="00CA6DC1" w:rsidRDefault="00CA6DC1" w:rsidP="00CA6DC1">
            <w:pPr>
              <w:suppressAutoHyphens/>
              <w:snapToGrid w:val="0"/>
              <w:spacing w:after="0" w:line="240" w:lineRule="auto"/>
              <w:rPr>
                <w:rFonts w:ascii="Times New Roman" w:eastAsia="Times New Roman" w:hAnsi="Times New Roman" w:cs="Times New Roman"/>
                <w:kern w:val="0"/>
                <w:sz w:val="20"/>
                <w:szCs w:val="20"/>
                <w:shd w:val="clear" w:color="auto" w:fill="FFFFFF"/>
                <w:lang w:eastAsia="zh-CN"/>
                <w14:ligatures w14:val="none"/>
              </w:rPr>
            </w:pPr>
          </w:p>
        </w:tc>
        <w:tc>
          <w:tcPr>
            <w:tcW w:w="6430" w:type="dxa"/>
            <w:tcBorders>
              <w:top w:val="single" w:sz="4" w:space="0" w:color="000000"/>
              <w:left w:val="single" w:sz="4" w:space="0" w:color="000000"/>
              <w:bottom w:val="single" w:sz="4" w:space="0" w:color="000000"/>
              <w:right w:val="single" w:sz="4" w:space="0" w:color="000000"/>
            </w:tcBorders>
            <w:shd w:val="clear" w:color="auto" w:fill="auto"/>
          </w:tcPr>
          <w:p w14:paraId="10CCBE5C" w14:textId="7F4EB2EA" w:rsidR="00CA6DC1" w:rsidRPr="00CA6DC1" w:rsidRDefault="00CA6DC1" w:rsidP="00112962">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shd w:val="clear" w:color="auto" w:fill="FFFFFF"/>
                <w:lang w:eastAsia="zh-CN"/>
                <w14:ligatures w14:val="none"/>
              </w:rPr>
              <w:t>Powiatowym Konkursie Plastycznym ,,</w:t>
            </w:r>
            <w:r w:rsidRPr="00CA6DC1">
              <w:rPr>
                <w:rFonts w:ascii="Times New Roman" w:eastAsia="Times New Roman" w:hAnsi="Times New Roman" w:cs="Times New Roman"/>
                <w:iCs/>
                <w:kern w:val="0"/>
                <w:sz w:val="20"/>
                <w:szCs w:val="20"/>
                <w:shd w:val="clear" w:color="auto" w:fill="FFFFFF"/>
                <w:lang w:eastAsia="zh-CN"/>
                <w14:ligatures w14:val="none"/>
              </w:rPr>
              <w:t>Powstanie Styczniowe oczami młodych ludzi’’</w:t>
            </w:r>
          </w:p>
        </w:tc>
        <w:tc>
          <w:tcPr>
            <w:tcW w:w="1431" w:type="dxa"/>
            <w:tcBorders>
              <w:top w:val="single" w:sz="4" w:space="0" w:color="000000"/>
              <w:left w:val="single" w:sz="4" w:space="0" w:color="000000"/>
              <w:bottom w:val="single" w:sz="4" w:space="0" w:color="000000"/>
              <w:right w:val="single" w:sz="4" w:space="0" w:color="000000"/>
            </w:tcBorders>
            <w:shd w:val="clear" w:color="auto" w:fill="auto"/>
          </w:tcPr>
          <w:p w14:paraId="19AF8705"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Wyróżnienie</w:t>
            </w:r>
          </w:p>
        </w:tc>
      </w:tr>
    </w:tbl>
    <w:p w14:paraId="55D5B53E" w14:textId="77777777" w:rsidR="00CA6DC1" w:rsidRPr="00CA6DC1" w:rsidRDefault="00CA6DC1" w:rsidP="00CA6DC1">
      <w:pPr>
        <w:suppressAutoHyphens/>
        <w:spacing w:after="0" w:line="240" w:lineRule="auto"/>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Klasa VI</w:t>
      </w:r>
    </w:p>
    <w:tbl>
      <w:tblPr>
        <w:tblW w:w="9293" w:type="dxa"/>
        <w:tblInd w:w="-5" w:type="dxa"/>
        <w:tblLayout w:type="fixed"/>
        <w:tblLook w:val="0000" w:firstRow="0" w:lastRow="0" w:firstColumn="0" w:lastColumn="0" w:noHBand="0" w:noVBand="0"/>
      </w:tblPr>
      <w:tblGrid>
        <w:gridCol w:w="1418"/>
        <w:gridCol w:w="6520"/>
        <w:gridCol w:w="1355"/>
      </w:tblGrid>
      <w:tr w:rsidR="00CA6DC1" w:rsidRPr="00CA6DC1" w14:paraId="0B657241" w14:textId="77777777" w:rsidTr="00112962">
        <w:trPr>
          <w:trHeight w:val="326"/>
        </w:trPr>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0296FBD8"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bCs/>
                <w:iCs/>
                <w:kern w:val="0"/>
                <w:sz w:val="20"/>
                <w:szCs w:val="20"/>
                <w:shd w:val="clear" w:color="auto" w:fill="FFFFFF"/>
                <w:lang w:eastAsia="zh-CN"/>
                <w14:ligatures w14:val="none"/>
              </w:rPr>
              <w:t>Nikola Małecka</w:t>
            </w:r>
          </w:p>
        </w:tc>
        <w:tc>
          <w:tcPr>
            <w:tcW w:w="6520" w:type="dxa"/>
            <w:tcBorders>
              <w:top w:val="single" w:sz="4" w:space="0" w:color="000000"/>
              <w:left w:val="single" w:sz="4" w:space="0" w:color="000000"/>
              <w:bottom w:val="single" w:sz="4" w:space="0" w:color="000000"/>
              <w:right w:val="single" w:sz="4" w:space="0" w:color="000000"/>
            </w:tcBorders>
            <w:shd w:val="clear" w:color="auto" w:fill="auto"/>
          </w:tcPr>
          <w:p w14:paraId="75484BA8"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iCs/>
                <w:kern w:val="0"/>
                <w:sz w:val="20"/>
                <w:szCs w:val="20"/>
                <w:shd w:val="clear" w:color="auto" w:fill="FFFFFF"/>
                <w:lang w:eastAsia="zh-CN"/>
                <w14:ligatures w14:val="none"/>
              </w:rPr>
              <w:t>Powiatowym Konkursie Przyrodniczo-Recytatorskim- ,,Przyroda uczy najpiękniej’’</w:t>
            </w:r>
          </w:p>
        </w:tc>
        <w:tc>
          <w:tcPr>
            <w:tcW w:w="1355" w:type="dxa"/>
            <w:tcBorders>
              <w:top w:val="single" w:sz="4" w:space="0" w:color="000000"/>
              <w:left w:val="single" w:sz="4" w:space="0" w:color="000000"/>
              <w:bottom w:val="single" w:sz="4" w:space="0" w:color="000000"/>
              <w:right w:val="single" w:sz="4" w:space="0" w:color="000000"/>
            </w:tcBorders>
            <w:shd w:val="clear" w:color="auto" w:fill="auto"/>
          </w:tcPr>
          <w:p w14:paraId="718B6318"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iCs/>
                <w:kern w:val="0"/>
                <w:sz w:val="20"/>
                <w:szCs w:val="20"/>
                <w:shd w:val="clear" w:color="auto" w:fill="FFFFFF"/>
                <w:lang w:eastAsia="zh-CN"/>
                <w14:ligatures w14:val="none"/>
              </w:rPr>
              <w:t>II miejsce</w:t>
            </w:r>
          </w:p>
        </w:tc>
      </w:tr>
      <w:tr w:rsidR="00CA6DC1" w:rsidRPr="00CA6DC1" w14:paraId="2125EC74" w14:textId="77777777" w:rsidTr="00112962">
        <w:trPr>
          <w:trHeight w:val="290"/>
        </w:trPr>
        <w:tc>
          <w:tcPr>
            <w:tcW w:w="1418" w:type="dxa"/>
            <w:vMerge/>
            <w:tcBorders>
              <w:top w:val="single" w:sz="4" w:space="0" w:color="000000"/>
              <w:left w:val="single" w:sz="4" w:space="0" w:color="000000"/>
              <w:bottom w:val="single" w:sz="4" w:space="0" w:color="000000"/>
              <w:right w:val="single" w:sz="4" w:space="0" w:color="000000"/>
            </w:tcBorders>
            <w:shd w:val="clear" w:color="auto" w:fill="auto"/>
          </w:tcPr>
          <w:p w14:paraId="4DDCD5B2" w14:textId="77777777" w:rsidR="00CA6DC1" w:rsidRPr="00CA6DC1" w:rsidRDefault="00CA6DC1" w:rsidP="00CA6DC1">
            <w:pPr>
              <w:suppressAutoHyphens/>
              <w:snapToGrid w:val="0"/>
              <w:spacing w:after="0" w:line="240" w:lineRule="auto"/>
              <w:rPr>
                <w:rFonts w:ascii="Times New Roman" w:eastAsia="Times New Roman" w:hAnsi="Times New Roman" w:cs="Times New Roman"/>
                <w:bCs/>
                <w:iCs/>
                <w:kern w:val="0"/>
                <w:sz w:val="20"/>
                <w:szCs w:val="20"/>
                <w:shd w:val="clear" w:color="auto" w:fill="FFFFFF"/>
                <w:lang w:eastAsia="zh-CN"/>
                <w14:ligatures w14:val="none"/>
              </w:rPr>
            </w:pPr>
          </w:p>
        </w:tc>
        <w:tc>
          <w:tcPr>
            <w:tcW w:w="6520" w:type="dxa"/>
            <w:tcBorders>
              <w:top w:val="single" w:sz="4" w:space="0" w:color="000000"/>
              <w:left w:val="single" w:sz="4" w:space="0" w:color="000000"/>
              <w:bottom w:val="single" w:sz="4" w:space="0" w:color="000000"/>
              <w:right w:val="single" w:sz="4" w:space="0" w:color="000000"/>
            </w:tcBorders>
            <w:shd w:val="clear" w:color="auto" w:fill="auto"/>
          </w:tcPr>
          <w:p w14:paraId="2BFEDC57"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Powiatowy konkurs profilaktyczny ,,Życie kocham Cię nad życie”</w:t>
            </w:r>
          </w:p>
        </w:tc>
        <w:tc>
          <w:tcPr>
            <w:tcW w:w="1355" w:type="dxa"/>
            <w:tcBorders>
              <w:top w:val="single" w:sz="4" w:space="0" w:color="000000"/>
              <w:left w:val="single" w:sz="4" w:space="0" w:color="000000"/>
              <w:bottom w:val="single" w:sz="4" w:space="0" w:color="000000"/>
              <w:right w:val="single" w:sz="4" w:space="0" w:color="000000"/>
            </w:tcBorders>
            <w:shd w:val="clear" w:color="auto" w:fill="auto"/>
          </w:tcPr>
          <w:p w14:paraId="6B57C4CD"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iCs/>
                <w:kern w:val="0"/>
                <w:sz w:val="20"/>
                <w:szCs w:val="20"/>
                <w:shd w:val="clear" w:color="auto" w:fill="FFFFFF"/>
                <w:lang w:eastAsia="zh-CN"/>
                <w14:ligatures w14:val="none"/>
              </w:rPr>
              <w:t>I miejsce</w:t>
            </w:r>
          </w:p>
        </w:tc>
      </w:tr>
      <w:tr w:rsidR="00CA6DC1" w:rsidRPr="00CA6DC1" w14:paraId="58AA5472" w14:textId="77777777" w:rsidTr="00112962">
        <w:trPr>
          <w:trHeight w:val="138"/>
        </w:trPr>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46ECDAE8"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bCs/>
                <w:iCs/>
                <w:kern w:val="0"/>
                <w:sz w:val="20"/>
                <w:szCs w:val="20"/>
                <w:shd w:val="clear" w:color="auto" w:fill="FFFFFF"/>
                <w:lang w:eastAsia="zh-CN"/>
                <w14:ligatures w14:val="none"/>
              </w:rPr>
              <w:t>Lena Jabłońska</w:t>
            </w:r>
          </w:p>
        </w:tc>
        <w:tc>
          <w:tcPr>
            <w:tcW w:w="6520" w:type="dxa"/>
            <w:tcBorders>
              <w:top w:val="single" w:sz="4" w:space="0" w:color="000000"/>
              <w:left w:val="single" w:sz="4" w:space="0" w:color="000000"/>
              <w:bottom w:val="single" w:sz="4" w:space="0" w:color="000000"/>
              <w:right w:val="single" w:sz="4" w:space="0" w:color="000000"/>
            </w:tcBorders>
            <w:shd w:val="clear" w:color="auto" w:fill="auto"/>
          </w:tcPr>
          <w:p w14:paraId="4184125F" w14:textId="26F6DC63" w:rsidR="00CA6DC1" w:rsidRPr="00CA6DC1" w:rsidRDefault="00CA6DC1" w:rsidP="00112962">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Powiatowy konkurs profilaktyczny ,,Życie kocham Cię nad życie”</w:t>
            </w:r>
          </w:p>
        </w:tc>
        <w:tc>
          <w:tcPr>
            <w:tcW w:w="1355" w:type="dxa"/>
            <w:tcBorders>
              <w:top w:val="single" w:sz="4" w:space="0" w:color="000000"/>
              <w:left w:val="single" w:sz="4" w:space="0" w:color="000000"/>
              <w:bottom w:val="single" w:sz="4" w:space="0" w:color="000000"/>
              <w:right w:val="single" w:sz="4" w:space="0" w:color="000000"/>
            </w:tcBorders>
            <w:shd w:val="clear" w:color="auto" w:fill="auto"/>
          </w:tcPr>
          <w:p w14:paraId="02C19CD5"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iCs/>
                <w:kern w:val="0"/>
                <w:sz w:val="20"/>
                <w:szCs w:val="20"/>
                <w:shd w:val="clear" w:color="auto" w:fill="FFFFFF"/>
                <w:lang w:eastAsia="zh-CN"/>
                <w14:ligatures w14:val="none"/>
              </w:rPr>
              <w:t>I miejsce</w:t>
            </w:r>
          </w:p>
        </w:tc>
      </w:tr>
      <w:tr w:rsidR="00CA6DC1" w:rsidRPr="00CA6DC1" w14:paraId="257E97E6" w14:textId="77777777" w:rsidTr="00112962">
        <w:trPr>
          <w:trHeight w:val="180"/>
        </w:trPr>
        <w:tc>
          <w:tcPr>
            <w:tcW w:w="1418" w:type="dxa"/>
            <w:vMerge/>
            <w:tcBorders>
              <w:top w:val="single" w:sz="4" w:space="0" w:color="000000"/>
              <w:left w:val="single" w:sz="4" w:space="0" w:color="000000"/>
              <w:bottom w:val="single" w:sz="4" w:space="0" w:color="000000"/>
              <w:right w:val="single" w:sz="4" w:space="0" w:color="000000"/>
            </w:tcBorders>
            <w:shd w:val="clear" w:color="auto" w:fill="auto"/>
          </w:tcPr>
          <w:p w14:paraId="197674AF" w14:textId="77777777" w:rsidR="00CA6DC1" w:rsidRPr="00CA6DC1" w:rsidRDefault="00CA6DC1" w:rsidP="00CA6DC1">
            <w:pPr>
              <w:suppressAutoHyphens/>
              <w:snapToGrid w:val="0"/>
              <w:spacing w:after="0" w:line="240" w:lineRule="auto"/>
              <w:rPr>
                <w:rFonts w:ascii="Times New Roman" w:eastAsia="Times New Roman" w:hAnsi="Times New Roman" w:cs="Times New Roman"/>
                <w:bCs/>
                <w:iCs/>
                <w:kern w:val="0"/>
                <w:sz w:val="20"/>
                <w:szCs w:val="20"/>
                <w:shd w:val="clear" w:color="auto" w:fill="FFFFFF"/>
                <w:lang w:eastAsia="zh-CN"/>
                <w14:ligatures w14:val="none"/>
              </w:rPr>
            </w:pPr>
          </w:p>
        </w:tc>
        <w:tc>
          <w:tcPr>
            <w:tcW w:w="6520" w:type="dxa"/>
            <w:tcBorders>
              <w:top w:val="single" w:sz="4" w:space="0" w:color="000000"/>
              <w:left w:val="single" w:sz="4" w:space="0" w:color="000000"/>
              <w:bottom w:val="single" w:sz="4" w:space="0" w:color="000000"/>
              <w:right w:val="single" w:sz="4" w:space="0" w:color="000000"/>
            </w:tcBorders>
            <w:shd w:val="clear" w:color="auto" w:fill="auto"/>
          </w:tcPr>
          <w:p w14:paraId="3C175C21" w14:textId="67717C7B" w:rsidR="00CA6DC1" w:rsidRPr="00CA6DC1" w:rsidRDefault="00CA6DC1" w:rsidP="00112962">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iCs/>
                <w:kern w:val="0"/>
                <w:sz w:val="20"/>
                <w:szCs w:val="20"/>
                <w:shd w:val="clear" w:color="auto" w:fill="FFFFFF"/>
                <w:lang w:eastAsia="zh-CN"/>
                <w14:ligatures w14:val="none"/>
              </w:rPr>
              <w:t>Konkurs fotograficzny</w:t>
            </w:r>
          </w:p>
        </w:tc>
        <w:tc>
          <w:tcPr>
            <w:tcW w:w="1355" w:type="dxa"/>
            <w:tcBorders>
              <w:top w:val="single" w:sz="4" w:space="0" w:color="000000"/>
              <w:left w:val="single" w:sz="4" w:space="0" w:color="000000"/>
              <w:bottom w:val="single" w:sz="4" w:space="0" w:color="000000"/>
              <w:right w:val="single" w:sz="4" w:space="0" w:color="000000"/>
            </w:tcBorders>
            <w:shd w:val="clear" w:color="auto" w:fill="auto"/>
          </w:tcPr>
          <w:p w14:paraId="6736343B"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iCs/>
                <w:kern w:val="0"/>
                <w:sz w:val="20"/>
                <w:szCs w:val="20"/>
                <w:shd w:val="clear" w:color="auto" w:fill="FFFFFF"/>
                <w:lang w:eastAsia="zh-CN"/>
                <w14:ligatures w14:val="none"/>
              </w:rPr>
              <w:t>III miejsce</w:t>
            </w:r>
          </w:p>
        </w:tc>
      </w:tr>
    </w:tbl>
    <w:p w14:paraId="04960B94" w14:textId="77777777" w:rsidR="00CA6DC1" w:rsidRPr="00CA6DC1" w:rsidRDefault="00CA6DC1" w:rsidP="00CA6DC1">
      <w:pPr>
        <w:suppressAutoHyphens/>
        <w:spacing w:after="0" w:line="240" w:lineRule="auto"/>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iCs/>
          <w:kern w:val="0"/>
          <w:sz w:val="20"/>
          <w:szCs w:val="20"/>
          <w:shd w:val="clear" w:color="auto" w:fill="FFFFFF"/>
          <w:lang w:eastAsia="zh-CN"/>
          <w14:ligatures w14:val="none"/>
        </w:rPr>
        <w:t>Klasa VII</w:t>
      </w:r>
    </w:p>
    <w:tbl>
      <w:tblPr>
        <w:tblW w:w="9217" w:type="dxa"/>
        <w:tblInd w:w="-5" w:type="dxa"/>
        <w:tblLayout w:type="fixed"/>
        <w:tblLook w:val="0000" w:firstRow="0" w:lastRow="0" w:firstColumn="0" w:lastColumn="0" w:noHBand="0" w:noVBand="0"/>
      </w:tblPr>
      <w:tblGrid>
        <w:gridCol w:w="1418"/>
        <w:gridCol w:w="6520"/>
        <w:gridCol w:w="1279"/>
      </w:tblGrid>
      <w:tr w:rsidR="00CA6DC1" w:rsidRPr="00CA6DC1" w14:paraId="2ABAB489" w14:textId="77777777" w:rsidTr="00112962">
        <w:trPr>
          <w:trHeight w:val="461"/>
        </w:trPr>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0B46E903" w14:textId="77777777" w:rsidR="00CA6DC1" w:rsidRPr="00CA6DC1" w:rsidRDefault="00CA6DC1" w:rsidP="00CA6DC1">
            <w:pPr>
              <w:tabs>
                <w:tab w:val="left" w:pos="1350"/>
              </w:tabs>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Ewa Kokot</w:t>
            </w:r>
            <w:r w:rsidRPr="00CA6DC1">
              <w:rPr>
                <w:rFonts w:ascii="Times New Roman" w:eastAsia="Times New Roman" w:hAnsi="Times New Roman" w:cs="Times New Roman"/>
                <w:kern w:val="0"/>
                <w:sz w:val="20"/>
                <w:szCs w:val="20"/>
                <w:lang w:eastAsia="zh-CN"/>
                <w14:ligatures w14:val="none"/>
              </w:rPr>
              <w:tab/>
            </w:r>
          </w:p>
        </w:tc>
        <w:tc>
          <w:tcPr>
            <w:tcW w:w="6520" w:type="dxa"/>
            <w:tcBorders>
              <w:top w:val="single" w:sz="4" w:space="0" w:color="000000"/>
              <w:left w:val="single" w:sz="4" w:space="0" w:color="000000"/>
              <w:bottom w:val="single" w:sz="4" w:space="0" w:color="000000"/>
              <w:right w:val="single" w:sz="4" w:space="0" w:color="000000"/>
            </w:tcBorders>
            <w:shd w:val="clear" w:color="auto" w:fill="auto"/>
          </w:tcPr>
          <w:p w14:paraId="3A65CD11"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Międzyszkolny konkurs na komiks ,,Bitwa pod Mełchowem’’</w:t>
            </w:r>
          </w:p>
        </w:tc>
        <w:tc>
          <w:tcPr>
            <w:tcW w:w="1279" w:type="dxa"/>
            <w:tcBorders>
              <w:top w:val="single" w:sz="4" w:space="0" w:color="000000"/>
              <w:left w:val="single" w:sz="4" w:space="0" w:color="000000"/>
              <w:bottom w:val="single" w:sz="4" w:space="0" w:color="000000"/>
              <w:right w:val="single" w:sz="4" w:space="0" w:color="000000"/>
            </w:tcBorders>
            <w:shd w:val="clear" w:color="auto" w:fill="auto"/>
          </w:tcPr>
          <w:p w14:paraId="6E78C8C2"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II miejsce</w:t>
            </w:r>
          </w:p>
        </w:tc>
      </w:tr>
      <w:tr w:rsidR="00CA6DC1" w:rsidRPr="00CA6DC1" w14:paraId="046A0CB4" w14:textId="77777777" w:rsidTr="00112962">
        <w:trPr>
          <w:trHeight w:val="495"/>
        </w:trPr>
        <w:tc>
          <w:tcPr>
            <w:tcW w:w="1418" w:type="dxa"/>
            <w:vMerge/>
            <w:tcBorders>
              <w:top w:val="single" w:sz="4" w:space="0" w:color="000000"/>
              <w:left w:val="single" w:sz="4" w:space="0" w:color="000000"/>
              <w:bottom w:val="single" w:sz="4" w:space="0" w:color="000000"/>
              <w:right w:val="single" w:sz="4" w:space="0" w:color="000000"/>
            </w:tcBorders>
            <w:shd w:val="clear" w:color="auto" w:fill="auto"/>
          </w:tcPr>
          <w:p w14:paraId="57ACC190" w14:textId="77777777" w:rsidR="00CA6DC1" w:rsidRPr="00CA6DC1" w:rsidRDefault="00CA6DC1" w:rsidP="00CA6DC1">
            <w:pPr>
              <w:suppressAutoHyphens/>
              <w:snapToGrid w:val="0"/>
              <w:spacing w:after="0" w:line="240" w:lineRule="auto"/>
              <w:rPr>
                <w:rFonts w:ascii="Times New Roman" w:eastAsia="Times New Roman" w:hAnsi="Times New Roman" w:cs="Times New Roman"/>
                <w:kern w:val="0"/>
                <w:sz w:val="20"/>
                <w:szCs w:val="20"/>
                <w:lang w:eastAsia="zh-CN"/>
                <w14:ligatures w14:val="none"/>
              </w:rPr>
            </w:pPr>
          </w:p>
        </w:tc>
        <w:tc>
          <w:tcPr>
            <w:tcW w:w="6520" w:type="dxa"/>
            <w:tcBorders>
              <w:top w:val="single" w:sz="4" w:space="0" w:color="000000"/>
              <w:left w:val="single" w:sz="4" w:space="0" w:color="000000"/>
              <w:bottom w:val="single" w:sz="4" w:space="0" w:color="000000"/>
              <w:right w:val="single" w:sz="4" w:space="0" w:color="000000"/>
            </w:tcBorders>
            <w:shd w:val="clear" w:color="auto" w:fill="auto"/>
          </w:tcPr>
          <w:p w14:paraId="198A8A54" w14:textId="7F3B6A3F"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iCs/>
                <w:kern w:val="0"/>
                <w:sz w:val="20"/>
                <w:szCs w:val="20"/>
                <w:lang w:eastAsia="zh-CN"/>
                <w14:ligatures w14:val="none"/>
              </w:rPr>
              <w:t>XVIII Gminny Konkurs ,,Gmina Mykanów- moja mała ojczyzna’’- konkurs plastyczny,, Kapliczki i krzyże przydrożne w gminie Mykanów.</w:t>
            </w:r>
          </w:p>
        </w:tc>
        <w:tc>
          <w:tcPr>
            <w:tcW w:w="1279" w:type="dxa"/>
            <w:tcBorders>
              <w:top w:val="single" w:sz="4" w:space="0" w:color="000000"/>
              <w:left w:val="single" w:sz="4" w:space="0" w:color="000000"/>
              <w:bottom w:val="single" w:sz="4" w:space="0" w:color="000000"/>
              <w:right w:val="single" w:sz="4" w:space="0" w:color="000000"/>
            </w:tcBorders>
            <w:shd w:val="clear" w:color="auto" w:fill="auto"/>
          </w:tcPr>
          <w:p w14:paraId="72E98A42"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Wyróżnienie</w:t>
            </w:r>
          </w:p>
        </w:tc>
      </w:tr>
      <w:tr w:rsidR="00CA6DC1" w:rsidRPr="00CA6DC1" w14:paraId="57676D80" w14:textId="77777777" w:rsidTr="00112962">
        <w:tc>
          <w:tcPr>
            <w:tcW w:w="1418" w:type="dxa"/>
            <w:tcBorders>
              <w:top w:val="single" w:sz="4" w:space="0" w:color="000000"/>
              <w:left w:val="single" w:sz="4" w:space="0" w:color="000000"/>
              <w:bottom w:val="single" w:sz="4" w:space="0" w:color="000000"/>
              <w:right w:val="single" w:sz="4" w:space="0" w:color="000000"/>
            </w:tcBorders>
            <w:shd w:val="clear" w:color="auto" w:fill="auto"/>
          </w:tcPr>
          <w:p w14:paraId="7375F947" w14:textId="2567F7BD" w:rsidR="00CA6DC1" w:rsidRPr="00CA6DC1" w:rsidRDefault="00CA6DC1" w:rsidP="00CA6DC1">
            <w:pPr>
              <w:suppressAutoHyphens/>
              <w:spacing w:after="0" w:line="240" w:lineRule="auto"/>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 xml:space="preserve">Sandra </w:t>
            </w:r>
            <w:proofErr w:type="spellStart"/>
            <w:r w:rsidRPr="00CA6DC1">
              <w:rPr>
                <w:rFonts w:ascii="Times New Roman" w:eastAsia="Times New Roman" w:hAnsi="Times New Roman" w:cs="Times New Roman"/>
                <w:kern w:val="0"/>
                <w:sz w:val="20"/>
                <w:szCs w:val="20"/>
                <w:lang w:eastAsia="zh-CN"/>
                <w14:ligatures w14:val="none"/>
              </w:rPr>
              <w:t>Gradzi</w:t>
            </w:r>
            <w:proofErr w:type="spellEnd"/>
          </w:p>
        </w:tc>
        <w:tc>
          <w:tcPr>
            <w:tcW w:w="6520" w:type="dxa"/>
            <w:tcBorders>
              <w:top w:val="single" w:sz="4" w:space="0" w:color="000000"/>
              <w:left w:val="single" w:sz="4" w:space="0" w:color="000000"/>
              <w:bottom w:val="single" w:sz="4" w:space="0" w:color="000000"/>
              <w:right w:val="single" w:sz="4" w:space="0" w:color="000000"/>
            </w:tcBorders>
            <w:shd w:val="clear" w:color="auto" w:fill="auto"/>
          </w:tcPr>
          <w:p w14:paraId="0FE91939" w14:textId="77777777" w:rsidR="00CA6DC1" w:rsidRPr="00CA6DC1" w:rsidRDefault="00CA6DC1" w:rsidP="00CA6DC1">
            <w:pPr>
              <w:suppressAutoHyphens/>
              <w:spacing w:after="0" w:line="240" w:lineRule="auto"/>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Międzyszkolny konkurs na komiks ,,Bitwa pod Mełchowem’’</w:t>
            </w:r>
          </w:p>
        </w:tc>
        <w:tc>
          <w:tcPr>
            <w:tcW w:w="1279" w:type="dxa"/>
            <w:tcBorders>
              <w:top w:val="single" w:sz="4" w:space="0" w:color="000000"/>
              <w:left w:val="single" w:sz="4" w:space="0" w:color="000000"/>
              <w:bottom w:val="single" w:sz="4" w:space="0" w:color="000000"/>
              <w:right w:val="single" w:sz="4" w:space="0" w:color="000000"/>
            </w:tcBorders>
            <w:shd w:val="clear" w:color="auto" w:fill="auto"/>
          </w:tcPr>
          <w:p w14:paraId="7C796011" w14:textId="77777777" w:rsidR="00CA6DC1" w:rsidRPr="00CA6DC1" w:rsidRDefault="00CA6DC1" w:rsidP="00CA6DC1">
            <w:pPr>
              <w:suppressAutoHyphens/>
              <w:spacing w:after="0" w:line="240" w:lineRule="auto"/>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II miejsce</w:t>
            </w:r>
          </w:p>
        </w:tc>
      </w:tr>
      <w:tr w:rsidR="00CA6DC1" w:rsidRPr="00CA6DC1" w14:paraId="57040FD4" w14:textId="77777777" w:rsidTr="00112962">
        <w:tc>
          <w:tcPr>
            <w:tcW w:w="1418" w:type="dxa"/>
            <w:tcBorders>
              <w:top w:val="single" w:sz="4" w:space="0" w:color="000000"/>
              <w:left w:val="single" w:sz="4" w:space="0" w:color="000000"/>
              <w:bottom w:val="single" w:sz="4" w:space="0" w:color="000000"/>
              <w:right w:val="single" w:sz="4" w:space="0" w:color="000000"/>
            </w:tcBorders>
            <w:shd w:val="clear" w:color="auto" w:fill="auto"/>
          </w:tcPr>
          <w:p w14:paraId="35E0B51F" w14:textId="71D5C982"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 xml:space="preserve">Julia </w:t>
            </w:r>
            <w:proofErr w:type="spellStart"/>
            <w:r w:rsidRPr="00CA6DC1">
              <w:rPr>
                <w:rFonts w:ascii="Times New Roman" w:eastAsia="Times New Roman" w:hAnsi="Times New Roman" w:cs="Times New Roman"/>
                <w:kern w:val="0"/>
                <w:sz w:val="20"/>
                <w:szCs w:val="20"/>
                <w:lang w:eastAsia="zh-CN"/>
                <w14:ligatures w14:val="none"/>
              </w:rPr>
              <w:t>Grzywiń</w:t>
            </w:r>
            <w:proofErr w:type="spellEnd"/>
          </w:p>
        </w:tc>
        <w:tc>
          <w:tcPr>
            <w:tcW w:w="6520" w:type="dxa"/>
            <w:tcBorders>
              <w:top w:val="single" w:sz="4" w:space="0" w:color="000000"/>
              <w:left w:val="single" w:sz="4" w:space="0" w:color="000000"/>
              <w:bottom w:val="single" w:sz="4" w:space="0" w:color="000000"/>
              <w:right w:val="single" w:sz="4" w:space="0" w:color="000000"/>
            </w:tcBorders>
            <w:shd w:val="clear" w:color="auto" w:fill="auto"/>
          </w:tcPr>
          <w:p w14:paraId="08913624"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Międzyszkolny konkurs na komiks ,,Bitwa pod Mełchowem’’</w:t>
            </w:r>
          </w:p>
        </w:tc>
        <w:tc>
          <w:tcPr>
            <w:tcW w:w="1279" w:type="dxa"/>
            <w:tcBorders>
              <w:top w:val="single" w:sz="4" w:space="0" w:color="000000"/>
              <w:left w:val="single" w:sz="4" w:space="0" w:color="000000"/>
              <w:bottom w:val="single" w:sz="4" w:space="0" w:color="000000"/>
              <w:right w:val="single" w:sz="4" w:space="0" w:color="000000"/>
            </w:tcBorders>
            <w:shd w:val="clear" w:color="auto" w:fill="auto"/>
          </w:tcPr>
          <w:p w14:paraId="45D6A851"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 miejsce</w:t>
            </w:r>
          </w:p>
        </w:tc>
      </w:tr>
      <w:tr w:rsidR="00CA6DC1" w:rsidRPr="00CA6DC1" w14:paraId="19D1963F" w14:textId="77777777" w:rsidTr="00112962">
        <w:tc>
          <w:tcPr>
            <w:tcW w:w="1418" w:type="dxa"/>
            <w:tcBorders>
              <w:top w:val="single" w:sz="4" w:space="0" w:color="000000"/>
              <w:left w:val="single" w:sz="4" w:space="0" w:color="000000"/>
              <w:bottom w:val="single" w:sz="4" w:space="0" w:color="000000"/>
              <w:right w:val="single" w:sz="4" w:space="0" w:color="000000"/>
            </w:tcBorders>
            <w:shd w:val="clear" w:color="auto" w:fill="auto"/>
          </w:tcPr>
          <w:p w14:paraId="51E02124" w14:textId="7FA1E81A"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Nadir Redlińs</w:t>
            </w:r>
            <w:r w:rsidR="00112962">
              <w:rPr>
                <w:rFonts w:ascii="Times New Roman" w:eastAsia="Times New Roman" w:hAnsi="Times New Roman" w:cs="Times New Roman"/>
                <w:kern w:val="0"/>
                <w:sz w:val="20"/>
                <w:szCs w:val="20"/>
                <w:lang w:eastAsia="zh-CN"/>
                <w14:ligatures w14:val="none"/>
              </w:rPr>
              <w:t>ki</w:t>
            </w:r>
          </w:p>
        </w:tc>
        <w:tc>
          <w:tcPr>
            <w:tcW w:w="6520" w:type="dxa"/>
            <w:tcBorders>
              <w:top w:val="single" w:sz="4" w:space="0" w:color="000000"/>
              <w:left w:val="single" w:sz="4" w:space="0" w:color="000000"/>
              <w:bottom w:val="single" w:sz="4" w:space="0" w:color="000000"/>
              <w:right w:val="single" w:sz="4" w:space="0" w:color="000000"/>
            </w:tcBorders>
            <w:shd w:val="clear" w:color="auto" w:fill="auto"/>
          </w:tcPr>
          <w:p w14:paraId="1E6435DA" w14:textId="19791EBB"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 Gminny Konkurs Plastyczny „Marszałek Józef Piłsudski widziany oczami dzieci i młodzieży”</w:t>
            </w:r>
          </w:p>
        </w:tc>
        <w:tc>
          <w:tcPr>
            <w:tcW w:w="1279" w:type="dxa"/>
            <w:tcBorders>
              <w:top w:val="single" w:sz="4" w:space="0" w:color="000000"/>
              <w:left w:val="single" w:sz="4" w:space="0" w:color="000000"/>
              <w:bottom w:val="single" w:sz="4" w:space="0" w:color="000000"/>
              <w:right w:val="single" w:sz="4" w:space="0" w:color="000000"/>
            </w:tcBorders>
            <w:shd w:val="clear" w:color="auto" w:fill="auto"/>
          </w:tcPr>
          <w:p w14:paraId="0572A286"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 miejsce</w:t>
            </w:r>
          </w:p>
        </w:tc>
      </w:tr>
    </w:tbl>
    <w:p w14:paraId="2640A1AB"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Klasa VIII</w:t>
      </w:r>
    </w:p>
    <w:tbl>
      <w:tblPr>
        <w:tblW w:w="9217" w:type="dxa"/>
        <w:tblInd w:w="-5" w:type="dxa"/>
        <w:tblLayout w:type="fixed"/>
        <w:tblLook w:val="0000" w:firstRow="0" w:lastRow="0" w:firstColumn="0" w:lastColumn="0" w:noHBand="0" w:noVBand="0"/>
      </w:tblPr>
      <w:tblGrid>
        <w:gridCol w:w="2127"/>
        <w:gridCol w:w="5528"/>
        <w:gridCol w:w="1562"/>
      </w:tblGrid>
      <w:tr w:rsidR="00CA6DC1" w:rsidRPr="00CA6DC1" w14:paraId="06706BEB" w14:textId="77777777" w:rsidTr="00112962">
        <w:trPr>
          <w:trHeight w:val="633"/>
        </w:trPr>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07D205B0" w14:textId="0013B1E1" w:rsidR="00CA6DC1" w:rsidRPr="00CA6DC1" w:rsidRDefault="00CA6DC1" w:rsidP="00112962">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Hubert</w:t>
            </w:r>
            <w:r w:rsidR="00112962">
              <w:rPr>
                <w:rFonts w:ascii="Times New Roman" w:eastAsia="Times New Roman" w:hAnsi="Times New Roman" w:cs="Times New Roman"/>
                <w:kern w:val="0"/>
                <w:sz w:val="20"/>
                <w:szCs w:val="20"/>
                <w:lang w:eastAsia="zh-CN"/>
                <w14:ligatures w14:val="none"/>
              </w:rPr>
              <w:t xml:space="preserve"> </w:t>
            </w:r>
            <w:r w:rsidRPr="00CA6DC1">
              <w:rPr>
                <w:rFonts w:ascii="Times New Roman" w:eastAsia="Times New Roman" w:hAnsi="Times New Roman" w:cs="Times New Roman"/>
                <w:kern w:val="0"/>
                <w:sz w:val="20"/>
                <w:szCs w:val="20"/>
                <w:lang w:eastAsia="zh-CN"/>
                <w14:ligatures w14:val="none"/>
              </w:rPr>
              <w:t xml:space="preserve">Cichoń, Paweł </w:t>
            </w:r>
            <w:proofErr w:type="spellStart"/>
            <w:r w:rsidRPr="00CA6DC1">
              <w:rPr>
                <w:rFonts w:ascii="Times New Roman" w:eastAsia="Times New Roman" w:hAnsi="Times New Roman" w:cs="Times New Roman"/>
                <w:kern w:val="0"/>
                <w:sz w:val="20"/>
                <w:szCs w:val="20"/>
                <w:lang w:eastAsia="zh-CN"/>
                <w14:ligatures w14:val="none"/>
              </w:rPr>
              <w:t>Kęsoń</w:t>
            </w:r>
            <w:proofErr w:type="spellEnd"/>
            <w:r w:rsidRPr="00CA6DC1">
              <w:rPr>
                <w:rFonts w:ascii="Times New Roman" w:eastAsia="Times New Roman" w:hAnsi="Times New Roman" w:cs="Times New Roman"/>
                <w:kern w:val="0"/>
                <w:sz w:val="20"/>
                <w:szCs w:val="20"/>
                <w:lang w:eastAsia="zh-CN"/>
                <w14:ligatures w14:val="none"/>
              </w:rPr>
              <w:t>, Michał Osuchowski</w:t>
            </w:r>
          </w:p>
        </w:tc>
        <w:tc>
          <w:tcPr>
            <w:tcW w:w="5528" w:type="dxa"/>
            <w:tcBorders>
              <w:top w:val="single" w:sz="4" w:space="0" w:color="000000"/>
              <w:left w:val="single" w:sz="4" w:space="0" w:color="000000"/>
              <w:bottom w:val="single" w:sz="4" w:space="0" w:color="000000"/>
              <w:right w:val="single" w:sz="4" w:space="0" w:color="000000"/>
            </w:tcBorders>
            <w:shd w:val="clear" w:color="auto" w:fill="auto"/>
          </w:tcPr>
          <w:p w14:paraId="1F30E5EA" w14:textId="3E37A122"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Mistrzostwa Gminy Mykanów w Piłce Siatkowej</w:t>
            </w:r>
          </w:p>
        </w:tc>
        <w:tc>
          <w:tcPr>
            <w:tcW w:w="1562" w:type="dxa"/>
            <w:tcBorders>
              <w:top w:val="single" w:sz="4" w:space="0" w:color="000000"/>
              <w:left w:val="single" w:sz="4" w:space="0" w:color="000000"/>
              <w:bottom w:val="single" w:sz="4" w:space="0" w:color="000000"/>
              <w:right w:val="single" w:sz="4" w:space="0" w:color="000000"/>
            </w:tcBorders>
            <w:shd w:val="clear" w:color="auto" w:fill="auto"/>
          </w:tcPr>
          <w:p w14:paraId="31F10598"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II miejsce</w:t>
            </w:r>
          </w:p>
        </w:tc>
      </w:tr>
      <w:tr w:rsidR="00CA6DC1" w:rsidRPr="00CA6DC1" w14:paraId="0BAEE262" w14:textId="77777777" w:rsidTr="00112962">
        <w:trPr>
          <w:trHeight w:val="420"/>
        </w:trPr>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79F6429D" w14:textId="0E9BB1D9" w:rsidR="00CA6DC1" w:rsidRPr="00CA6DC1" w:rsidRDefault="00CA6DC1" w:rsidP="00112962">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 xml:space="preserve">Zuzanna </w:t>
            </w:r>
            <w:proofErr w:type="spellStart"/>
            <w:r w:rsidRPr="00CA6DC1">
              <w:rPr>
                <w:rFonts w:ascii="Times New Roman" w:eastAsia="Times New Roman" w:hAnsi="Times New Roman" w:cs="Times New Roman"/>
                <w:kern w:val="0"/>
                <w:sz w:val="20"/>
                <w:szCs w:val="20"/>
                <w:lang w:eastAsia="zh-CN"/>
                <w14:ligatures w14:val="none"/>
              </w:rPr>
              <w:t>Poroszewska</w:t>
            </w:r>
            <w:proofErr w:type="spellEnd"/>
            <w:r w:rsidRPr="00CA6DC1">
              <w:rPr>
                <w:rFonts w:ascii="Times New Roman" w:eastAsia="Times New Roman" w:hAnsi="Times New Roman" w:cs="Times New Roman"/>
                <w:kern w:val="0"/>
                <w:sz w:val="20"/>
                <w:szCs w:val="20"/>
                <w:lang w:eastAsia="zh-CN"/>
                <w14:ligatures w14:val="none"/>
              </w:rPr>
              <w:t xml:space="preserve">, Maja </w:t>
            </w:r>
            <w:proofErr w:type="spellStart"/>
            <w:r w:rsidRPr="00CA6DC1">
              <w:rPr>
                <w:rFonts w:ascii="Times New Roman" w:eastAsia="Times New Roman" w:hAnsi="Times New Roman" w:cs="Times New Roman"/>
                <w:kern w:val="0"/>
                <w:sz w:val="20"/>
                <w:szCs w:val="20"/>
                <w:lang w:eastAsia="zh-CN"/>
                <w14:ligatures w14:val="none"/>
              </w:rPr>
              <w:t>Skonieczna</w:t>
            </w:r>
            <w:proofErr w:type="spellEnd"/>
            <w:r w:rsidRPr="00CA6DC1">
              <w:rPr>
                <w:rFonts w:ascii="Times New Roman" w:eastAsia="Times New Roman" w:hAnsi="Times New Roman" w:cs="Times New Roman"/>
                <w:kern w:val="0"/>
                <w:sz w:val="20"/>
                <w:szCs w:val="20"/>
                <w:lang w:eastAsia="zh-CN"/>
                <w14:ligatures w14:val="none"/>
              </w:rPr>
              <w:t xml:space="preserve"> </w:t>
            </w:r>
          </w:p>
        </w:tc>
        <w:tc>
          <w:tcPr>
            <w:tcW w:w="5528" w:type="dxa"/>
            <w:tcBorders>
              <w:top w:val="single" w:sz="4" w:space="0" w:color="000000"/>
              <w:left w:val="single" w:sz="4" w:space="0" w:color="000000"/>
              <w:bottom w:val="single" w:sz="4" w:space="0" w:color="000000"/>
              <w:right w:val="single" w:sz="4" w:space="0" w:color="000000"/>
            </w:tcBorders>
            <w:shd w:val="clear" w:color="auto" w:fill="auto"/>
          </w:tcPr>
          <w:p w14:paraId="77667D43" w14:textId="7F260C2D"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Mistrzostwa Gminy Mykanów w tenisie stołowym</w:t>
            </w:r>
          </w:p>
        </w:tc>
        <w:tc>
          <w:tcPr>
            <w:tcW w:w="1562" w:type="dxa"/>
            <w:tcBorders>
              <w:top w:val="single" w:sz="4" w:space="0" w:color="000000"/>
              <w:left w:val="single" w:sz="4" w:space="0" w:color="000000"/>
              <w:bottom w:val="single" w:sz="4" w:space="0" w:color="000000"/>
              <w:right w:val="single" w:sz="4" w:space="0" w:color="000000"/>
            </w:tcBorders>
            <w:shd w:val="clear" w:color="auto" w:fill="auto"/>
          </w:tcPr>
          <w:p w14:paraId="31E079D6"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 xml:space="preserve">I miejsce </w:t>
            </w:r>
          </w:p>
        </w:tc>
      </w:tr>
      <w:tr w:rsidR="00CA6DC1" w:rsidRPr="00CA6DC1" w14:paraId="5F0B90B3" w14:textId="77777777" w:rsidTr="00112962">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6CB5D03C" w14:textId="060292A6" w:rsidR="00CA6DC1" w:rsidRPr="00CA6DC1" w:rsidRDefault="00CA6DC1" w:rsidP="00112962">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 xml:space="preserve">Zuzanna </w:t>
            </w:r>
            <w:proofErr w:type="spellStart"/>
            <w:r w:rsidRPr="00CA6DC1">
              <w:rPr>
                <w:rFonts w:ascii="Times New Roman" w:eastAsia="Times New Roman" w:hAnsi="Times New Roman" w:cs="Times New Roman"/>
                <w:kern w:val="0"/>
                <w:sz w:val="20"/>
                <w:szCs w:val="20"/>
                <w:lang w:eastAsia="zh-CN"/>
                <w14:ligatures w14:val="none"/>
              </w:rPr>
              <w:t>Poroszewska</w:t>
            </w:r>
            <w:proofErr w:type="spellEnd"/>
            <w:r w:rsidRPr="00CA6DC1">
              <w:rPr>
                <w:rFonts w:ascii="Times New Roman" w:eastAsia="Times New Roman" w:hAnsi="Times New Roman" w:cs="Times New Roman"/>
                <w:kern w:val="0"/>
                <w:sz w:val="20"/>
                <w:szCs w:val="20"/>
                <w:lang w:eastAsia="zh-CN"/>
                <w14:ligatures w14:val="none"/>
              </w:rPr>
              <w:t xml:space="preserve">, Maja </w:t>
            </w:r>
            <w:proofErr w:type="spellStart"/>
            <w:r w:rsidRPr="00CA6DC1">
              <w:rPr>
                <w:rFonts w:ascii="Times New Roman" w:eastAsia="Times New Roman" w:hAnsi="Times New Roman" w:cs="Times New Roman"/>
                <w:kern w:val="0"/>
                <w:sz w:val="20"/>
                <w:szCs w:val="20"/>
                <w:lang w:eastAsia="zh-CN"/>
                <w14:ligatures w14:val="none"/>
              </w:rPr>
              <w:t>Skonieczna</w:t>
            </w:r>
            <w:proofErr w:type="spellEnd"/>
            <w:r w:rsidRPr="00CA6DC1">
              <w:rPr>
                <w:rFonts w:ascii="Times New Roman" w:eastAsia="Times New Roman" w:hAnsi="Times New Roman" w:cs="Times New Roman"/>
                <w:kern w:val="0"/>
                <w:sz w:val="20"/>
                <w:szCs w:val="20"/>
                <w:lang w:eastAsia="zh-CN"/>
                <w14:ligatures w14:val="none"/>
              </w:rPr>
              <w:t xml:space="preserve">, Martyn </w:t>
            </w:r>
            <w:proofErr w:type="spellStart"/>
            <w:r w:rsidRPr="00CA6DC1">
              <w:rPr>
                <w:rFonts w:ascii="Times New Roman" w:eastAsia="Times New Roman" w:hAnsi="Times New Roman" w:cs="Times New Roman"/>
                <w:kern w:val="0"/>
                <w:sz w:val="20"/>
                <w:szCs w:val="20"/>
                <w:lang w:eastAsia="zh-CN"/>
                <w14:ligatures w14:val="none"/>
              </w:rPr>
              <w:t>Stolrska</w:t>
            </w:r>
            <w:proofErr w:type="spellEnd"/>
            <w:r w:rsidRPr="00CA6DC1">
              <w:rPr>
                <w:rFonts w:ascii="Times New Roman" w:eastAsia="Times New Roman" w:hAnsi="Times New Roman" w:cs="Times New Roman"/>
                <w:kern w:val="0"/>
                <w:sz w:val="20"/>
                <w:szCs w:val="20"/>
                <w:lang w:eastAsia="zh-CN"/>
                <w14:ligatures w14:val="none"/>
              </w:rPr>
              <w:t xml:space="preserve"> </w:t>
            </w:r>
          </w:p>
        </w:tc>
        <w:tc>
          <w:tcPr>
            <w:tcW w:w="5528" w:type="dxa"/>
            <w:tcBorders>
              <w:top w:val="single" w:sz="4" w:space="0" w:color="000000"/>
              <w:left w:val="single" w:sz="4" w:space="0" w:color="000000"/>
              <w:bottom w:val="single" w:sz="4" w:space="0" w:color="000000"/>
              <w:right w:val="single" w:sz="4" w:space="0" w:color="000000"/>
            </w:tcBorders>
            <w:shd w:val="clear" w:color="auto" w:fill="auto"/>
          </w:tcPr>
          <w:p w14:paraId="16028B61" w14:textId="74FE0EDF"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Mistrzostwach Gminy Mykanów w Piłce Siatkowej</w:t>
            </w:r>
          </w:p>
        </w:tc>
        <w:tc>
          <w:tcPr>
            <w:tcW w:w="1562" w:type="dxa"/>
            <w:tcBorders>
              <w:top w:val="single" w:sz="4" w:space="0" w:color="000000"/>
              <w:left w:val="single" w:sz="4" w:space="0" w:color="000000"/>
              <w:bottom w:val="single" w:sz="4" w:space="0" w:color="000000"/>
              <w:right w:val="single" w:sz="4" w:space="0" w:color="000000"/>
            </w:tcBorders>
            <w:shd w:val="clear" w:color="auto" w:fill="auto"/>
          </w:tcPr>
          <w:p w14:paraId="7AA9CC32"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II miejsce</w:t>
            </w:r>
          </w:p>
        </w:tc>
      </w:tr>
      <w:tr w:rsidR="00CA6DC1" w:rsidRPr="00CA6DC1" w14:paraId="75D59733" w14:textId="77777777" w:rsidTr="00112962">
        <w:trPr>
          <w:trHeight w:val="178"/>
        </w:trPr>
        <w:tc>
          <w:tcPr>
            <w:tcW w:w="2127"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59BB0AA7"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 xml:space="preserve">Martyna Stolarska </w:t>
            </w:r>
          </w:p>
          <w:p w14:paraId="77948A85"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p>
        </w:tc>
        <w:tc>
          <w:tcPr>
            <w:tcW w:w="5528" w:type="dxa"/>
            <w:tcBorders>
              <w:top w:val="single" w:sz="4" w:space="0" w:color="000000"/>
              <w:left w:val="single" w:sz="4" w:space="0" w:color="000000"/>
              <w:bottom w:val="single" w:sz="4" w:space="0" w:color="000000"/>
              <w:right w:val="single" w:sz="4" w:space="0" w:color="000000"/>
            </w:tcBorders>
            <w:shd w:val="clear" w:color="auto" w:fill="auto"/>
          </w:tcPr>
          <w:p w14:paraId="5E354152" w14:textId="0E4B1E9E" w:rsidR="00CA6DC1" w:rsidRPr="00CA6DC1" w:rsidRDefault="00CA6DC1" w:rsidP="00112962">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Konkurs 160 rocznica wybuchu Powstania Styczniowego</w:t>
            </w:r>
          </w:p>
        </w:tc>
        <w:tc>
          <w:tcPr>
            <w:tcW w:w="1562" w:type="dxa"/>
            <w:tcBorders>
              <w:top w:val="single" w:sz="4" w:space="0" w:color="000000"/>
              <w:left w:val="single" w:sz="4" w:space="0" w:color="000000"/>
              <w:bottom w:val="single" w:sz="4" w:space="0" w:color="000000"/>
              <w:right w:val="single" w:sz="4" w:space="0" w:color="000000"/>
            </w:tcBorders>
            <w:shd w:val="clear" w:color="auto" w:fill="auto"/>
          </w:tcPr>
          <w:p w14:paraId="3C17BDB5"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II miejsce</w:t>
            </w:r>
          </w:p>
        </w:tc>
      </w:tr>
      <w:tr w:rsidR="00CA6DC1" w:rsidRPr="00CA6DC1" w14:paraId="7CBC0259" w14:textId="77777777" w:rsidTr="00112962">
        <w:trPr>
          <w:trHeight w:val="360"/>
        </w:trPr>
        <w:tc>
          <w:tcPr>
            <w:tcW w:w="2127" w:type="dxa"/>
            <w:vMerge/>
            <w:tcBorders>
              <w:top w:val="single" w:sz="4" w:space="0" w:color="000000"/>
              <w:left w:val="single" w:sz="4" w:space="0" w:color="000000"/>
              <w:bottom w:val="single" w:sz="4" w:space="0" w:color="000000"/>
              <w:right w:val="single" w:sz="4" w:space="0" w:color="000000"/>
            </w:tcBorders>
            <w:shd w:val="clear" w:color="auto" w:fill="auto"/>
          </w:tcPr>
          <w:p w14:paraId="1E16868D" w14:textId="77777777" w:rsidR="00CA6DC1" w:rsidRPr="00CA6DC1" w:rsidRDefault="00CA6DC1" w:rsidP="00CA6DC1">
            <w:pPr>
              <w:suppressAutoHyphens/>
              <w:snapToGrid w:val="0"/>
              <w:spacing w:after="0" w:line="240" w:lineRule="auto"/>
              <w:rPr>
                <w:rFonts w:ascii="Times New Roman" w:eastAsia="Times New Roman" w:hAnsi="Times New Roman" w:cs="Times New Roman"/>
                <w:kern w:val="0"/>
                <w:sz w:val="20"/>
                <w:szCs w:val="20"/>
                <w:lang w:eastAsia="zh-CN"/>
                <w14:ligatures w14:val="none"/>
              </w:rPr>
            </w:pPr>
          </w:p>
        </w:tc>
        <w:tc>
          <w:tcPr>
            <w:tcW w:w="5528" w:type="dxa"/>
            <w:tcBorders>
              <w:top w:val="single" w:sz="4" w:space="0" w:color="000000"/>
              <w:left w:val="single" w:sz="4" w:space="0" w:color="000000"/>
              <w:bottom w:val="single" w:sz="4" w:space="0" w:color="000000"/>
              <w:right w:val="single" w:sz="4" w:space="0" w:color="000000"/>
            </w:tcBorders>
            <w:shd w:val="clear" w:color="auto" w:fill="auto"/>
          </w:tcPr>
          <w:p w14:paraId="385E497E" w14:textId="72E25D0D" w:rsidR="00CA6DC1" w:rsidRPr="00CA6DC1" w:rsidRDefault="00CA6DC1" w:rsidP="00112962">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Ogólnopolska Olimpiada Antysmogowa</w:t>
            </w:r>
          </w:p>
        </w:tc>
        <w:tc>
          <w:tcPr>
            <w:tcW w:w="1562" w:type="dxa"/>
            <w:tcBorders>
              <w:top w:val="single" w:sz="4" w:space="0" w:color="000000"/>
              <w:left w:val="single" w:sz="4" w:space="0" w:color="000000"/>
              <w:bottom w:val="single" w:sz="4" w:space="0" w:color="000000"/>
              <w:right w:val="single" w:sz="4" w:space="0" w:color="000000"/>
            </w:tcBorders>
            <w:shd w:val="clear" w:color="auto" w:fill="auto"/>
          </w:tcPr>
          <w:p w14:paraId="1436287D"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Finał</w:t>
            </w:r>
          </w:p>
        </w:tc>
      </w:tr>
      <w:tr w:rsidR="00CA6DC1" w:rsidRPr="00CA6DC1" w14:paraId="1A62860C" w14:textId="77777777" w:rsidTr="00112962">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53B30059"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 xml:space="preserve">Paweł </w:t>
            </w:r>
            <w:proofErr w:type="spellStart"/>
            <w:r w:rsidRPr="00CA6DC1">
              <w:rPr>
                <w:rFonts w:ascii="Times New Roman" w:eastAsia="Times New Roman" w:hAnsi="Times New Roman" w:cs="Times New Roman"/>
                <w:kern w:val="0"/>
                <w:sz w:val="20"/>
                <w:szCs w:val="20"/>
                <w:lang w:eastAsia="zh-CN"/>
                <w14:ligatures w14:val="none"/>
              </w:rPr>
              <w:t>Kęsoń</w:t>
            </w:r>
            <w:proofErr w:type="spellEnd"/>
          </w:p>
        </w:tc>
        <w:tc>
          <w:tcPr>
            <w:tcW w:w="5528" w:type="dxa"/>
            <w:tcBorders>
              <w:top w:val="single" w:sz="4" w:space="0" w:color="000000"/>
              <w:left w:val="single" w:sz="4" w:space="0" w:color="000000"/>
              <w:bottom w:val="single" w:sz="4" w:space="0" w:color="000000"/>
              <w:right w:val="single" w:sz="4" w:space="0" w:color="000000"/>
            </w:tcBorders>
            <w:shd w:val="clear" w:color="auto" w:fill="auto"/>
          </w:tcPr>
          <w:p w14:paraId="387234EE" w14:textId="7118AAC4" w:rsidR="00CA6DC1" w:rsidRPr="00CA6DC1" w:rsidRDefault="00CA6DC1" w:rsidP="00112962">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Gminny konkurs wiedzy o sejmie</w:t>
            </w:r>
          </w:p>
        </w:tc>
        <w:tc>
          <w:tcPr>
            <w:tcW w:w="1562" w:type="dxa"/>
            <w:tcBorders>
              <w:top w:val="single" w:sz="4" w:space="0" w:color="000000"/>
              <w:left w:val="single" w:sz="4" w:space="0" w:color="000000"/>
              <w:bottom w:val="single" w:sz="4" w:space="0" w:color="000000"/>
              <w:right w:val="single" w:sz="4" w:space="0" w:color="000000"/>
            </w:tcBorders>
            <w:shd w:val="clear" w:color="auto" w:fill="auto"/>
          </w:tcPr>
          <w:p w14:paraId="1065545F" w14:textId="77777777" w:rsidR="00CA6DC1" w:rsidRPr="00CA6DC1" w:rsidRDefault="00CA6DC1" w:rsidP="00CA6DC1">
            <w:pPr>
              <w:suppressAutoHyphens/>
              <w:spacing w:after="0" w:line="240" w:lineRule="auto"/>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II miejsce</w:t>
            </w:r>
          </w:p>
        </w:tc>
      </w:tr>
    </w:tbl>
    <w:p w14:paraId="5515A868" w14:textId="77777777" w:rsidR="00CA6DC1" w:rsidRPr="00CA6DC1" w:rsidRDefault="00CA6DC1" w:rsidP="00CA6DC1">
      <w:pPr>
        <w:suppressAutoHyphens/>
        <w:spacing w:after="0" w:line="240" w:lineRule="auto"/>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bCs/>
          <w:kern w:val="0"/>
          <w:sz w:val="20"/>
          <w:szCs w:val="20"/>
          <w:lang w:eastAsia="zh-CN"/>
          <w14:ligatures w14:val="none"/>
        </w:rPr>
        <w:t>Wolontariat</w:t>
      </w:r>
    </w:p>
    <w:p w14:paraId="3AEA8B2D" w14:textId="1CE6EBB6" w:rsidR="00CA6DC1" w:rsidRPr="00CA6DC1" w:rsidRDefault="00CA6DC1" w:rsidP="00CA6DC1">
      <w:pPr>
        <w:suppressAutoHyphens/>
        <w:spacing w:after="0" w:line="240" w:lineRule="auto"/>
        <w:contextualSpacing/>
        <w:jc w:val="both"/>
        <w:rPr>
          <w:rFonts w:ascii="Times New Roman" w:eastAsia="Times New Roman" w:hAnsi="Times New Roman" w:cs="Times New Roman"/>
          <w:color w:val="000000"/>
          <w:kern w:val="0"/>
          <w:sz w:val="20"/>
          <w:szCs w:val="20"/>
          <w:lang w:eastAsia="zh-CN"/>
          <w14:ligatures w14:val="none"/>
        </w:rPr>
      </w:pPr>
      <w:r w:rsidRPr="00CA6DC1">
        <w:rPr>
          <w:rFonts w:ascii="Times New Roman" w:eastAsia="Times New Roman" w:hAnsi="Times New Roman" w:cs="Times New Roman"/>
          <w:color w:val="000000"/>
          <w:kern w:val="0"/>
          <w:sz w:val="20"/>
          <w:szCs w:val="20"/>
          <w:lang w:eastAsia="zh-CN"/>
          <w14:ligatures w14:val="none"/>
        </w:rPr>
        <w:t xml:space="preserve">     Cała społeczność Szkoły Podstawowej im. WBK w Starym Kocinie bardzo chętnie</w:t>
      </w:r>
      <w:r w:rsidR="00112962">
        <w:rPr>
          <w:rFonts w:ascii="Times New Roman" w:eastAsia="Times New Roman" w:hAnsi="Times New Roman" w:cs="Times New Roman"/>
          <w:color w:val="000000"/>
          <w:kern w:val="0"/>
          <w:sz w:val="20"/>
          <w:szCs w:val="20"/>
          <w:lang w:eastAsia="zh-CN"/>
          <w14:ligatures w14:val="none"/>
        </w:rPr>
        <w:t xml:space="preserve"> </w:t>
      </w:r>
      <w:r w:rsidRPr="00CA6DC1">
        <w:rPr>
          <w:rFonts w:ascii="Times New Roman" w:eastAsia="Times New Roman" w:hAnsi="Times New Roman" w:cs="Times New Roman"/>
          <w:color w:val="000000"/>
          <w:kern w:val="0"/>
          <w:sz w:val="20"/>
          <w:szCs w:val="20"/>
          <w:lang w:eastAsia="zh-CN"/>
          <w14:ligatures w14:val="none"/>
        </w:rPr>
        <w:t>i z ogromnym zaangażowaniem brała udział w wielu akcjach charytatywnych, które miały na celu pomoc potrzebującym nie tylko na terenie naszego kraju. Zbiórki darów odbywały się     w ramach działalności Szkolnego Wolontariatu oraz wielu innych różnorodnych inicjatyw:</w:t>
      </w:r>
    </w:p>
    <w:p w14:paraId="52EA1EAE" w14:textId="77777777" w:rsidR="00CA6DC1" w:rsidRPr="00CA6DC1" w:rsidRDefault="00CA6DC1" w:rsidP="00CA6DC1">
      <w:pPr>
        <w:numPr>
          <w:ilvl w:val="0"/>
          <w:numId w:val="92"/>
        </w:numPr>
        <w:suppressAutoHyphens/>
        <w:spacing w:after="0" w:line="240" w:lineRule="auto"/>
        <w:ind w:left="0"/>
        <w:contextualSpacing/>
        <w:jc w:val="both"/>
        <w:rPr>
          <w:rFonts w:ascii="Times New Roman" w:eastAsia="Times New Roman" w:hAnsi="Times New Roman" w:cs="Times New Roman"/>
          <w:color w:val="000000"/>
          <w:kern w:val="0"/>
          <w:sz w:val="20"/>
          <w:szCs w:val="20"/>
          <w:lang w:eastAsia="zh-CN"/>
          <w14:ligatures w14:val="none"/>
        </w:rPr>
      </w:pPr>
      <w:r w:rsidRPr="00CA6DC1">
        <w:rPr>
          <w:rFonts w:ascii="Times New Roman" w:eastAsia="Times New Roman" w:hAnsi="Times New Roman" w:cs="Times New Roman"/>
          <w:color w:val="000000"/>
          <w:kern w:val="0"/>
          <w:sz w:val="20"/>
          <w:szCs w:val="20"/>
          <w:lang w:eastAsia="zh-CN"/>
          <w14:ligatures w14:val="none"/>
        </w:rPr>
        <w:lastRenderedPageBreak/>
        <w:t>Akcja</w:t>
      </w:r>
      <w:r w:rsidRPr="00CA6DC1">
        <w:rPr>
          <w:rFonts w:ascii="Times New Roman" w:eastAsia="Times New Roman" w:hAnsi="Times New Roman" w:cs="Times New Roman"/>
          <w:iCs/>
          <w:color w:val="000000"/>
          <w:kern w:val="0"/>
          <w:sz w:val="20"/>
          <w:szCs w:val="20"/>
          <w:lang w:eastAsia="zh-CN"/>
          <w14:ligatures w14:val="none"/>
        </w:rPr>
        <w:t xml:space="preserve"> „Góra Grosza”</w:t>
      </w:r>
      <w:r w:rsidRPr="00CA6DC1">
        <w:rPr>
          <w:rFonts w:ascii="Times New Roman" w:eastAsia="Times New Roman" w:hAnsi="Times New Roman" w:cs="Times New Roman"/>
          <w:color w:val="000000"/>
          <w:kern w:val="0"/>
          <w:sz w:val="20"/>
          <w:szCs w:val="20"/>
          <w:lang w:eastAsia="zh-CN"/>
          <w14:ligatures w14:val="none"/>
        </w:rPr>
        <w:t xml:space="preserve"> -w tym roku szkolnym przyłączyliśmy się do ogólnopolskiej akcji „Góra Grosza”, której celem było zebranie funduszy na pomoc dzieciom wychowującym się poza własną rodziną, w tym na tworzenie i dofinansowanie dla domów dziecka, rodzinnych domów dziecka, zawodowych rodzin zastępczych oraz domów dla dzieci, które realizują prorodzinne programy wychowawcze. </w:t>
      </w:r>
    </w:p>
    <w:p w14:paraId="7AA7D12C" w14:textId="77777777" w:rsidR="00CA6DC1" w:rsidRPr="00CA6DC1" w:rsidRDefault="00CA6DC1" w:rsidP="00CA6DC1">
      <w:pPr>
        <w:numPr>
          <w:ilvl w:val="0"/>
          <w:numId w:val="92"/>
        </w:numPr>
        <w:shd w:val="clear" w:color="auto" w:fill="FFFFFF"/>
        <w:suppressAutoHyphens/>
        <w:spacing w:after="0" w:line="240" w:lineRule="auto"/>
        <w:ind w:left="0"/>
        <w:contextualSpacing/>
        <w:jc w:val="both"/>
        <w:rPr>
          <w:rFonts w:ascii="Times New Roman" w:eastAsia="Times New Roman" w:hAnsi="Times New Roman" w:cs="Times New Roman"/>
          <w:color w:val="000000"/>
          <w:kern w:val="0"/>
          <w:sz w:val="20"/>
          <w:szCs w:val="20"/>
          <w:lang w:eastAsia="zh-CN"/>
          <w14:ligatures w14:val="none"/>
        </w:rPr>
      </w:pPr>
      <w:r w:rsidRPr="00CA6DC1">
        <w:rPr>
          <w:rFonts w:ascii="Times New Roman" w:eastAsia="Times New Roman" w:hAnsi="Times New Roman" w:cs="Times New Roman"/>
          <w:color w:val="000000"/>
          <w:kern w:val="0"/>
          <w:sz w:val="20"/>
          <w:szCs w:val="20"/>
          <w:lang w:eastAsia="zh-CN"/>
          <w14:ligatures w14:val="none"/>
        </w:rPr>
        <w:t xml:space="preserve">Akcja </w:t>
      </w:r>
      <w:r w:rsidRPr="00CA6DC1">
        <w:rPr>
          <w:rFonts w:ascii="Times New Roman" w:eastAsia="Times New Roman" w:hAnsi="Times New Roman" w:cs="Times New Roman"/>
          <w:iCs/>
          <w:color w:val="000000"/>
          <w:kern w:val="0"/>
          <w:sz w:val="20"/>
          <w:szCs w:val="20"/>
          <w:lang w:eastAsia="zh-CN"/>
          <w14:ligatures w14:val="none"/>
        </w:rPr>
        <w:t xml:space="preserve">„Święty Mikołaj na Kresach”-  </w:t>
      </w:r>
      <w:r w:rsidRPr="00CA6DC1">
        <w:rPr>
          <w:rFonts w:ascii="Times New Roman" w:eastAsia="Times New Roman" w:hAnsi="Times New Roman" w:cs="Times New Roman"/>
          <w:color w:val="000000"/>
          <w:kern w:val="0"/>
          <w:sz w:val="20"/>
          <w:szCs w:val="20"/>
          <w:lang w:eastAsia="zh-CN"/>
          <w14:ligatures w14:val="none"/>
        </w:rPr>
        <w:t>to forma szczególnego wsparcia mieszkańców obszarów dotkniętych wojną. Działania obejmują pomoc materialną dla Polaków mieszkających na Kresach Wschodnich, a szczególnie rodakom w Ukrainie.</w:t>
      </w:r>
    </w:p>
    <w:p w14:paraId="13108EA1" w14:textId="77777777" w:rsidR="00CA6DC1" w:rsidRPr="00CA6DC1" w:rsidRDefault="00CA6DC1" w:rsidP="00CA6DC1">
      <w:pPr>
        <w:numPr>
          <w:ilvl w:val="0"/>
          <w:numId w:val="92"/>
        </w:numPr>
        <w:shd w:val="clear" w:color="auto" w:fill="FFFFFF"/>
        <w:suppressAutoHyphens/>
        <w:spacing w:after="0" w:line="240" w:lineRule="auto"/>
        <w:ind w:left="0"/>
        <w:contextualSpacing/>
        <w:jc w:val="both"/>
        <w:rPr>
          <w:rFonts w:ascii="Times New Roman" w:eastAsia="Times New Roman" w:hAnsi="Times New Roman" w:cs="Times New Roman"/>
          <w:color w:val="000000"/>
          <w:kern w:val="0"/>
          <w:sz w:val="20"/>
          <w:szCs w:val="20"/>
          <w:lang w:eastAsia="zh-CN"/>
          <w14:ligatures w14:val="none"/>
        </w:rPr>
      </w:pPr>
      <w:r w:rsidRPr="00CA6DC1">
        <w:rPr>
          <w:rFonts w:ascii="Times New Roman" w:eastAsia="Times New Roman" w:hAnsi="Times New Roman" w:cs="Times New Roman"/>
          <w:color w:val="000000"/>
          <w:kern w:val="0"/>
          <w:sz w:val="20"/>
          <w:szCs w:val="20"/>
          <w:lang w:eastAsia="zh-CN"/>
          <w14:ligatures w14:val="none"/>
        </w:rPr>
        <w:t xml:space="preserve">Udział w Ogólnopolskiej akcji </w:t>
      </w:r>
      <w:proofErr w:type="spellStart"/>
      <w:r w:rsidRPr="00CA6DC1">
        <w:rPr>
          <w:rFonts w:ascii="Times New Roman" w:eastAsia="Times New Roman" w:hAnsi="Times New Roman" w:cs="Times New Roman"/>
          <w:color w:val="000000"/>
          <w:kern w:val="0"/>
          <w:sz w:val="20"/>
          <w:szCs w:val="20"/>
          <w:lang w:eastAsia="zh-CN"/>
          <w14:ligatures w14:val="none"/>
        </w:rPr>
        <w:t>MEiN</w:t>
      </w:r>
      <w:proofErr w:type="spellEnd"/>
      <w:r w:rsidRPr="00CA6DC1">
        <w:rPr>
          <w:rFonts w:ascii="Times New Roman" w:eastAsia="Times New Roman" w:hAnsi="Times New Roman" w:cs="Times New Roman"/>
          <w:color w:val="000000"/>
          <w:kern w:val="0"/>
          <w:sz w:val="20"/>
          <w:szCs w:val="20"/>
          <w:lang w:eastAsia="zh-CN"/>
          <w14:ligatures w14:val="none"/>
        </w:rPr>
        <w:t xml:space="preserve"> - </w:t>
      </w:r>
      <w:r w:rsidRPr="00CA6DC1">
        <w:rPr>
          <w:rFonts w:ascii="Times New Roman" w:eastAsia="Times New Roman" w:hAnsi="Times New Roman" w:cs="Times New Roman"/>
          <w:iCs/>
          <w:color w:val="000000"/>
          <w:kern w:val="0"/>
          <w:sz w:val="20"/>
          <w:szCs w:val="20"/>
          <w:lang w:eastAsia="zh-CN"/>
          <w14:ligatures w14:val="none"/>
        </w:rPr>
        <w:t xml:space="preserve">Szkoła pamięta </w:t>
      </w:r>
      <w:r w:rsidRPr="00CA6DC1">
        <w:rPr>
          <w:rFonts w:ascii="Times New Roman" w:eastAsia="Times New Roman" w:hAnsi="Times New Roman" w:cs="Times New Roman"/>
          <w:color w:val="000000"/>
          <w:kern w:val="0"/>
          <w:sz w:val="20"/>
          <w:szCs w:val="20"/>
          <w:lang w:eastAsia="zh-CN"/>
          <w14:ligatures w14:val="none"/>
        </w:rPr>
        <w:t xml:space="preserve">- celem było organizowanie działań upamiętniających ważne postaci i wydarzenia z historii szkoły i najbliższej okolicy – opieka nad grobem w </w:t>
      </w:r>
      <w:proofErr w:type="spellStart"/>
      <w:r w:rsidRPr="00CA6DC1">
        <w:rPr>
          <w:rFonts w:ascii="Times New Roman" w:eastAsia="Times New Roman" w:hAnsi="Times New Roman" w:cs="Times New Roman"/>
          <w:color w:val="000000"/>
          <w:kern w:val="0"/>
          <w:sz w:val="20"/>
          <w:szCs w:val="20"/>
          <w:lang w:eastAsia="zh-CN"/>
          <w14:ligatures w14:val="none"/>
        </w:rPr>
        <w:t>Lemańsku</w:t>
      </w:r>
      <w:proofErr w:type="spellEnd"/>
      <w:r w:rsidRPr="00CA6DC1">
        <w:rPr>
          <w:rFonts w:ascii="Times New Roman" w:eastAsia="Times New Roman" w:hAnsi="Times New Roman" w:cs="Times New Roman"/>
          <w:color w:val="000000"/>
          <w:kern w:val="0"/>
          <w:sz w:val="20"/>
          <w:szCs w:val="20"/>
          <w:lang w:eastAsia="zh-CN"/>
          <w14:ligatures w14:val="none"/>
        </w:rPr>
        <w:t>- porządkowanie mogiły i terenu wokół niej, ukwiecanie, zapalanie zniczy.</w:t>
      </w:r>
    </w:p>
    <w:p w14:paraId="7D3C83E3" w14:textId="77777777" w:rsidR="00CA6DC1" w:rsidRPr="00CA6DC1" w:rsidRDefault="00CA6DC1" w:rsidP="00CA6DC1">
      <w:pPr>
        <w:numPr>
          <w:ilvl w:val="0"/>
          <w:numId w:val="92"/>
        </w:numPr>
        <w:suppressAutoHyphens/>
        <w:spacing w:after="0" w:line="240" w:lineRule="auto"/>
        <w:ind w:left="0"/>
        <w:contextualSpacing/>
        <w:jc w:val="both"/>
        <w:rPr>
          <w:rFonts w:ascii="Times New Roman" w:eastAsia="Times New Roman" w:hAnsi="Times New Roman" w:cs="Times New Roman"/>
          <w:color w:val="000000"/>
          <w:kern w:val="0"/>
          <w:sz w:val="20"/>
          <w:szCs w:val="20"/>
          <w:lang w:eastAsia="zh-CN"/>
          <w14:ligatures w14:val="none"/>
        </w:rPr>
      </w:pPr>
      <w:r w:rsidRPr="00CA6DC1">
        <w:rPr>
          <w:rFonts w:ascii="Times New Roman" w:eastAsia="Times New Roman" w:hAnsi="Times New Roman" w:cs="Times New Roman"/>
          <w:color w:val="000000"/>
          <w:kern w:val="0"/>
          <w:sz w:val="20"/>
          <w:szCs w:val="20"/>
          <w:lang w:eastAsia="zh-CN"/>
          <w14:ligatures w14:val="none"/>
        </w:rPr>
        <w:t>Społeczność szkoły, odpowiadając na apel rodziców chorego chłopca z gminy Mykanów po raz kolejny przystąpiła do zbiórki plastikowych nakrętek. Uczniowie, rodzice oraz wszyscy pracownicy szkoły systematycznie gromadzili nakrętki.</w:t>
      </w:r>
    </w:p>
    <w:p w14:paraId="159C8DA9" w14:textId="77777777" w:rsidR="00CA6DC1" w:rsidRPr="00CA6DC1" w:rsidRDefault="00CA6DC1" w:rsidP="00CA6DC1">
      <w:pPr>
        <w:numPr>
          <w:ilvl w:val="0"/>
          <w:numId w:val="92"/>
        </w:numPr>
        <w:suppressAutoHyphens/>
        <w:spacing w:after="0" w:line="240" w:lineRule="auto"/>
        <w:ind w:left="0"/>
        <w:contextualSpacing/>
        <w:jc w:val="both"/>
        <w:rPr>
          <w:rFonts w:ascii="Times New Roman" w:eastAsia="Times New Roman" w:hAnsi="Times New Roman" w:cs="Times New Roman"/>
          <w:color w:val="000000"/>
          <w:kern w:val="0"/>
          <w:sz w:val="20"/>
          <w:szCs w:val="20"/>
          <w:lang w:eastAsia="zh-CN"/>
          <w14:ligatures w14:val="none"/>
        </w:rPr>
      </w:pPr>
      <w:r w:rsidRPr="00CA6DC1">
        <w:rPr>
          <w:rFonts w:ascii="Times New Roman" w:eastAsia="Times New Roman" w:hAnsi="Times New Roman" w:cs="Times New Roman"/>
          <w:color w:val="000000"/>
          <w:kern w:val="0"/>
          <w:sz w:val="20"/>
          <w:szCs w:val="20"/>
          <w:lang w:eastAsia="zh-CN"/>
          <w14:ligatures w14:val="none"/>
        </w:rPr>
        <w:t>Zbiórka zużytych baterii.</w:t>
      </w:r>
    </w:p>
    <w:p w14:paraId="31F338FA" w14:textId="77777777" w:rsidR="00CA6DC1" w:rsidRPr="00CA6DC1" w:rsidRDefault="00CA6DC1" w:rsidP="00CA6DC1">
      <w:pPr>
        <w:numPr>
          <w:ilvl w:val="0"/>
          <w:numId w:val="92"/>
        </w:numPr>
        <w:suppressAutoHyphens/>
        <w:spacing w:after="0" w:line="240" w:lineRule="auto"/>
        <w:ind w:left="0"/>
        <w:contextualSpacing/>
        <w:jc w:val="both"/>
        <w:rPr>
          <w:rFonts w:ascii="Times New Roman" w:eastAsia="Times New Roman" w:hAnsi="Times New Roman" w:cs="Times New Roman"/>
          <w:color w:val="000000"/>
          <w:kern w:val="0"/>
          <w:sz w:val="20"/>
          <w:szCs w:val="20"/>
          <w:lang w:eastAsia="zh-CN"/>
          <w14:ligatures w14:val="none"/>
        </w:rPr>
      </w:pPr>
      <w:r w:rsidRPr="00CA6DC1">
        <w:rPr>
          <w:rFonts w:ascii="Times New Roman" w:eastAsia="Times New Roman" w:hAnsi="Times New Roman" w:cs="Times New Roman"/>
          <w:color w:val="000000"/>
          <w:kern w:val="0"/>
          <w:sz w:val="20"/>
          <w:szCs w:val="20"/>
          <w:lang w:eastAsia="zh-CN"/>
          <w14:ligatures w14:val="none"/>
        </w:rPr>
        <w:t>Akcja ,,Paka dla zwierzaka” - na terenie naszej placówki odbywała się zbiórka karmy dla zwierząt ze schroniska.</w:t>
      </w:r>
    </w:p>
    <w:p w14:paraId="050C4807" w14:textId="77777777" w:rsidR="00CA6DC1" w:rsidRPr="00CA6DC1" w:rsidRDefault="00CA6DC1" w:rsidP="00CA6DC1">
      <w:pPr>
        <w:suppressAutoHyphens/>
        <w:spacing w:after="0" w:line="240" w:lineRule="auto"/>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Akademie i uroczystości szkolne:</w:t>
      </w:r>
    </w:p>
    <w:p w14:paraId="4333E04D" w14:textId="77777777" w:rsidR="00CA6DC1" w:rsidRPr="00CA6DC1" w:rsidRDefault="00CA6DC1" w:rsidP="00CA6DC1">
      <w:pPr>
        <w:suppressAutoHyphens/>
        <w:spacing w:after="0" w:line="240" w:lineRule="auto"/>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 xml:space="preserve">     W szkole zorganizowane zostały uroczystości, które na stałe wpisane są w kalendarz imprez i uroczystości: </w:t>
      </w:r>
    </w:p>
    <w:p w14:paraId="3830C6CF" w14:textId="77777777" w:rsidR="00CA6DC1" w:rsidRPr="00CA6DC1" w:rsidRDefault="00CA6DC1" w:rsidP="00CA6DC1">
      <w:pPr>
        <w:numPr>
          <w:ilvl w:val="1"/>
          <w:numId w:val="93"/>
        </w:numPr>
        <w:suppressAutoHyphens/>
        <w:spacing w:after="0" w:line="240" w:lineRule="auto"/>
        <w:ind w:left="0"/>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 xml:space="preserve">apel na rozpoczęcie i zakończenie roku szkolnego, </w:t>
      </w:r>
    </w:p>
    <w:p w14:paraId="4247CF10" w14:textId="77777777" w:rsidR="00CA6DC1" w:rsidRPr="00CA6DC1" w:rsidRDefault="00CA6DC1" w:rsidP="00CA6DC1">
      <w:pPr>
        <w:numPr>
          <w:ilvl w:val="1"/>
          <w:numId w:val="93"/>
        </w:numPr>
        <w:suppressAutoHyphens/>
        <w:spacing w:after="0" w:line="240" w:lineRule="auto"/>
        <w:ind w:left="0"/>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 xml:space="preserve">obchody </w:t>
      </w:r>
      <w:r w:rsidRPr="00CA6DC1">
        <w:rPr>
          <w:rFonts w:ascii="Times New Roman" w:eastAsia="Times New Roman" w:hAnsi="Times New Roman" w:cs="Times New Roman"/>
          <w:color w:val="050505"/>
          <w:kern w:val="0"/>
          <w:sz w:val="20"/>
          <w:szCs w:val="20"/>
          <w:lang w:eastAsia="zh-CN"/>
          <w14:ligatures w14:val="none"/>
        </w:rPr>
        <w:t>Bitwy po Mokrą-  przedstawiciele SU Szkoły Podstawowej                w Kocinie Starym wraz z Panią Dyrektor Marią Habrajską oddali hołd poległym, składając kwiaty pod Pomnikiem bohaterów bitwy pod Mokrą,</w:t>
      </w:r>
    </w:p>
    <w:p w14:paraId="57DF66D0" w14:textId="77777777" w:rsidR="00CA6DC1" w:rsidRPr="00CA6DC1" w:rsidRDefault="00CA6DC1" w:rsidP="00CA6DC1">
      <w:pPr>
        <w:numPr>
          <w:ilvl w:val="1"/>
          <w:numId w:val="93"/>
        </w:numPr>
        <w:suppressAutoHyphens/>
        <w:spacing w:after="0" w:line="240" w:lineRule="auto"/>
        <w:ind w:left="0"/>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bCs/>
          <w:iCs/>
          <w:color w:val="000000"/>
          <w:kern w:val="0"/>
          <w:sz w:val="20"/>
          <w:szCs w:val="20"/>
          <w:lang w:eastAsia="zh-CN"/>
          <w14:ligatures w14:val="none"/>
        </w:rPr>
        <w:t>„</w:t>
      </w:r>
      <w:proofErr w:type="spellStart"/>
      <w:r w:rsidRPr="00CA6DC1">
        <w:rPr>
          <w:rFonts w:ascii="Times New Roman" w:eastAsia="Times New Roman" w:hAnsi="Times New Roman" w:cs="Times New Roman"/>
          <w:bCs/>
          <w:iCs/>
          <w:color w:val="000000"/>
          <w:kern w:val="0"/>
          <w:sz w:val="20"/>
          <w:szCs w:val="20"/>
          <w:lang w:eastAsia="zh-CN"/>
          <w14:ligatures w14:val="none"/>
        </w:rPr>
        <w:t>Lemańsk</w:t>
      </w:r>
      <w:proofErr w:type="spellEnd"/>
      <w:r w:rsidRPr="00CA6DC1">
        <w:rPr>
          <w:rFonts w:ascii="Times New Roman" w:eastAsia="Times New Roman" w:hAnsi="Times New Roman" w:cs="Times New Roman"/>
          <w:bCs/>
          <w:iCs/>
          <w:color w:val="000000"/>
          <w:kern w:val="0"/>
          <w:sz w:val="20"/>
          <w:szCs w:val="20"/>
          <w:lang w:eastAsia="zh-CN"/>
          <w14:ligatures w14:val="none"/>
        </w:rPr>
        <w:t>”</w:t>
      </w:r>
      <w:r w:rsidRPr="00CA6DC1">
        <w:rPr>
          <w:rFonts w:ascii="Times New Roman" w:eastAsia="Times New Roman" w:hAnsi="Times New Roman" w:cs="Times New Roman"/>
          <w:color w:val="000000"/>
          <w:kern w:val="0"/>
          <w:sz w:val="20"/>
          <w:szCs w:val="20"/>
          <w:lang w:eastAsia="zh-CN"/>
          <w14:ligatures w14:val="none"/>
        </w:rPr>
        <w:t xml:space="preserve">. Uroczystość gminna upamiętniające rocznicę wybuchu II wojny światowej. </w:t>
      </w:r>
      <w:r w:rsidRPr="00CA6DC1">
        <w:rPr>
          <w:rFonts w:ascii="Times New Roman" w:eastAsia="Times New Roman" w:hAnsi="Times New Roman" w:cs="Times New Roman"/>
          <w:color w:val="050505"/>
          <w:kern w:val="0"/>
          <w:sz w:val="20"/>
          <w:szCs w:val="20"/>
          <w:shd w:val="clear" w:color="auto" w:fill="FFFFFF"/>
          <w:lang w:eastAsia="zh-CN"/>
          <w14:ligatures w14:val="none"/>
        </w:rPr>
        <w:t xml:space="preserve">17 września to data, która w pamięci każdego Polaka łączy się nierozerwalnie z rocznicą bestialskiej napaści ZSRR na zaatakowaną pierwszego września przez hitlerowskie Niemcy Polskę. Tego dnia                   w </w:t>
      </w:r>
      <w:proofErr w:type="spellStart"/>
      <w:r w:rsidRPr="00CA6DC1">
        <w:rPr>
          <w:rFonts w:ascii="Times New Roman" w:eastAsia="Times New Roman" w:hAnsi="Times New Roman" w:cs="Times New Roman"/>
          <w:color w:val="050505"/>
          <w:kern w:val="0"/>
          <w:sz w:val="20"/>
          <w:szCs w:val="20"/>
          <w:shd w:val="clear" w:color="auto" w:fill="FFFFFF"/>
          <w:lang w:eastAsia="zh-CN"/>
          <w14:ligatures w14:val="none"/>
        </w:rPr>
        <w:t>Lemańsku</w:t>
      </w:r>
      <w:proofErr w:type="spellEnd"/>
      <w:r w:rsidRPr="00CA6DC1">
        <w:rPr>
          <w:rFonts w:ascii="Times New Roman" w:eastAsia="Times New Roman" w:hAnsi="Times New Roman" w:cs="Times New Roman"/>
          <w:color w:val="050505"/>
          <w:kern w:val="0"/>
          <w:sz w:val="20"/>
          <w:szCs w:val="20"/>
          <w:shd w:val="clear" w:color="auto" w:fill="FFFFFF"/>
          <w:lang w:eastAsia="zh-CN"/>
          <w14:ligatures w14:val="none"/>
        </w:rPr>
        <w:t xml:space="preserve"> oddaliśmy hołd poległym żołnierzom, którzy w walce o wolność swojej Ojczyzny zapłacili najwyższą cenę- swoje życie. Dzięki Nim i setkom tysięcy takich Bohaterów jest nam dane żyć w wolnym kraju. Naszym obowiązkiem jako Polaków jest przekazywanie i kultywowanie ważnych rocznic historycznych, bowiem cytując świętego Jana Pawła II ,,NARÓD, KTÓRY NIE ZNA SWOJEJ PRZESZŁOŚCI UMIERA I NIE BUDUJE SWOJEJ PRZYSZŁOŚCI”.</w:t>
      </w:r>
    </w:p>
    <w:p w14:paraId="307816C6" w14:textId="77777777" w:rsidR="00CA6DC1" w:rsidRPr="00CA6DC1" w:rsidRDefault="00CA6DC1" w:rsidP="00CA6DC1">
      <w:pPr>
        <w:numPr>
          <w:ilvl w:val="1"/>
          <w:numId w:val="93"/>
        </w:numPr>
        <w:suppressAutoHyphens/>
        <w:spacing w:after="0" w:line="240" w:lineRule="auto"/>
        <w:ind w:left="0"/>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 xml:space="preserve">ślubowanie uczniów klas pierwszych, </w:t>
      </w:r>
    </w:p>
    <w:p w14:paraId="0A0E8246" w14:textId="77777777" w:rsidR="00CA6DC1" w:rsidRPr="00CA6DC1" w:rsidRDefault="00CA6DC1" w:rsidP="00CA6DC1">
      <w:pPr>
        <w:numPr>
          <w:ilvl w:val="1"/>
          <w:numId w:val="93"/>
        </w:numPr>
        <w:suppressAutoHyphens/>
        <w:spacing w:after="0" w:line="240" w:lineRule="auto"/>
        <w:ind w:left="0"/>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 xml:space="preserve">Dzień Edukacji Narodowej, </w:t>
      </w:r>
    </w:p>
    <w:p w14:paraId="69A870D3" w14:textId="77777777" w:rsidR="00CA6DC1" w:rsidRPr="00CA6DC1" w:rsidRDefault="00CA6DC1" w:rsidP="00CA6DC1">
      <w:pPr>
        <w:numPr>
          <w:ilvl w:val="1"/>
          <w:numId w:val="93"/>
        </w:numPr>
        <w:suppressAutoHyphens/>
        <w:spacing w:after="0" w:line="240" w:lineRule="auto"/>
        <w:ind w:left="0"/>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 xml:space="preserve">akademia z okazji obchodów Narodowego Święta Niepodległości, </w:t>
      </w:r>
    </w:p>
    <w:p w14:paraId="7DFD2DBC" w14:textId="77777777" w:rsidR="00CA6DC1" w:rsidRPr="00CA6DC1" w:rsidRDefault="00CA6DC1" w:rsidP="00CA6DC1">
      <w:pPr>
        <w:numPr>
          <w:ilvl w:val="1"/>
          <w:numId w:val="93"/>
        </w:numPr>
        <w:suppressAutoHyphens/>
        <w:spacing w:after="0" w:line="240" w:lineRule="auto"/>
        <w:ind w:left="0"/>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 xml:space="preserve">zabawa andrzejkowa, </w:t>
      </w:r>
    </w:p>
    <w:p w14:paraId="74D07264" w14:textId="77777777" w:rsidR="00CA6DC1" w:rsidRPr="00CA6DC1" w:rsidRDefault="00CA6DC1" w:rsidP="00CA6DC1">
      <w:pPr>
        <w:numPr>
          <w:ilvl w:val="1"/>
          <w:numId w:val="93"/>
        </w:numPr>
        <w:suppressAutoHyphens/>
        <w:spacing w:after="0" w:line="240" w:lineRule="auto"/>
        <w:ind w:left="0"/>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 xml:space="preserve">zabawa karnawałowa, </w:t>
      </w:r>
    </w:p>
    <w:p w14:paraId="7BC15226" w14:textId="77777777" w:rsidR="00CA6DC1" w:rsidRPr="00CA6DC1" w:rsidRDefault="00CA6DC1" w:rsidP="00CA6DC1">
      <w:pPr>
        <w:numPr>
          <w:ilvl w:val="1"/>
          <w:numId w:val="93"/>
        </w:numPr>
        <w:suppressAutoHyphens/>
        <w:spacing w:after="0" w:line="240" w:lineRule="auto"/>
        <w:ind w:left="0"/>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color w:val="000000"/>
          <w:kern w:val="0"/>
          <w:sz w:val="20"/>
          <w:szCs w:val="20"/>
          <w:lang w:eastAsia="zh-CN"/>
          <w14:ligatures w14:val="none"/>
        </w:rPr>
        <w:t>święto uchwalenia Konstytucji 3 Maja,</w:t>
      </w:r>
    </w:p>
    <w:p w14:paraId="42796454" w14:textId="77777777" w:rsidR="00CA6DC1" w:rsidRPr="00CA6DC1" w:rsidRDefault="00CA6DC1" w:rsidP="00CA6DC1">
      <w:pPr>
        <w:numPr>
          <w:ilvl w:val="1"/>
          <w:numId w:val="93"/>
        </w:numPr>
        <w:suppressAutoHyphens/>
        <w:spacing w:after="0" w:line="240" w:lineRule="auto"/>
        <w:ind w:left="0"/>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kiermasz świąteczny połączony z jasełkami, podczas którego można zakupić ozdoby świąteczne oraz pyszne wypieki,</w:t>
      </w:r>
    </w:p>
    <w:p w14:paraId="460AD357" w14:textId="77777777" w:rsidR="00CA6DC1" w:rsidRPr="00CA6DC1" w:rsidRDefault="00CA6DC1" w:rsidP="00CA6DC1">
      <w:pPr>
        <w:numPr>
          <w:ilvl w:val="1"/>
          <w:numId w:val="93"/>
        </w:numPr>
        <w:suppressAutoHyphens/>
        <w:spacing w:after="0" w:line="240" w:lineRule="auto"/>
        <w:ind w:left="0"/>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kiermasz wielkanocny,</w:t>
      </w:r>
    </w:p>
    <w:p w14:paraId="285A8EDE" w14:textId="77777777" w:rsidR="00CA6DC1" w:rsidRPr="00CA6DC1" w:rsidRDefault="00CA6DC1" w:rsidP="00CA6DC1">
      <w:pPr>
        <w:numPr>
          <w:ilvl w:val="1"/>
          <w:numId w:val="93"/>
        </w:numPr>
        <w:suppressAutoHyphens/>
        <w:spacing w:after="0" w:line="240" w:lineRule="auto"/>
        <w:ind w:left="0"/>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Narodowy Dzień Pamięci Żołnierzy Wyklętych,</w:t>
      </w:r>
    </w:p>
    <w:p w14:paraId="3527A175" w14:textId="77777777" w:rsidR="00CA6DC1" w:rsidRPr="00CA6DC1" w:rsidRDefault="00CA6DC1" w:rsidP="00CA6DC1">
      <w:pPr>
        <w:numPr>
          <w:ilvl w:val="1"/>
          <w:numId w:val="93"/>
        </w:numPr>
        <w:suppressAutoHyphens/>
        <w:spacing w:after="0" w:line="240" w:lineRule="auto"/>
        <w:ind w:left="0"/>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 xml:space="preserve">Dzień Rodziny połączony z piknikiem rodzinnym który miał na celu integrację rodzin, a w </w:t>
      </w:r>
      <w:r w:rsidRPr="00CA6DC1">
        <w:rPr>
          <w:rFonts w:ascii="Times New Roman" w:eastAsia="Times New Roman" w:hAnsi="Times New Roman" w:cs="Times New Roman"/>
          <w:color w:val="000000"/>
          <w:kern w:val="0"/>
          <w:sz w:val="20"/>
          <w:szCs w:val="20"/>
          <w:lang w:eastAsia="zh-CN"/>
          <w14:ligatures w14:val="none"/>
        </w:rPr>
        <w:t>szczególności dzieci. Rodzice i dzieci oraz młodzież spędzili czas w gronie rodzinnym, a lokalne środowisko miało okazje do integracji,</w:t>
      </w:r>
    </w:p>
    <w:p w14:paraId="4C69D1EE" w14:textId="77777777" w:rsidR="00CA6DC1" w:rsidRPr="00CA6DC1" w:rsidRDefault="00CA6DC1" w:rsidP="00CA6DC1">
      <w:pPr>
        <w:numPr>
          <w:ilvl w:val="1"/>
          <w:numId w:val="93"/>
        </w:numPr>
        <w:suppressAutoHyphens/>
        <w:spacing w:after="0" w:line="240" w:lineRule="auto"/>
        <w:ind w:left="0"/>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odbywały się również imprezy klasowe, tj. Dzień Babci i Dziadka, Dzień Chłopaka, Dzień Życzliwości, Dzień Kobiet, Dzień Matki, Dzień Sportu, Dzień Jabłka, Dzień Kropki, Dzień Kapcia, Dzień Uśmiechu, Dzień Dyni, Dzień Chleba, Dzień Ziemi, Dzień Wody, Dzień Ziemniaka, Dzień Języków Obcych, Międzynarodowy Dzień Praw Dziecka, mikołajki, Wigilia Narodzenia Pańskiego, walentynki.</w:t>
      </w:r>
    </w:p>
    <w:p w14:paraId="71E74405" w14:textId="77777777" w:rsidR="00CA6DC1" w:rsidRPr="00CA6DC1" w:rsidRDefault="00CA6DC1" w:rsidP="00CA6DC1">
      <w:pPr>
        <w:suppressAutoHyphens/>
        <w:spacing w:after="0" w:line="240" w:lineRule="auto"/>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bCs/>
          <w:color w:val="000000"/>
          <w:kern w:val="0"/>
          <w:sz w:val="20"/>
          <w:szCs w:val="20"/>
          <w:lang w:eastAsia="zh-CN"/>
          <w14:ligatures w14:val="none"/>
        </w:rPr>
        <w:t>Inne przedsięwzięcia:</w:t>
      </w:r>
    </w:p>
    <w:p w14:paraId="5029767E" w14:textId="77777777" w:rsidR="00CA6DC1" w:rsidRPr="00CA6DC1" w:rsidRDefault="00CA6DC1" w:rsidP="00CA6DC1">
      <w:pPr>
        <w:numPr>
          <w:ilvl w:val="0"/>
          <w:numId w:val="95"/>
        </w:numPr>
        <w:suppressAutoHyphens/>
        <w:spacing w:after="0" w:line="240" w:lineRule="auto"/>
        <w:ind w:left="0"/>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bCs/>
          <w:color w:val="000000"/>
          <w:kern w:val="0"/>
          <w:sz w:val="20"/>
          <w:szCs w:val="20"/>
          <w:lang w:eastAsia="zh-CN"/>
          <w14:ligatures w14:val="none"/>
        </w:rPr>
        <w:t>organizacja gminnego konkursu ,, Marszałek Józef Piłsudski widziany oczami dzieci i młodzieży”,</w:t>
      </w:r>
    </w:p>
    <w:p w14:paraId="61B39138" w14:textId="77777777" w:rsidR="00CA6DC1" w:rsidRPr="00CA6DC1" w:rsidRDefault="00CA6DC1" w:rsidP="00CA6DC1">
      <w:pPr>
        <w:numPr>
          <w:ilvl w:val="0"/>
          <w:numId w:val="95"/>
        </w:numPr>
        <w:suppressAutoHyphens/>
        <w:spacing w:after="0" w:line="240" w:lineRule="auto"/>
        <w:ind w:left="0"/>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bCs/>
          <w:color w:val="000000"/>
          <w:kern w:val="0"/>
          <w:sz w:val="20"/>
          <w:szCs w:val="20"/>
          <w:lang w:eastAsia="zh-CN"/>
          <w14:ligatures w14:val="none"/>
        </w:rPr>
        <w:t xml:space="preserve">organizacja </w:t>
      </w:r>
      <w:r w:rsidRPr="00CA6DC1">
        <w:rPr>
          <w:rFonts w:ascii="Times New Roman" w:eastAsia="Times New Roman" w:hAnsi="Times New Roman" w:cs="Times New Roman"/>
          <w:bCs/>
          <w:kern w:val="0"/>
          <w:sz w:val="20"/>
          <w:szCs w:val="20"/>
          <w:lang w:eastAsia="zh-CN"/>
          <w14:ligatures w14:val="none"/>
        </w:rPr>
        <w:t>XVIII Gminnego Konkursu ,,Gmina Mykanów moja mała ojczyzna” konkurs plastyczny ,,Kapliczki i krzyże przydrożne w gminie Mykanów”,</w:t>
      </w:r>
    </w:p>
    <w:p w14:paraId="40D6FC31" w14:textId="77777777" w:rsidR="00CA6DC1" w:rsidRPr="00CA6DC1" w:rsidRDefault="00CA6DC1" w:rsidP="00CA6DC1">
      <w:pPr>
        <w:numPr>
          <w:ilvl w:val="0"/>
          <w:numId w:val="95"/>
        </w:numPr>
        <w:suppressAutoHyphens/>
        <w:spacing w:after="0" w:line="240" w:lineRule="auto"/>
        <w:ind w:left="0"/>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bCs/>
          <w:color w:val="000000"/>
          <w:kern w:val="0"/>
          <w:sz w:val="20"/>
          <w:szCs w:val="20"/>
          <w:shd w:val="clear" w:color="auto" w:fill="FFFFFF"/>
          <w:lang w:eastAsia="zh-CN"/>
          <w14:ligatures w14:val="none"/>
        </w:rPr>
        <w:t>15 września, chętni uczniowie klas 4-8 uczestniczyli w rajdzie zorganizowanym przez SP w Borownie w ramach Projektu Edukacyjnego ,,Śladami Powstania Styczniowego w Regionie Częstochowski’’. Młodzież ze szkół w Borownie i Starym Kocinie pokonała pieszo trasę pomiędzy Borownem i Kruszyną, by przy pomniku na tamtejszym cmentarzu posłuchać powstańczych historii i uczcić pamięć poległych,</w:t>
      </w:r>
    </w:p>
    <w:p w14:paraId="1295BE64" w14:textId="77777777" w:rsidR="00CA6DC1" w:rsidRPr="00CA6DC1" w:rsidRDefault="00CA6DC1" w:rsidP="00CA6DC1">
      <w:pPr>
        <w:numPr>
          <w:ilvl w:val="0"/>
          <w:numId w:val="95"/>
        </w:numPr>
        <w:shd w:val="clear" w:color="auto" w:fill="FFFFFF"/>
        <w:suppressAutoHyphens/>
        <w:spacing w:after="0" w:line="240" w:lineRule="auto"/>
        <w:ind w:left="0"/>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color w:val="050505"/>
          <w:kern w:val="0"/>
          <w:sz w:val="20"/>
          <w:szCs w:val="20"/>
          <w:shd w:val="clear" w:color="auto" w:fill="FFFFFF"/>
          <w:lang w:eastAsia="zh-CN"/>
          <w14:ligatures w14:val="none"/>
        </w:rPr>
        <w:t>nasza szkoła we współpracy ze Stowarzyszeniem ,,Razem na wyżyny’’ zorganizowała lekcję historii pod nazwą „Historia -to lubię ”,</w:t>
      </w:r>
    </w:p>
    <w:p w14:paraId="15B5CCF6" w14:textId="77777777" w:rsidR="00CA6DC1" w:rsidRPr="00CA6DC1" w:rsidRDefault="00CA6DC1" w:rsidP="00CA6DC1">
      <w:pPr>
        <w:numPr>
          <w:ilvl w:val="0"/>
          <w:numId w:val="95"/>
        </w:numPr>
        <w:shd w:val="clear" w:color="auto" w:fill="FFFFFF"/>
        <w:suppressAutoHyphens/>
        <w:spacing w:after="0" w:line="240" w:lineRule="auto"/>
        <w:ind w:left="0"/>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color w:val="000000"/>
          <w:kern w:val="0"/>
          <w:sz w:val="20"/>
          <w:szCs w:val="20"/>
          <w:shd w:val="clear" w:color="auto" w:fill="FFFFFF"/>
          <w:lang w:eastAsia="zh-CN"/>
          <w14:ligatures w14:val="none"/>
        </w:rPr>
        <w:t>Szkoła WBK brała udział w wydarzeniu  ,,Narodowe Czytanie’’. Lekturą 12 odsłony akcji była powieść Elizy Orzeszkowej ,,Nad Niemnem’’. Uczniowie  klas 4-8, wraz z opiekunami poszli nad rzekę, aby w plenerze poczuć</w:t>
      </w:r>
      <w:r w:rsidRPr="00CA6DC1">
        <w:rPr>
          <w:rFonts w:ascii="Times New Roman" w:eastAsia="Times New Roman" w:hAnsi="Times New Roman" w:cs="Times New Roman"/>
          <w:kern w:val="0"/>
          <w:sz w:val="20"/>
          <w:szCs w:val="20"/>
          <w:shd w:val="clear" w:color="auto" w:fill="FFFFFF"/>
          <w:lang w:eastAsia="zh-CN"/>
          <w14:ligatures w14:val="none"/>
        </w:rPr>
        <w:t xml:space="preserve"> atmosferę czytanego tekstu</w:t>
      </w:r>
      <w:r w:rsidRPr="00CA6DC1">
        <w:rPr>
          <w:rFonts w:ascii="Times New Roman" w:eastAsia="Times New Roman" w:hAnsi="Times New Roman" w:cs="Times New Roman"/>
          <w:color w:val="FF0000"/>
          <w:kern w:val="0"/>
          <w:sz w:val="20"/>
          <w:szCs w:val="20"/>
          <w:shd w:val="clear" w:color="auto" w:fill="FFFFFF"/>
          <w:lang w:eastAsia="zh-CN"/>
          <w14:ligatures w14:val="none"/>
        </w:rPr>
        <w:t>.</w:t>
      </w:r>
      <w:r w:rsidRPr="00CA6DC1">
        <w:rPr>
          <w:rFonts w:ascii="Times New Roman" w:eastAsia="Times New Roman" w:hAnsi="Times New Roman" w:cs="Times New Roman"/>
          <w:color w:val="000000"/>
          <w:kern w:val="0"/>
          <w:sz w:val="20"/>
          <w:szCs w:val="20"/>
          <w:shd w:val="clear" w:color="auto" w:fill="FFFFFF"/>
          <w:lang w:eastAsia="zh-CN"/>
          <w14:ligatures w14:val="none"/>
        </w:rPr>
        <w:t xml:space="preserve"> Słuchaniu i czytaniu towarzyszyły różne kreatywne wyzwania. </w:t>
      </w:r>
      <w:r w:rsidRPr="00CA6DC1">
        <w:rPr>
          <w:rFonts w:ascii="Times New Roman" w:eastAsia="Times New Roman" w:hAnsi="Times New Roman" w:cs="Times New Roman"/>
          <w:color w:val="000000"/>
          <w:kern w:val="0"/>
          <w:sz w:val="20"/>
          <w:szCs w:val="20"/>
          <w:lang w:eastAsia="zh-CN"/>
          <w14:ligatures w14:val="none"/>
        </w:rPr>
        <w:t>Akcja organizowana corocznie przez Parę Prezydencką,</w:t>
      </w:r>
    </w:p>
    <w:p w14:paraId="7A84A98B" w14:textId="647469E6" w:rsidR="00CA6DC1" w:rsidRPr="00CA6DC1" w:rsidRDefault="00CA6DC1" w:rsidP="00CA6DC1">
      <w:pPr>
        <w:numPr>
          <w:ilvl w:val="0"/>
          <w:numId w:val="95"/>
        </w:numPr>
        <w:suppressAutoHyphens/>
        <w:spacing w:after="0" w:line="240" w:lineRule="auto"/>
        <w:ind w:left="0"/>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color w:val="050505"/>
          <w:kern w:val="0"/>
          <w:sz w:val="20"/>
          <w:szCs w:val="20"/>
          <w:shd w:val="clear" w:color="auto" w:fill="FFFFFF"/>
          <w:lang w:eastAsia="zh-CN"/>
          <w14:ligatures w14:val="none"/>
        </w:rPr>
        <w:t xml:space="preserve">w grudniu </w:t>
      </w:r>
      <w:r w:rsidRPr="00CA6DC1">
        <w:rPr>
          <w:rFonts w:ascii="Times New Roman" w:eastAsia="Times New Roman" w:hAnsi="Times New Roman" w:cs="Times New Roman"/>
          <w:color w:val="000000"/>
          <w:kern w:val="0"/>
          <w:sz w:val="20"/>
          <w:szCs w:val="20"/>
          <w:shd w:val="clear" w:color="auto" w:fill="FFFFFF"/>
          <w:lang w:eastAsia="zh-CN"/>
          <w14:ligatures w14:val="none"/>
        </w:rPr>
        <w:t>2023 r. w</w:t>
      </w:r>
      <w:r w:rsidRPr="00CA6DC1">
        <w:rPr>
          <w:rFonts w:ascii="Times New Roman" w:eastAsia="Times New Roman" w:hAnsi="Times New Roman" w:cs="Times New Roman"/>
          <w:color w:val="050505"/>
          <w:kern w:val="0"/>
          <w:sz w:val="20"/>
          <w:szCs w:val="20"/>
          <w:shd w:val="clear" w:color="auto" w:fill="FFFFFF"/>
          <w:lang w:eastAsia="zh-CN"/>
          <w14:ligatures w14:val="none"/>
        </w:rPr>
        <w:t xml:space="preserve"> świetlicy szkoły odbyły się warsztaty bożonarodzeniowe, na których rodzice, nauczyciele i dzieci wspólnie tworzyli ozdoby świąteczne. Przy wspólnej herbatce zimowej z sokiem malinowym i ciasteczkach,              </w:t>
      </w:r>
      <w:r w:rsidRPr="00CA6DC1">
        <w:rPr>
          <w:rFonts w:ascii="Times New Roman" w:eastAsia="Times New Roman" w:hAnsi="Times New Roman" w:cs="Times New Roman"/>
          <w:color w:val="050505"/>
          <w:kern w:val="0"/>
          <w:sz w:val="20"/>
          <w:szCs w:val="20"/>
          <w:shd w:val="clear" w:color="auto" w:fill="FFFFFF"/>
          <w:lang w:eastAsia="zh-CN"/>
          <w14:ligatures w14:val="none"/>
        </w:rPr>
        <w:lastRenderedPageBreak/>
        <w:t>w atmosferze radosnej integracji przedświątecznej powstało mnóstwo pięknych stroików. Wszystkie kompozycje można było zakupić podczas Kiermaszu Świątecznego,</w:t>
      </w:r>
    </w:p>
    <w:p w14:paraId="4E6931D5" w14:textId="77777777" w:rsidR="00CA6DC1" w:rsidRPr="00CA6DC1" w:rsidRDefault="00CA6DC1" w:rsidP="00CA6DC1">
      <w:pPr>
        <w:numPr>
          <w:ilvl w:val="0"/>
          <w:numId w:val="95"/>
        </w:numPr>
        <w:suppressAutoHyphens/>
        <w:spacing w:after="0" w:line="240" w:lineRule="auto"/>
        <w:ind w:left="0"/>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współpraca z GOK w Mykanowie:</w:t>
      </w:r>
      <w:r w:rsidRPr="00CA6DC1">
        <w:rPr>
          <w:rFonts w:ascii="Times New Roman" w:eastAsia="Times New Roman" w:hAnsi="Times New Roman" w:cs="Times New Roman"/>
          <w:bCs/>
          <w:kern w:val="0"/>
          <w:sz w:val="20"/>
          <w:szCs w:val="20"/>
          <w:lang w:eastAsia="zh-CN"/>
          <w14:ligatures w14:val="none"/>
        </w:rPr>
        <w:t xml:space="preserve"> Wystawa pokonkursowa </w:t>
      </w:r>
      <w:r w:rsidRPr="00CA6DC1">
        <w:rPr>
          <w:rFonts w:ascii="Times New Roman" w:eastAsia="Times New Roman" w:hAnsi="Times New Roman" w:cs="Times New Roman"/>
          <w:kern w:val="0"/>
          <w:sz w:val="20"/>
          <w:szCs w:val="20"/>
          <w:lang w:eastAsia="zh-CN"/>
          <w14:ligatures w14:val="none"/>
        </w:rPr>
        <w:t>XVIII Gminnego Konkursu ,,Gmina Mykanów moja mała ojczyzna” konkurs plastyczny ,,Kapliczki i krzyże przydrożne w gminie Mykanów”,</w:t>
      </w:r>
    </w:p>
    <w:p w14:paraId="34A9876E" w14:textId="77777777" w:rsidR="00CA6DC1" w:rsidRPr="00CA6DC1" w:rsidRDefault="00CA6DC1" w:rsidP="00CA6DC1">
      <w:pPr>
        <w:numPr>
          <w:ilvl w:val="0"/>
          <w:numId w:val="95"/>
        </w:numPr>
        <w:suppressAutoHyphens/>
        <w:spacing w:after="0" w:line="240" w:lineRule="auto"/>
        <w:ind w:left="0"/>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 xml:space="preserve">współpraca z </w:t>
      </w:r>
      <w:proofErr w:type="spellStart"/>
      <w:r w:rsidRPr="00CA6DC1">
        <w:rPr>
          <w:rFonts w:ascii="Times New Roman" w:eastAsia="Times New Roman" w:hAnsi="Times New Roman" w:cs="Times New Roman"/>
          <w:kern w:val="0"/>
          <w:sz w:val="20"/>
          <w:szCs w:val="20"/>
          <w:lang w:eastAsia="zh-CN"/>
          <w14:ligatures w14:val="none"/>
        </w:rPr>
        <w:t>GOKiS</w:t>
      </w:r>
      <w:proofErr w:type="spellEnd"/>
      <w:r w:rsidRPr="00CA6DC1">
        <w:rPr>
          <w:rFonts w:ascii="Times New Roman" w:eastAsia="Times New Roman" w:hAnsi="Times New Roman" w:cs="Times New Roman"/>
          <w:kern w:val="0"/>
          <w:sz w:val="20"/>
          <w:szCs w:val="20"/>
          <w:lang w:eastAsia="zh-CN"/>
          <w14:ligatures w14:val="none"/>
        </w:rPr>
        <w:t xml:space="preserve"> w Mykanowie- współorganizowanie Powiatowego Konkursu Profilaktycznego  ,,Życie kocham Cię nad życie’’,</w:t>
      </w:r>
    </w:p>
    <w:p w14:paraId="66BD52A3" w14:textId="77777777" w:rsidR="00CA6DC1" w:rsidRPr="00CA6DC1" w:rsidRDefault="00CA6DC1" w:rsidP="00CA6DC1">
      <w:pPr>
        <w:numPr>
          <w:ilvl w:val="0"/>
          <w:numId w:val="95"/>
        </w:numPr>
        <w:suppressAutoHyphens/>
        <w:spacing w:after="0" w:line="240" w:lineRule="auto"/>
        <w:ind w:left="0"/>
        <w:jc w:val="both"/>
        <w:textAlignment w:val="baseline"/>
        <w:rPr>
          <w:rFonts w:ascii="Times New Roman" w:eastAsia="SimSun" w:hAnsi="Times New Roman" w:cs="Times New Roman"/>
          <w:sz w:val="20"/>
          <w:szCs w:val="20"/>
          <w:lang w:eastAsia="zh-CN"/>
          <w14:ligatures w14:val="none"/>
        </w:rPr>
      </w:pPr>
      <w:r w:rsidRPr="00CA6DC1">
        <w:rPr>
          <w:rFonts w:ascii="Times New Roman" w:eastAsia="SimSun" w:hAnsi="Times New Roman" w:cs="Times New Roman"/>
          <w:sz w:val="20"/>
          <w:szCs w:val="20"/>
          <w:lang w:eastAsia="zh-CN"/>
          <w14:ligatures w14:val="none"/>
        </w:rPr>
        <w:t>współprac</w:t>
      </w:r>
      <w:r w:rsidRPr="00CA6DC1">
        <w:rPr>
          <w:rFonts w:ascii="Times New Roman" w:eastAsia="SimSun" w:hAnsi="Times New Roman" w:cs="Times New Roman"/>
          <w:color w:val="1A1818"/>
          <w:sz w:val="20"/>
          <w:szCs w:val="20"/>
          <w:lang w:eastAsia="zh-CN"/>
          <w14:ligatures w14:val="none"/>
        </w:rPr>
        <w:t>a z Biblioteką pedagogiczną RODN ,,WOM” w Częstochowie (udział uczniów w warsztatach oraz zwiedzanie biblioteki i wystawy czasowej),</w:t>
      </w:r>
    </w:p>
    <w:p w14:paraId="08182297" w14:textId="77777777" w:rsidR="00CA6DC1" w:rsidRPr="00CA6DC1" w:rsidRDefault="00CA6DC1" w:rsidP="00CA6DC1">
      <w:pPr>
        <w:numPr>
          <w:ilvl w:val="0"/>
          <w:numId w:val="95"/>
        </w:numPr>
        <w:suppressAutoHyphens/>
        <w:spacing w:after="0" w:line="240" w:lineRule="auto"/>
        <w:ind w:left="0"/>
        <w:jc w:val="both"/>
        <w:textAlignment w:val="baseline"/>
        <w:rPr>
          <w:rFonts w:ascii="Times New Roman" w:eastAsia="SimSun" w:hAnsi="Times New Roman" w:cs="Times New Roman"/>
          <w:sz w:val="20"/>
          <w:szCs w:val="20"/>
          <w:lang w:eastAsia="zh-CN"/>
          <w14:ligatures w14:val="none"/>
        </w:rPr>
      </w:pPr>
      <w:r w:rsidRPr="00CA6DC1">
        <w:rPr>
          <w:rFonts w:ascii="Times New Roman" w:eastAsia="SimSun" w:hAnsi="Times New Roman" w:cs="Times New Roman"/>
          <w:color w:val="000000"/>
          <w:sz w:val="20"/>
          <w:szCs w:val="20"/>
          <w:shd w:val="clear" w:color="auto" w:fill="FFFFFF"/>
          <w:lang w:eastAsia="zh-CN"/>
          <w14:ligatures w14:val="none"/>
        </w:rPr>
        <w:t>XVI Konkurs na Wieczernikową Choinkę - 70 lat Apelu Jasnogórskiego,</w:t>
      </w:r>
    </w:p>
    <w:p w14:paraId="20F3B97F" w14:textId="77777777" w:rsidR="00CA6DC1" w:rsidRPr="00CA6DC1" w:rsidRDefault="00CA6DC1" w:rsidP="00CA6DC1">
      <w:pPr>
        <w:numPr>
          <w:ilvl w:val="0"/>
          <w:numId w:val="95"/>
        </w:numPr>
        <w:suppressAutoHyphens/>
        <w:spacing w:after="0" w:line="240" w:lineRule="auto"/>
        <w:ind w:left="0"/>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iCs/>
          <w:color w:val="000000"/>
          <w:kern w:val="0"/>
          <w:sz w:val="20"/>
          <w:szCs w:val="20"/>
          <w:lang w:eastAsia="zh-CN"/>
          <w14:ligatures w14:val="none"/>
        </w:rPr>
        <w:t>„Dzień bez plecaka”</w:t>
      </w:r>
      <w:r w:rsidRPr="00CA6DC1">
        <w:rPr>
          <w:rFonts w:ascii="Times New Roman" w:eastAsia="Times New Roman" w:hAnsi="Times New Roman" w:cs="Times New Roman"/>
          <w:color w:val="000000"/>
          <w:kern w:val="0"/>
          <w:sz w:val="20"/>
          <w:szCs w:val="20"/>
          <w:lang w:eastAsia="zh-CN"/>
          <w14:ligatures w14:val="none"/>
        </w:rPr>
        <w:t>. Uczniowie w inny niż zazwyczaj sposób przychodzili ze swoimi podręcznikami,  zeszytami i przyborami do szkoły,</w:t>
      </w:r>
    </w:p>
    <w:p w14:paraId="41201148" w14:textId="77777777" w:rsidR="00CA6DC1" w:rsidRPr="00CA6DC1" w:rsidRDefault="00CA6DC1" w:rsidP="00CA6DC1">
      <w:pPr>
        <w:numPr>
          <w:ilvl w:val="0"/>
          <w:numId w:val="95"/>
        </w:numPr>
        <w:suppressAutoHyphens/>
        <w:spacing w:after="0" w:line="240" w:lineRule="auto"/>
        <w:ind w:left="0"/>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iCs/>
          <w:color w:val="000000"/>
          <w:kern w:val="0"/>
          <w:sz w:val="20"/>
          <w:szCs w:val="20"/>
          <w:lang w:eastAsia="zh-CN"/>
          <w14:ligatures w14:val="none"/>
        </w:rPr>
        <w:t>wystawa kartek bożonarodzeniowych,</w:t>
      </w:r>
    </w:p>
    <w:p w14:paraId="0643D053" w14:textId="77777777" w:rsidR="00CA6DC1" w:rsidRPr="00CA6DC1" w:rsidRDefault="00CA6DC1" w:rsidP="00CA6DC1">
      <w:pPr>
        <w:numPr>
          <w:ilvl w:val="0"/>
          <w:numId w:val="95"/>
        </w:numPr>
        <w:suppressAutoHyphens/>
        <w:spacing w:after="0" w:line="240" w:lineRule="auto"/>
        <w:ind w:left="0"/>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color w:val="000000"/>
          <w:kern w:val="0"/>
          <w:sz w:val="20"/>
          <w:szCs w:val="20"/>
          <w:lang w:eastAsia="zh-CN"/>
          <w14:ligatures w14:val="none"/>
        </w:rPr>
        <w:t>wystawa pokonkursowa ,,Marszałek Józef Piłsudski widziany oczami dzieci       i młodzieży”,</w:t>
      </w:r>
    </w:p>
    <w:p w14:paraId="729BB978" w14:textId="77777777" w:rsidR="00CA6DC1" w:rsidRPr="00CA6DC1" w:rsidRDefault="00CA6DC1" w:rsidP="00CA6DC1">
      <w:pPr>
        <w:numPr>
          <w:ilvl w:val="0"/>
          <w:numId w:val="95"/>
        </w:numPr>
        <w:suppressAutoHyphens/>
        <w:spacing w:after="0" w:line="240" w:lineRule="auto"/>
        <w:ind w:left="0"/>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warsztaty dla klasy IV i V na temat ,,Profilaktyki zagrożeń związanych              z użytkowaniem Internetu – siecioholizmu, cyberprzemocy”. Natomiast klasa VI i VII odkryły tajniki rozwoju kompetencji społecznych, takich jak umiejętność współpracy i nauki kompromisu. Z kolei klasa VIII odnalazła sposób na wirtualną rzeczywistość bez hejtu i mowy nienawiści,</w:t>
      </w:r>
    </w:p>
    <w:p w14:paraId="5B272F12" w14:textId="77777777" w:rsidR="00CA6DC1" w:rsidRPr="00CA6DC1" w:rsidRDefault="00CA6DC1" w:rsidP="00CA6DC1">
      <w:pPr>
        <w:numPr>
          <w:ilvl w:val="0"/>
          <w:numId w:val="95"/>
        </w:numPr>
        <w:suppressAutoHyphens/>
        <w:spacing w:after="0" w:line="240" w:lineRule="auto"/>
        <w:ind w:left="0"/>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kern w:val="0"/>
          <w:sz w:val="20"/>
          <w:szCs w:val="20"/>
          <w:lang w:eastAsia="zh-CN"/>
          <w14:ligatures w14:val="none"/>
        </w:rPr>
        <w:t>prelekcja  na temat cyberprzemocy i zagrożeń w Internecie w oddziałach przedszkolnych,</w:t>
      </w:r>
    </w:p>
    <w:p w14:paraId="0945B6C2" w14:textId="77777777" w:rsidR="00CA6DC1" w:rsidRPr="00CA6DC1" w:rsidRDefault="00CA6DC1" w:rsidP="00CA6DC1">
      <w:pPr>
        <w:numPr>
          <w:ilvl w:val="0"/>
          <w:numId w:val="95"/>
        </w:numPr>
        <w:suppressAutoHyphens/>
        <w:spacing w:after="0" w:line="240" w:lineRule="auto"/>
        <w:ind w:left="0"/>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color w:val="050505"/>
          <w:kern w:val="0"/>
          <w:sz w:val="20"/>
          <w:szCs w:val="20"/>
          <w:shd w:val="clear" w:color="auto" w:fill="FFFFFF"/>
          <w:lang w:eastAsia="zh-CN"/>
          <w14:ligatures w14:val="none"/>
        </w:rPr>
        <w:t>musical profilaktyczny ,,Alicja w Krainie Czarów’’ w Klubie Politechnik          w Częstochowie - przedstawienie, które rozwija wyobraźnię i wzbudza wiele emocji. Inspiruje i dodaje odwagi, żeby kroczyć przez życie pewnie oraz zawsze walczyć i nie poddawać się nawet gdy nadzieja jest nikła,</w:t>
      </w:r>
    </w:p>
    <w:p w14:paraId="5280F58F" w14:textId="77777777" w:rsidR="00CA6DC1" w:rsidRPr="00CA6DC1" w:rsidRDefault="00CA6DC1" w:rsidP="00CA6DC1">
      <w:pPr>
        <w:numPr>
          <w:ilvl w:val="0"/>
          <w:numId w:val="95"/>
        </w:numPr>
        <w:suppressAutoHyphens/>
        <w:spacing w:after="0" w:line="240" w:lineRule="auto"/>
        <w:ind w:left="0"/>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color w:val="050505"/>
          <w:kern w:val="0"/>
          <w:sz w:val="20"/>
          <w:szCs w:val="20"/>
          <w:shd w:val="clear" w:color="auto" w:fill="FFFFFF"/>
          <w:lang w:eastAsia="zh-CN"/>
          <w14:ligatures w14:val="none"/>
        </w:rPr>
        <w:t xml:space="preserve">prelekcja przedstawiciela Polskich Kolei Państwowych w ramach Ogólnopolskiej akcji ,,Bezpieczny przejazd”. </w:t>
      </w:r>
    </w:p>
    <w:p w14:paraId="5701DFC2" w14:textId="77777777" w:rsidR="00CA6DC1" w:rsidRPr="00CA6DC1" w:rsidRDefault="00CA6DC1" w:rsidP="00CA6DC1">
      <w:pPr>
        <w:suppressAutoHyphens/>
        <w:spacing w:after="0" w:line="240" w:lineRule="auto"/>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bCs/>
          <w:color w:val="000000"/>
          <w:kern w:val="0"/>
          <w:sz w:val="20"/>
          <w:szCs w:val="20"/>
          <w:lang w:eastAsia="zh-CN"/>
          <w14:ligatures w14:val="none"/>
        </w:rPr>
        <w:t>Inwestycje:</w:t>
      </w:r>
    </w:p>
    <w:p w14:paraId="7DF1EF03" w14:textId="14F79075" w:rsidR="00CA6DC1" w:rsidRPr="00CA6DC1" w:rsidRDefault="00112962" w:rsidP="00CA6DC1">
      <w:pPr>
        <w:numPr>
          <w:ilvl w:val="0"/>
          <w:numId w:val="96"/>
        </w:numPr>
        <w:suppressAutoHyphens/>
        <w:spacing w:after="0" w:line="240" w:lineRule="auto"/>
        <w:ind w:left="0"/>
        <w:contextualSpacing/>
        <w:jc w:val="both"/>
        <w:rPr>
          <w:rFonts w:ascii="Times New Roman" w:eastAsia="Times New Roman" w:hAnsi="Times New Roman" w:cs="Times New Roman"/>
          <w:kern w:val="0"/>
          <w:sz w:val="20"/>
          <w:szCs w:val="20"/>
          <w:lang w:eastAsia="zh-CN"/>
          <w14:ligatures w14:val="none"/>
        </w:rPr>
      </w:pPr>
      <w:r w:rsidRPr="00CA6DC1">
        <w:rPr>
          <w:rFonts w:ascii="Calibri" w:eastAsia="Times New Roman" w:hAnsi="Calibri" w:cs="Times New Roman"/>
          <w:noProof/>
          <w:kern w:val="0"/>
          <w:lang w:eastAsia="zh-CN"/>
          <w14:ligatures w14:val="none"/>
        </w:rPr>
        <w:drawing>
          <wp:anchor distT="0" distB="0" distL="114300" distR="114300" simplePos="0" relativeHeight="251831296" behindDoc="1" locked="0" layoutInCell="1" allowOverlap="1" wp14:anchorId="6E0B92C7" wp14:editId="01B84DEC">
            <wp:simplePos x="0" y="0"/>
            <wp:positionH relativeFrom="page">
              <wp:posOffset>5534025</wp:posOffset>
            </wp:positionH>
            <wp:positionV relativeFrom="paragraph">
              <wp:posOffset>413385</wp:posOffset>
            </wp:positionV>
            <wp:extent cx="981075" cy="1308100"/>
            <wp:effectExtent l="0" t="0" r="9525" b="6350"/>
            <wp:wrapTight wrapText="bothSides">
              <wp:wrapPolygon edited="0">
                <wp:start x="0" y="0"/>
                <wp:lineTo x="0" y="21390"/>
                <wp:lineTo x="21390" y="21390"/>
                <wp:lineTo x="21390" y="0"/>
                <wp:lineTo x="0" y="0"/>
              </wp:wrapPolygon>
            </wp:wrapTight>
            <wp:docPr id="936450406"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981075" cy="1308100"/>
                    </a:xfrm>
                    <a:prstGeom prst="rect">
                      <a:avLst/>
                    </a:prstGeom>
                    <a:noFill/>
                    <a:ln>
                      <a:noFill/>
                    </a:ln>
                  </pic:spPr>
                </pic:pic>
              </a:graphicData>
            </a:graphic>
            <wp14:sizeRelH relativeFrom="page">
              <wp14:pctWidth>0</wp14:pctWidth>
            </wp14:sizeRelH>
            <wp14:sizeRelV relativeFrom="page">
              <wp14:pctHeight>0</wp14:pctHeight>
            </wp14:sizeRelV>
          </wp:anchor>
        </w:drawing>
      </w:r>
      <w:r w:rsidR="00CA6DC1" w:rsidRPr="00CA6DC1">
        <w:rPr>
          <w:rFonts w:ascii="Times New Roman" w:eastAsia="Times New Roman" w:hAnsi="Times New Roman" w:cs="Times New Roman"/>
          <w:color w:val="050505"/>
          <w:kern w:val="0"/>
          <w:sz w:val="20"/>
          <w:szCs w:val="20"/>
          <w:lang w:eastAsia="zh-CN"/>
          <w14:ligatures w14:val="none"/>
        </w:rPr>
        <w:t xml:space="preserve">Przy naszej szkole na podłożu z kostki brukowej zbudowany został garaż. Dzięki wspólnemu zaangażowaniu Rady Sołeckiej, Rady Rodziców oraz funduszy szkoły udało się przeprowadzić to przedsięwzięcie. Nowy garaż posłuży jako przestrzeń do przechowywania rzeczy do prac </w:t>
      </w:r>
      <w:r w:rsidR="00CA6DC1" w:rsidRPr="00CA6DC1">
        <w:rPr>
          <w:rFonts w:ascii="Times New Roman" w:eastAsia="Times New Roman" w:hAnsi="Times New Roman" w:cs="Times New Roman"/>
          <w:color w:val="FF0000"/>
          <w:kern w:val="0"/>
          <w:sz w:val="20"/>
          <w:szCs w:val="20"/>
          <w:lang w:eastAsia="zh-CN"/>
          <w14:ligatures w14:val="none"/>
        </w:rPr>
        <w:t xml:space="preserve"> </w:t>
      </w:r>
      <w:r w:rsidR="00CA6DC1" w:rsidRPr="00CA6DC1">
        <w:rPr>
          <w:rFonts w:ascii="Times New Roman" w:eastAsia="Times New Roman" w:hAnsi="Times New Roman" w:cs="Times New Roman"/>
          <w:kern w:val="0"/>
          <w:sz w:val="20"/>
          <w:szCs w:val="20"/>
          <w:lang w:eastAsia="zh-CN"/>
          <w14:ligatures w14:val="none"/>
        </w:rPr>
        <w:t>porządkowych.</w:t>
      </w:r>
    </w:p>
    <w:p w14:paraId="456B489D" w14:textId="59C5D134" w:rsidR="00CA6DC1" w:rsidRPr="00CA6DC1" w:rsidRDefault="00CA6DC1" w:rsidP="00CA6DC1">
      <w:pPr>
        <w:numPr>
          <w:ilvl w:val="0"/>
          <w:numId w:val="96"/>
        </w:numPr>
        <w:suppressAutoHyphens/>
        <w:spacing w:after="0" w:line="240" w:lineRule="auto"/>
        <w:ind w:left="0"/>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color w:val="050505"/>
          <w:kern w:val="0"/>
          <w:sz w:val="20"/>
          <w:szCs w:val="20"/>
          <w:lang w:eastAsia="zh-CN"/>
          <w14:ligatures w14:val="none"/>
        </w:rPr>
        <w:t>Zagospodarowanie terenu wokół szkoły w ramach projektu ,,Eko-chmurka”.</w:t>
      </w:r>
    </w:p>
    <w:p w14:paraId="3FCD990F" w14:textId="1021C9D9" w:rsidR="00CA6DC1" w:rsidRPr="00CA6DC1" w:rsidRDefault="00CA6DC1" w:rsidP="00CA6DC1">
      <w:pPr>
        <w:numPr>
          <w:ilvl w:val="0"/>
          <w:numId w:val="96"/>
        </w:numPr>
        <w:suppressAutoHyphens/>
        <w:spacing w:after="0" w:line="240" w:lineRule="auto"/>
        <w:ind w:left="0"/>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color w:val="050505"/>
          <w:kern w:val="0"/>
          <w:sz w:val="20"/>
          <w:szCs w:val="20"/>
          <w:lang w:eastAsia="zh-CN"/>
          <w14:ligatures w14:val="none"/>
        </w:rPr>
        <w:t>Pomalowanie szkolnych korytarzy i świetlicy.</w:t>
      </w:r>
    </w:p>
    <w:p w14:paraId="4D75AF1D" w14:textId="7107EB19" w:rsidR="00CA6DC1" w:rsidRPr="00CA6DC1" w:rsidRDefault="00112962" w:rsidP="00CA6DC1">
      <w:pPr>
        <w:suppressAutoHyphens/>
        <w:spacing w:after="0" w:line="240" w:lineRule="auto"/>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noProof/>
          <w:kern w:val="0"/>
          <w:sz w:val="20"/>
          <w:szCs w:val="20"/>
          <w:lang w:eastAsia="zh-CN"/>
          <w14:ligatures w14:val="none"/>
        </w:rPr>
        <w:drawing>
          <wp:anchor distT="0" distB="0" distL="114300" distR="114300" simplePos="0" relativeHeight="251814912" behindDoc="1" locked="0" layoutInCell="1" allowOverlap="1" wp14:anchorId="248C104D" wp14:editId="05E01CAA">
            <wp:simplePos x="0" y="0"/>
            <wp:positionH relativeFrom="column">
              <wp:posOffset>1186180</wp:posOffset>
            </wp:positionH>
            <wp:positionV relativeFrom="paragraph">
              <wp:posOffset>123825</wp:posOffset>
            </wp:positionV>
            <wp:extent cx="1476375" cy="1107440"/>
            <wp:effectExtent l="0" t="0" r="9525" b="0"/>
            <wp:wrapTight wrapText="bothSides">
              <wp:wrapPolygon edited="0">
                <wp:start x="0" y="0"/>
                <wp:lineTo x="0" y="21179"/>
                <wp:lineTo x="21461" y="21179"/>
                <wp:lineTo x="21461" y="0"/>
                <wp:lineTo x="0" y="0"/>
              </wp:wrapPolygon>
            </wp:wrapTight>
            <wp:docPr id="1428383246"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1476375" cy="1107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6DC1">
        <w:rPr>
          <w:rFonts w:ascii="Times New Roman" w:eastAsia="Times New Roman" w:hAnsi="Times New Roman" w:cs="Times New Roman"/>
          <w:noProof/>
          <w:kern w:val="0"/>
          <w:sz w:val="20"/>
          <w:szCs w:val="20"/>
          <w:lang w:eastAsia="zh-CN"/>
          <w14:ligatures w14:val="none"/>
        </w:rPr>
        <w:drawing>
          <wp:anchor distT="0" distB="0" distL="114300" distR="114300" simplePos="0" relativeHeight="251801600" behindDoc="1" locked="0" layoutInCell="1" allowOverlap="1" wp14:anchorId="5EEFC3E7" wp14:editId="288EB5C5">
            <wp:simplePos x="0" y="0"/>
            <wp:positionH relativeFrom="margin">
              <wp:align>left</wp:align>
            </wp:positionH>
            <wp:positionV relativeFrom="paragraph">
              <wp:posOffset>113030</wp:posOffset>
            </wp:positionV>
            <wp:extent cx="1009650" cy="1118235"/>
            <wp:effectExtent l="0" t="0" r="0" b="5715"/>
            <wp:wrapTight wrapText="bothSides">
              <wp:wrapPolygon edited="0">
                <wp:start x="0" y="0"/>
                <wp:lineTo x="0" y="21342"/>
                <wp:lineTo x="21192" y="21342"/>
                <wp:lineTo x="21192" y="0"/>
                <wp:lineTo x="0" y="0"/>
              </wp:wrapPolygon>
            </wp:wrapTight>
            <wp:docPr id="1657088399"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1009650" cy="11182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2393C6" w14:textId="39D49261" w:rsidR="00CA6DC1" w:rsidRPr="00CA6DC1" w:rsidRDefault="00112962" w:rsidP="00CA6DC1">
      <w:pPr>
        <w:suppressAutoHyphens/>
        <w:spacing w:after="0" w:line="240" w:lineRule="auto"/>
        <w:contextualSpacing/>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noProof/>
          <w:kern w:val="0"/>
          <w:sz w:val="20"/>
          <w:szCs w:val="20"/>
          <w:lang w:eastAsia="zh-CN"/>
          <w14:ligatures w14:val="none"/>
        </w:rPr>
        <w:drawing>
          <wp:anchor distT="0" distB="0" distL="114300" distR="114300" simplePos="0" relativeHeight="251803648" behindDoc="1" locked="0" layoutInCell="1" allowOverlap="1" wp14:anchorId="14F24FFE" wp14:editId="18FC77DA">
            <wp:simplePos x="0" y="0"/>
            <wp:positionH relativeFrom="column">
              <wp:posOffset>2757805</wp:posOffset>
            </wp:positionH>
            <wp:positionV relativeFrom="paragraph">
              <wp:posOffset>5080</wp:posOffset>
            </wp:positionV>
            <wp:extent cx="1797685" cy="1009650"/>
            <wp:effectExtent l="0" t="0" r="0" b="0"/>
            <wp:wrapTight wrapText="bothSides">
              <wp:wrapPolygon edited="0">
                <wp:start x="0" y="0"/>
                <wp:lineTo x="0" y="21192"/>
                <wp:lineTo x="21287" y="21192"/>
                <wp:lineTo x="21287" y="0"/>
                <wp:lineTo x="0" y="0"/>
              </wp:wrapPolygon>
            </wp:wrapTight>
            <wp:docPr id="18822494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1797685" cy="1009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6DC1">
        <w:rPr>
          <w:rFonts w:ascii="Calibri" w:eastAsia="Times New Roman" w:hAnsi="Calibri" w:cs="Times New Roman"/>
          <w:noProof/>
          <w:kern w:val="0"/>
          <w:sz w:val="20"/>
          <w:szCs w:val="20"/>
          <w:lang w:eastAsia="zh-CN"/>
          <w14:ligatures w14:val="none"/>
        </w:rPr>
        <w:drawing>
          <wp:anchor distT="0" distB="0" distL="114300" distR="114300" simplePos="0" relativeHeight="251821056" behindDoc="1" locked="0" layoutInCell="1" allowOverlap="1" wp14:anchorId="54CF3501" wp14:editId="62C775BB">
            <wp:simplePos x="0" y="0"/>
            <wp:positionH relativeFrom="column">
              <wp:posOffset>3148330</wp:posOffset>
            </wp:positionH>
            <wp:positionV relativeFrom="paragraph">
              <wp:posOffset>48260</wp:posOffset>
            </wp:positionV>
            <wp:extent cx="1752600" cy="1378585"/>
            <wp:effectExtent l="0" t="0" r="0" b="0"/>
            <wp:wrapTight wrapText="bothSides">
              <wp:wrapPolygon edited="0">
                <wp:start x="0" y="0"/>
                <wp:lineTo x="0" y="21192"/>
                <wp:lineTo x="21365" y="21192"/>
                <wp:lineTo x="21365" y="0"/>
                <wp:lineTo x="0" y="0"/>
              </wp:wrapPolygon>
            </wp:wrapTight>
            <wp:docPr id="86100512"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1752600" cy="13785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30280A" w14:textId="79BE7784" w:rsidR="00CA6DC1" w:rsidRPr="00CA6DC1" w:rsidRDefault="00112962" w:rsidP="00CA6DC1">
      <w:pPr>
        <w:suppressAutoHyphens/>
        <w:spacing w:after="0" w:line="240" w:lineRule="auto"/>
        <w:jc w:val="both"/>
        <w:rPr>
          <w:rFonts w:ascii="Times New Roman" w:eastAsia="Times New Roman" w:hAnsi="Times New Roman" w:cs="Times New Roman"/>
          <w:kern w:val="0"/>
          <w:sz w:val="20"/>
          <w:szCs w:val="20"/>
          <w:lang w:eastAsia="zh-CN"/>
          <w14:ligatures w14:val="none"/>
        </w:rPr>
      </w:pPr>
      <w:r w:rsidRPr="00CA6DC1">
        <w:rPr>
          <w:rFonts w:ascii="Calibri" w:eastAsia="Times New Roman" w:hAnsi="Calibri" w:cs="Times New Roman"/>
          <w:noProof/>
          <w:kern w:val="0"/>
          <w:lang w:eastAsia="zh-CN"/>
          <w14:ligatures w14:val="none"/>
        </w:rPr>
        <w:drawing>
          <wp:anchor distT="0" distB="0" distL="114300" distR="114300" simplePos="0" relativeHeight="251829248" behindDoc="1" locked="0" layoutInCell="1" allowOverlap="1" wp14:anchorId="78A2E220" wp14:editId="74E07A79">
            <wp:simplePos x="0" y="0"/>
            <wp:positionH relativeFrom="margin">
              <wp:align>right</wp:align>
            </wp:positionH>
            <wp:positionV relativeFrom="paragraph">
              <wp:posOffset>119380</wp:posOffset>
            </wp:positionV>
            <wp:extent cx="1428750" cy="1143000"/>
            <wp:effectExtent l="0" t="0" r="0" b="0"/>
            <wp:wrapTight wrapText="bothSides">
              <wp:wrapPolygon edited="0">
                <wp:start x="0" y="0"/>
                <wp:lineTo x="0" y="21240"/>
                <wp:lineTo x="21312" y="21240"/>
                <wp:lineTo x="21312" y="0"/>
                <wp:lineTo x="0" y="0"/>
              </wp:wrapPolygon>
            </wp:wrapTight>
            <wp:docPr id="532976806"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1428750"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6DC1">
        <w:rPr>
          <w:rFonts w:ascii="Times New Roman" w:eastAsia="Times New Roman" w:hAnsi="Times New Roman" w:cs="Times New Roman"/>
          <w:noProof/>
          <w:kern w:val="0"/>
          <w:sz w:val="20"/>
          <w:szCs w:val="20"/>
          <w:lang w:eastAsia="zh-CN"/>
          <w14:ligatures w14:val="none"/>
        </w:rPr>
        <w:drawing>
          <wp:anchor distT="0" distB="0" distL="114300" distR="114300" simplePos="0" relativeHeight="251819008" behindDoc="1" locked="0" layoutInCell="1" allowOverlap="1" wp14:anchorId="13443222" wp14:editId="0CC4CC5B">
            <wp:simplePos x="0" y="0"/>
            <wp:positionH relativeFrom="column">
              <wp:posOffset>1605280</wp:posOffset>
            </wp:positionH>
            <wp:positionV relativeFrom="paragraph">
              <wp:posOffset>36830</wp:posOffset>
            </wp:positionV>
            <wp:extent cx="1561465" cy="1171575"/>
            <wp:effectExtent l="0" t="0" r="635" b="9525"/>
            <wp:wrapTight wrapText="bothSides">
              <wp:wrapPolygon edited="0">
                <wp:start x="0" y="0"/>
                <wp:lineTo x="0" y="21424"/>
                <wp:lineTo x="21345" y="21424"/>
                <wp:lineTo x="21345" y="0"/>
                <wp:lineTo x="0" y="0"/>
              </wp:wrapPolygon>
            </wp:wrapTight>
            <wp:docPr id="8095963"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1561465" cy="1171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6DC1">
        <w:rPr>
          <w:rFonts w:ascii="Times New Roman" w:eastAsia="Times New Roman" w:hAnsi="Times New Roman" w:cs="Times New Roman"/>
          <w:noProof/>
          <w:kern w:val="0"/>
          <w:sz w:val="20"/>
          <w:szCs w:val="20"/>
          <w:lang w:eastAsia="zh-CN"/>
          <w14:ligatures w14:val="none"/>
        </w:rPr>
        <w:drawing>
          <wp:anchor distT="0" distB="0" distL="114300" distR="114300" simplePos="0" relativeHeight="251816960" behindDoc="1" locked="0" layoutInCell="1" allowOverlap="1" wp14:anchorId="583A1D82" wp14:editId="47C28713">
            <wp:simplePos x="0" y="0"/>
            <wp:positionH relativeFrom="margin">
              <wp:align>left</wp:align>
            </wp:positionH>
            <wp:positionV relativeFrom="paragraph">
              <wp:posOffset>8255</wp:posOffset>
            </wp:positionV>
            <wp:extent cx="1409700" cy="1056005"/>
            <wp:effectExtent l="0" t="0" r="0" b="0"/>
            <wp:wrapTight wrapText="bothSides">
              <wp:wrapPolygon edited="0">
                <wp:start x="0" y="0"/>
                <wp:lineTo x="0" y="21041"/>
                <wp:lineTo x="21308" y="21041"/>
                <wp:lineTo x="21308" y="0"/>
                <wp:lineTo x="0" y="0"/>
              </wp:wrapPolygon>
            </wp:wrapTight>
            <wp:docPr id="34583188"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1409700" cy="1056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7CD841" w14:textId="1DE51E0C" w:rsidR="00CA6DC1" w:rsidRPr="00CA6DC1" w:rsidRDefault="00112962" w:rsidP="00CA6DC1">
      <w:pPr>
        <w:suppressAutoHyphens/>
        <w:spacing w:after="0" w:line="240" w:lineRule="auto"/>
        <w:jc w:val="both"/>
        <w:rPr>
          <w:rFonts w:ascii="Times New Roman" w:eastAsia="Times New Roman" w:hAnsi="Times New Roman" w:cs="Times New Roman"/>
          <w:kern w:val="0"/>
          <w:sz w:val="20"/>
          <w:szCs w:val="20"/>
          <w:lang w:eastAsia="zh-CN"/>
          <w14:ligatures w14:val="none"/>
        </w:rPr>
      </w:pPr>
      <w:r w:rsidRPr="00CA6DC1">
        <w:rPr>
          <w:rFonts w:ascii="Calibri" w:eastAsia="Times New Roman" w:hAnsi="Calibri" w:cs="Times New Roman"/>
          <w:noProof/>
          <w:kern w:val="0"/>
          <w:lang w:eastAsia="zh-CN"/>
          <w14:ligatures w14:val="none"/>
        </w:rPr>
        <w:drawing>
          <wp:anchor distT="0" distB="0" distL="114300" distR="114300" simplePos="0" relativeHeight="251835392" behindDoc="1" locked="0" layoutInCell="1" allowOverlap="1" wp14:anchorId="0EDF0B2B" wp14:editId="17F5B236">
            <wp:simplePos x="0" y="0"/>
            <wp:positionH relativeFrom="page">
              <wp:posOffset>4207510</wp:posOffset>
            </wp:positionH>
            <wp:positionV relativeFrom="paragraph">
              <wp:posOffset>274955</wp:posOffset>
            </wp:positionV>
            <wp:extent cx="1175385" cy="1013460"/>
            <wp:effectExtent l="0" t="0" r="5715" b="0"/>
            <wp:wrapTight wrapText="bothSides">
              <wp:wrapPolygon edited="0">
                <wp:start x="0" y="0"/>
                <wp:lineTo x="0" y="21113"/>
                <wp:lineTo x="21355" y="21113"/>
                <wp:lineTo x="21355" y="0"/>
                <wp:lineTo x="0" y="0"/>
              </wp:wrapPolygon>
            </wp:wrapTight>
            <wp:docPr id="931383551"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1175385" cy="1013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D4A206" w14:textId="13C1DE23" w:rsidR="00CA6DC1" w:rsidRPr="00CA6DC1" w:rsidRDefault="00112962" w:rsidP="00CA6DC1">
      <w:pPr>
        <w:suppressAutoHyphens/>
        <w:spacing w:after="0" w:line="240" w:lineRule="auto"/>
        <w:jc w:val="both"/>
        <w:rPr>
          <w:rFonts w:ascii="Times New Roman" w:eastAsia="Times New Roman" w:hAnsi="Times New Roman" w:cs="Times New Roman"/>
          <w:kern w:val="0"/>
          <w:sz w:val="20"/>
          <w:szCs w:val="20"/>
          <w:lang w:eastAsia="zh-CN"/>
          <w14:ligatures w14:val="none"/>
        </w:rPr>
      </w:pPr>
      <w:r w:rsidRPr="00CA6DC1">
        <w:rPr>
          <w:rFonts w:ascii="Times New Roman" w:eastAsia="Times New Roman" w:hAnsi="Times New Roman" w:cs="Times New Roman"/>
          <w:noProof/>
          <w:kern w:val="0"/>
          <w:sz w:val="20"/>
          <w:szCs w:val="20"/>
          <w:lang w:eastAsia="zh-CN"/>
          <w14:ligatures w14:val="none"/>
        </w:rPr>
        <w:drawing>
          <wp:anchor distT="0" distB="0" distL="114300" distR="114300" simplePos="0" relativeHeight="251823104" behindDoc="1" locked="0" layoutInCell="1" allowOverlap="1" wp14:anchorId="02E44686" wp14:editId="7F41BCD2">
            <wp:simplePos x="0" y="0"/>
            <wp:positionH relativeFrom="margin">
              <wp:align>left</wp:align>
            </wp:positionH>
            <wp:positionV relativeFrom="paragraph">
              <wp:posOffset>640715</wp:posOffset>
            </wp:positionV>
            <wp:extent cx="1828800" cy="1371600"/>
            <wp:effectExtent l="0" t="0" r="0" b="0"/>
            <wp:wrapTight wrapText="bothSides">
              <wp:wrapPolygon edited="0">
                <wp:start x="0" y="0"/>
                <wp:lineTo x="0" y="21300"/>
                <wp:lineTo x="21375" y="21300"/>
                <wp:lineTo x="21375" y="0"/>
                <wp:lineTo x="0" y="0"/>
              </wp:wrapPolygon>
            </wp:wrapTight>
            <wp:docPr id="93147158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1828800"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589718" w14:textId="4230E0E5" w:rsidR="00CA6DC1" w:rsidRPr="00CA6DC1" w:rsidRDefault="00CA6DC1" w:rsidP="00CA6DC1">
      <w:pPr>
        <w:suppressAutoHyphens/>
        <w:spacing w:after="0" w:line="240" w:lineRule="auto"/>
        <w:jc w:val="both"/>
        <w:rPr>
          <w:rFonts w:ascii="Times New Roman" w:eastAsia="Times New Roman" w:hAnsi="Times New Roman" w:cs="Times New Roman"/>
          <w:kern w:val="0"/>
          <w:sz w:val="20"/>
          <w:szCs w:val="20"/>
          <w:lang w:eastAsia="zh-CN"/>
          <w14:ligatures w14:val="none"/>
        </w:rPr>
      </w:pPr>
    </w:p>
    <w:p w14:paraId="11A96889" w14:textId="44BFF90A" w:rsidR="00CA6DC1" w:rsidRPr="00CA6DC1" w:rsidRDefault="00CA6DC1" w:rsidP="00CA6DC1">
      <w:pPr>
        <w:suppressAutoHyphens/>
        <w:spacing w:after="0" w:line="240" w:lineRule="auto"/>
        <w:jc w:val="both"/>
        <w:rPr>
          <w:rFonts w:ascii="Times New Roman" w:eastAsia="Times New Roman" w:hAnsi="Times New Roman" w:cs="Times New Roman"/>
          <w:kern w:val="0"/>
          <w:sz w:val="20"/>
          <w:szCs w:val="20"/>
          <w:lang w:eastAsia="zh-CN"/>
          <w14:ligatures w14:val="none"/>
        </w:rPr>
      </w:pPr>
    </w:p>
    <w:p w14:paraId="2B1C0A24" w14:textId="47E68746" w:rsidR="00CA6DC1" w:rsidRPr="00CA6DC1" w:rsidRDefault="00112962" w:rsidP="00CA6DC1">
      <w:pPr>
        <w:suppressAutoHyphens/>
        <w:spacing w:after="0" w:line="240" w:lineRule="auto"/>
        <w:jc w:val="both"/>
        <w:rPr>
          <w:rFonts w:ascii="Times New Roman" w:eastAsia="Times New Roman" w:hAnsi="Times New Roman" w:cs="Times New Roman"/>
          <w:kern w:val="0"/>
          <w:sz w:val="20"/>
          <w:szCs w:val="20"/>
          <w:lang w:eastAsia="zh-CN"/>
          <w14:ligatures w14:val="none"/>
        </w:rPr>
      </w:pPr>
      <w:r w:rsidRPr="00CA6DC1">
        <w:rPr>
          <w:rFonts w:ascii="Calibri" w:eastAsia="Times New Roman" w:hAnsi="Calibri" w:cs="Times New Roman"/>
          <w:noProof/>
          <w:kern w:val="0"/>
          <w:lang w:eastAsia="zh-CN"/>
          <w14:ligatures w14:val="none"/>
        </w:rPr>
        <w:drawing>
          <wp:anchor distT="0" distB="0" distL="114300" distR="114300" simplePos="0" relativeHeight="251833344" behindDoc="1" locked="0" layoutInCell="1" allowOverlap="1" wp14:anchorId="732D1E3C" wp14:editId="19A7126B">
            <wp:simplePos x="0" y="0"/>
            <wp:positionH relativeFrom="margin">
              <wp:posOffset>258445</wp:posOffset>
            </wp:positionH>
            <wp:positionV relativeFrom="paragraph">
              <wp:posOffset>1364615</wp:posOffset>
            </wp:positionV>
            <wp:extent cx="1708785" cy="962025"/>
            <wp:effectExtent l="0" t="0" r="5715" b="9525"/>
            <wp:wrapTight wrapText="bothSides">
              <wp:wrapPolygon edited="0">
                <wp:start x="0" y="0"/>
                <wp:lineTo x="0" y="21386"/>
                <wp:lineTo x="21431" y="21386"/>
                <wp:lineTo x="21431" y="0"/>
                <wp:lineTo x="0" y="0"/>
              </wp:wrapPolygon>
            </wp:wrapTight>
            <wp:docPr id="1931468490"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1708785" cy="962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6DC1">
        <w:rPr>
          <w:rFonts w:ascii="Calibri" w:eastAsia="Times New Roman" w:hAnsi="Calibri" w:cs="Times New Roman"/>
          <w:noProof/>
          <w:kern w:val="0"/>
          <w:lang w:eastAsia="zh-CN"/>
          <w14:ligatures w14:val="none"/>
        </w:rPr>
        <w:drawing>
          <wp:anchor distT="0" distB="0" distL="114300" distR="114300" simplePos="0" relativeHeight="251827200" behindDoc="1" locked="0" layoutInCell="1" allowOverlap="1" wp14:anchorId="3A6EDF14" wp14:editId="05E17FC1">
            <wp:simplePos x="0" y="0"/>
            <wp:positionH relativeFrom="column">
              <wp:posOffset>3186430</wp:posOffset>
            </wp:positionH>
            <wp:positionV relativeFrom="paragraph">
              <wp:posOffset>381000</wp:posOffset>
            </wp:positionV>
            <wp:extent cx="1019175" cy="1730375"/>
            <wp:effectExtent l="0" t="0" r="9525" b="3175"/>
            <wp:wrapTight wrapText="bothSides">
              <wp:wrapPolygon edited="0">
                <wp:start x="0" y="0"/>
                <wp:lineTo x="0" y="21402"/>
                <wp:lineTo x="21398" y="21402"/>
                <wp:lineTo x="21398" y="0"/>
                <wp:lineTo x="0" y="0"/>
              </wp:wrapPolygon>
            </wp:wrapTight>
            <wp:docPr id="404771198"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1019175" cy="1730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BDCDA8" w14:textId="1FC0F0FE" w:rsidR="00CA6DC1" w:rsidRPr="00CA6DC1" w:rsidRDefault="00112962" w:rsidP="00CA6DC1">
      <w:pPr>
        <w:suppressAutoHyphens/>
        <w:spacing w:after="0" w:line="240" w:lineRule="auto"/>
        <w:jc w:val="both"/>
        <w:rPr>
          <w:rFonts w:ascii="Times New Roman" w:eastAsia="Times New Roman" w:hAnsi="Times New Roman" w:cs="Times New Roman"/>
          <w:kern w:val="0"/>
          <w:sz w:val="20"/>
          <w:szCs w:val="20"/>
          <w:lang w:eastAsia="zh-CN"/>
          <w14:ligatures w14:val="none"/>
        </w:rPr>
      </w:pPr>
      <w:r w:rsidRPr="00CA6DC1">
        <w:rPr>
          <w:rFonts w:ascii="Calibri" w:eastAsia="Times New Roman" w:hAnsi="Calibri" w:cs="Times New Roman"/>
          <w:noProof/>
          <w:kern w:val="0"/>
          <w:lang w:eastAsia="zh-CN"/>
          <w14:ligatures w14:val="none"/>
        </w:rPr>
        <w:drawing>
          <wp:anchor distT="0" distB="0" distL="114300" distR="114300" simplePos="0" relativeHeight="251825152" behindDoc="1" locked="0" layoutInCell="1" allowOverlap="1" wp14:anchorId="528157F8" wp14:editId="57BCED1E">
            <wp:simplePos x="0" y="0"/>
            <wp:positionH relativeFrom="column">
              <wp:posOffset>1957705</wp:posOffset>
            </wp:positionH>
            <wp:positionV relativeFrom="paragraph">
              <wp:posOffset>8255</wp:posOffset>
            </wp:positionV>
            <wp:extent cx="1162050" cy="1555115"/>
            <wp:effectExtent l="0" t="0" r="0" b="6985"/>
            <wp:wrapTight wrapText="bothSides">
              <wp:wrapPolygon edited="0">
                <wp:start x="0" y="0"/>
                <wp:lineTo x="0" y="21432"/>
                <wp:lineTo x="21246" y="21432"/>
                <wp:lineTo x="21246" y="0"/>
                <wp:lineTo x="0" y="0"/>
              </wp:wrapPolygon>
            </wp:wrapTight>
            <wp:docPr id="1721269489"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1162050" cy="1555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B193F3" w14:textId="365F4F15" w:rsidR="00CA6DC1" w:rsidRPr="00CA6DC1" w:rsidRDefault="00CA6DC1" w:rsidP="00CA6DC1">
      <w:pPr>
        <w:suppressAutoHyphens/>
        <w:spacing w:after="0" w:line="240" w:lineRule="auto"/>
        <w:jc w:val="both"/>
        <w:rPr>
          <w:rFonts w:ascii="Times New Roman" w:eastAsia="Times New Roman" w:hAnsi="Times New Roman" w:cs="Times New Roman"/>
          <w:kern w:val="0"/>
          <w:sz w:val="20"/>
          <w:szCs w:val="20"/>
          <w:lang w:eastAsia="zh-CN"/>
          <w14:ligatures w14:val="none"/>
        </w:rPr>
      </w:pPr>
    </w:p>
    <w:p w14:paraId="7F85AF9C" w14:textId="680E9D49" w:rsidR="00CA6DC1" w:rsidRPr="00CA6DC1" w:rsidRDefault="00CA6DC1" w:rsidP="00CA6DC1">
      <w:pPr>
        <w:suppressAutoHyphens/>
        <w:spacing w:after="0" w:line="240" w:lineRule="auto"/>
        <w:jc w:val="both"/>
        <w:rPr>
          <w:rFonts w:ascii="Times New Roman" w:eastAsia="Times New Roman" w:hAnsi="Times New Roman" w:cs="Times New Roman"/>
          <w:kern w:val="0"/>
          <w:sz w:val="20"/>
          <w:szCs w:val="20"/>
          <w:lang w:eastAsia="zh-CN"/>
          <w14:ligatures w14:val="none"/>
        </w:rPr>
      </w:pPr>
    </w:p>
    <w:p w14:paraId="46AEE7D0" w14:textId="7C45D4C3" w:rsidR="00CA6DC1" w:rsidRPr="00CA6DC1" w:rsidRDefault="00CA6DC1" w:rsidP="00CA6DC1">
      <w:pPr>
        <w:suppressAutoHyphens/>
        <w:spacing w:after="0" w:line="240" w:lineRule="auto"/>
        <w:jc w:val="both"/>
        <w:rPr>
          <w:rFonts w:ascii="Times New Roman" w:eastAsia="Times New Roman" w:hAnsi="Times New Roman" w:cs="Times New Roman"/>
          <w:kern w:val="0"/>
          <w:sz w:val="20"/>
          <w:szCs w:val="20"/>
          <w:lang w:eastAsia="zh-CN"/>
          <w14:ligatures w14:val="none"/>
        </w:rPr>
      </w:pPr>
    </w:p>
    <w:p w14:paraId="3EFFDF05" w14:textId="3396A1E0" w:rsidR="00CA6DC1" w:rsidRPr="00CA6DC1" w:rsidRDefault="00CA6DC1" w:rsidP="00CA6DC1">
      <w:pPr>
        <w:suppressAutoHyphens/>
        <w:spacing w:after="0" w:line="240" w:lineRule="auto"/>
        <w:jc w:val="both"/>
        <w:rPr>
          <w:rFonts w:ascii="Times New Roman" w:eastAsia="Times New Roman" w:hAnsi="Times New Roman" w:cs="Times New Roman"/>
          <w:kern w:val="0"/>
          <w:sz w:val="20"/>
          <w:szCs w:val="20"/>
          <w:lang w:eastAsia="zh-CN"/>
          <w14:ligatures w14:val="none"/>
        </w:rPr>
      </w:pPr>
    </w:p>
    <w:p w14:paraId="791B8F17" w14:textId="79F0AC3E" w:rsidR="00CA6DC1" w:rsidRPr="00CA6DC1" w:rsidRDefault="00CA6DC1" w:rsidP="00CA6DC1">
      <w:pPr>
        <w:suppressAutoHyphens/>
        <w:spacing w:after="0" w:line="240" w:lineRule="auto"/>
        <w:jc w:val="both"/>
        <w:rPr>
          <w:rFonts w:ascii="Times New Roman" w:eastAsia="Times New Roman" w:hAnsi="Times New Roman" w:cs="Times New Roman"/>
          <w:kern w:val="0"/>
          <w:sz w:val="20"/>
          <w:szCs w:val="20"/>
          <w:lang w:eastAsia="zh-CN"/>
          <w14:ligatures w14:val="none"/>
        </w:rPr>
      </w:pPr>
    </w:p>
    <w:p w14:paraId="314D621D" w14:textId="6F34A466" w:rsidR="00CA6DC1" w:rsidRPr="00CA6DC1" w:rsidRDefault="00CA6DC1" w:rsidP="00CA6DC1">
      <w:pPr>
        <w:suppressAutoHyphens/>
        <w:spacing w:after="0" w:line="240" w:lineRule="auto"/>
        <w:jc w:val="both"/>
        <w:rPr>
          <w:rFonts w:ascii="Times New Roman" w:eastAsia="Times New Roman" w:hAnsi="Times New Roman" w:cs="Times New Roman"/>
          <w:kern w:val="0"/>
          <w:sz w:val="20"/>
          <w:szCs w:val="20"/>
          <w:lang w:eastAsia="zh-CN"/>
          <w14:ligatures w14:val="none"/>
        </w:rPr>
      </w:pPr>
    </w:p>
    <w:p w14:paraId="00B9B6A6" w14:textId="3F3068C8" w:rsidR="00CA6DC1" w:rsidRPr="00CA6DC1" w:rsidRDefault="00CA6DC1" w:rsidP="00CA6DC1">
      <w:pPr>
        <w:suppressAutoHyphens/>
        <w:spacing w:after="0" w:line="240" w:lineRule="auto"/>
        <w:jc w:val="both"/>
        <w:rPr>
          <w:rFonts w:ascii="Times New Roman" w:eastAsia="Times New Roman" w:hAnsi="Times New Roman" w:cs="Times New Roman"/>
          <w:kern w:val="0"/>
          <w:sz w:val="20"/>
          <w:szCs w:val="20"/>
          <w:lang w:eastAsia="zh-CN"/>
          <w14:ligatures w14:val="none"/>
        </w:rPr>
      </w:pPr>
    </w:p>
    <w:p w14:paraId="6FA0B60C" w14:textId="539BB780" w:rsidR="00CA6DC1" w:rsidRPr="00CA6DC1" w:rsidRDefault="00CA6DC1" w:rsidP="00CA6DC1">
      <w:pPr>
        <w:suppressAutoHyphens/>
        <w:spacing w:after="0" w:line="240" w:lineRule="auto"/>
        <w:jc w:val="both"/>
        <w:rPr>
          <w:rFonts w:ascii="Times New Roman" w:eastAsia="Times New Roman" w:hAnsi="Times New Roman" w:cs="Times New Roman"/>
          <w:kern w:val="0"/>
          <w:sz w:val="20"/>
          <w:szCs w:val="20"/>
          <w:lang w:eastAsia="zh-CN"/>
          <w14:ligatures w14:val="none"/>
        </w:rPr>
      </w:pPr>
    </w:p>
    <w:p w14:paraId="0374EFF6" w14:textId="5B417B56" w:rsidR="00CA6DC1" w:rsidRPr="00CA6DC1" w:rsidRDefault="00CA6DC1" w:rsidP="00CA6DC1">
      <w:pPr>
        <w:suppressAutoHyphens/>
        <w:spacing w:after="0" w:line="240" w:lineRule="auto"/>
        <w:jc w:val="both"/>
        <w:rPr>
          <w:rFonts w:ascii="Times New Roman" w:eastAsia="Times New Roman" w:hAnsi="Times New Roman" w:cs="Times New Roman"/>
          <w:kern w:val="0"/>
          <w:sz w:val="20"/>
          <w:szCs w:val="20"/>
          <w:lang w:eastAsia="zh-CN"/>
          <w14:ligatures w14:val="none"/>
        </w:rPr>
      </w:pPr>
    </w:p>
    <w:p w14:paraId="38266A4A" w14:textId="77777777" w:rsidR="00CA6DC1" w:rsidRDefault="00CA6DC1" w:rsidP="00CA6DC1">
      <w:pPr>
        <w:suppressAutoHyphens/>
        <w:spacing w:after="0" w:line="240" w:lineRule="auto"/>
        <w:jc w:val="both"/>
        <w:rPr>
          <w:rFonts w:ascii="Times New Roman" w:eastAsia="Times New Roman" w:hAnsi="Times New Roman" w:cs="Times New Roman"/>
          <w:kern w:val="0"/>
          <w:sz w:val="20"/>
          <w:szCs w:val="20"/>
          <w:lang w:eastAsia="zh-CN"/>
          <w14:ligatures w14:val="none"/>
        </w:rPr>
      </w:pPr>
    </w:p>
    <w:p w14:paraId="1D23165F" w14:textId="77777777" w:rsidR="00977556" w:rsidRDefault="00977556" w:rsidP="00CA6DC1">
      <w:pPr>
        <w:suppressAutoHyphens/>
        <w:spacing w:after="0" w:line="240" w:lineRule="auto"/>
        <w:jc w:val="both"/>
        <w:rPr>
          <w:rFonts w:ascii="Times New Roman" w:eastAsia="Times New Roman" w:hAnsi="Times New Roman" w:cs="Times New Roman"/>
          <w:kern w:val="0"/>
          <w:sz w:val="20"/>
          <w:szCs w:val="20"/>
          <w:lang w:eastAsia="zh-CN"/>
          <w14:ligatures w14:val="none"/>
        </w:rPr>
      </w:pPr>
    </w:p>
    <w:p w14:paraId="3B21CAF2" w14:textId="5C974900" w:rsidR="00977556" w:rsidRPr="0034330A" w:rsidRDefault="00977556" w:rsidP="00977556">
      <w:pPr>
        <w:autoSpaceDE w:val="0"/>
        <w:autoSpaceDN w:val="0"/>
        <w:adjustRightInd w:val="0"/>
        <w:spacing w:after="0" w:line="240" w:lineRule="auto"/>
        <w:rPr>
          <w:rFonts w:ascii="Times New Roman" w:hAnsi="Times New Roman" w:cs="Times New Roman"/>
          <w:b/>
          <w:bCs/>
          <w:color w:val="000000"/>
          <w:kern w:val="0"/>
          <w:sz w:val="24"/>
          <w:szCs w:val="24"/>
          <w:u w:val="single"/>
        </w:rPr>
      </w:pPr>
      <w:r w:rsidRPr="0034330A">
        <w:rPr>
          <w:rFonts w:ascii="Times New Roman" w:hAnsi="Times New Roman" w:cs="Times New Roman"/>
          <w:b/>
          <w:bCs/>
          <w:color w:val="000000"/>
          <w:kern w:val="0"/>
          <w:sz w:val="24"/>
          <w:szCs w:val="24"/>
          <w:u w:val="single"/>
        </w:rPr>
        <w:lastRenderedPageBreak/>
        <w:t xml:space="preserve">Zespół </w:t>
      </w:r>
      <w:proofErr w:type="spellStart"/>
      <w:r w:rsidRPr="0034330A">
        <w:rPr>
          <w:rFonts w:ascii="Times New Roman" w:hAnsi="Times New Roman" w:cs="Times New Roman"/>
          <w:b/>
          <w:bCs/>
          <w:color w:val="000000"/>
          <w:kern w:val="0"/>
          <w:sz w:val="24"/>
          <w:szCs w:val="24"/>
          <w:u w:val="single"/>
        </w:rPr>
        <w:t>Szkolno</w:t>
      </w:r>
      <w:proofErr w:type="spellEnd"/>
      <w:r w:rsidRPr="0034330A">
        <w:rPr>
          <w:rFonts w:ascii="Times New Roman" w:hAnsi="Times New Roman" w:cs="Times New Roman"/>
          <w:b/>
          <w:bCs/>
          <w:color w:val="000000"/>
          <w:kern w:val="0"/>
          <w:sz w:val="24"/>
          <w:szCs w:val="24"/>
          <w:u w:val="single"/>
        </w:rPr>
        <w:t xml:space="preserve"> – Przedszkolny w </w:t>
      </w:r>
      <w:proofErr w:type="spellStart"/>
      <w:r w:rsidRPr="0034330A">
        <w:rPr>
          <w:rFonts w:ascii="Times New Roman" w:hAnsi="Times New Roman" w:cs="Times New Roman"/>
          <w:b/>
          <w:bCs/>
          <w:color w:val="000000"/>
          <w:kern w:val="0"/>
          <w:sz w:val="24"/>
          <w:szCs w:val="24"/>
          <w:u w:val="single"/>
        </w:rPr>
        <w:t>Lubojnie</w:t>
      </w:r>
      <w:proofErr w:type="spellEnd"/>
    </w:p>
    <w:p w14:paraId="1A736C46" w14:textId="77777777" w:rsidR="00977556" w:rsidRPr="00977556" w:rsidRDefault="00977556" w:rsidP="00977556">
      <w:pPr>
        <w:autoSpaceDE w:val="0"/>
        <w:autoSpaceDN w:val="0"/>
        <w:adjustRightInd w:val="0"/>
        <w:spacing w:after="0" w:line="240" w:lineRule="auto"/>
        <w:ind w:firstLine="708"/>
        <w:jc w:val="both"/>
        <w:rPr>
          <w:rFonts w:ascii="Times New Roman" w:hAnsi="Times New Roman" w:cs="Times New Roman"/>
          <w:color w:val="000000"/>
          <w:kern w:val="0"/>
          <w:sz w:val="20"/>
          <w:szCs w:val="20"/>
        </w:rPr>
      </w:pPr>
      <w:r w:rsidRPr="00977556">
        <w:rPr>
          <w:rFonts w:ascii="Times New Roman" w:hAnsi="Times New Roman" w:cs="Times New Roman"/>
          <w:color w:val="000000"/>
          <w:kern w:val="0"/>
          <w:sz w:val="20"/>
          <w:szCs w:val="20"/>
        </w:rPr>
        <w:t xml:space="preserve"> Rok szkolny 2023/2024 obfitował w szereg wydarzeń, które miały miejsce na terenie naszej placówki, oraz w liczne konkursy i projekty organizowane poza placówką, w których braliśmy udział. Wszystkie osiągnięcia przyczyniły się do postrzegania zespołu jako miejsca, w którym dzieci nie tylko zdobywają wiedzę i umiejętności, ale również potrafią je wykorzystać w praktyce. Dodatkowo osiągnięcia te promowały naszą szkołę w środowisku. Efekty te uzyskane zostały dzięki pracy całego Grona Pedagogicznego oraz owocnej współpracy z rodzicami naszych uczniów. </w:t>
      </w:r>
    </w:p>
    <w:p w14:paraId="590D8269" w14:textId="77777777" w:rsidR="00977556" w:rsidRPr="00977556" w:rsidRDefault="00977556" w:rsidP="00977556">
      <w:pPr>
        <w:autoSpaceDE w:val="0"/>
        <w:autoSpaceDN w:val="0"/>
        <w:adjustRightInd w:val="0"/>
        <w:spacing w:after="0" w:line="240" w:lineRule="auto"/>
        <w:jc w:val="both"/>
        <w:rPr>
          <w:rFonts w:ascii="Times New Roman" w:hAnsi="Times New Roman" w:cs="Times New Roman"/>
          <w:color w:val="000000"/>
          <w:kern w:val="0"/>
          <w:sz w:val="20"/>
          <w:szCs w:val="20"/>
        </w:rPr>
      </w:pPr>
      <w:r w:rsidRPr="00977556">
        <w:rPr>
          <w:rFonts w:ascii="Times New Roman" w:hAnsi="Times New Roman" w:cs="Times New Roman"/>
          <w:color w:val="000000"/>
          <w:kern w:val="0"/>
          <w:sz w:val="20"/>
          <w:szCs w:val="20"/>
        </w:rPr>
        <w:t xml:space="preserve">Wszystkie osiągnięcia w roku szkolnym 2023/2024 możemy podzielić na dwie kategorie: </w:t>
      </w:r>
    </w:p>
    <w:p w14:paraId="7650CCD5" w14:textId="77777777" w:rsidR="00977556" w:rsidRPr="00977556" w:rsidRDefault="00977556" w:rsidP="00977556">
      <w:pPr>
        <w:autoSpaceDE w:val="0"/>
        <w:autoSpaceDN w:val="0"/>
        <w:adjustRightInd w:val="0"/>
        <w:spacing w:after="0" w:line="240" w:lineRule="auto"/>
        <w:jc w:val="both"/>
        <w:rPr>
          <w:rFonts w:ascii="Times New Roman" w:hAnsi="Times New Roman" w:cs="Times New Roman"/>
          <w:color w:val="000000"/>
          <w:kern w:val="0"/>
          <w:sz w:val="20"/>
          <w:szCs w:val="20"/>
        </w:rPr>
      </w:pPr>
      <w:r w:rsidRPr="00977556">
        <w:rPr>
          <w:rFonts w:ascii="Times New Roman" w:hAnsi="Times New Roman" w:cs="Times New Roman"/>
          <w:b/>
          <w:bCs/>
          <w:color w:val="000000"/>
          <w:kern w:val="0"/>
          <w:sz w:val="20"/>
          <w:szCs w:val="20"/>
        </w:rPr>
        <w:t xml:space="preserve">I. Edukacyjne </w:t>
      </w:r>
    </w:p>
    <w:p w14:paraId="14CF0DA7" w14:textId="77777777" w:rsidR="00977556" w:rsidRPr="00977556" w:rsidRDefault="00977556" w:rsidP="00977556">
      <w:pPr>
        <w:autoSpaceDE w:val="0"/>
        <w:autoSpaceDN w:val="0"/>
        <w:adjustRightInd w:val="0"/>
        <w:spacing w:after="0" w:line="240" w:lineRule="auto"/>
        <w:jc w:val="both"/>
        <w:rPr>
          <w:rFonts w:ascii="Times New Roman" w:hAnsi="Times New Roman" w:cs="Times New Roman"/>
          <w:color w:val="000000"/>
          <w:kern w:val="0"/>
          <w:sz w:val="20"/>
          <w:szCs w:val="20"/>
        </w:rPr>
      </w:pPr>
      <w:r w:rsidRPr="00977556">
        <w:rPr>
          <w:rFonts w:ascii="Times New Roman" w:hAnsi="Times New Roman" w:cs="Times New Roman"/>
          <w:b/>
          <w:bCs/>
          <w:color w:val="000000"/>
          <w:kern w:val="0"/>
          <w:sz w:val="20"/>
          <w:szCs w:val="20"/>
        </w:rPr>
        <w:t xml:space="preserve">II. Organizacyjne </w:t>
      </w:r>
    </w:p>
    <w:p w14:paraId="7A6D0301" w14:textId="77777777" w:rsidR="00977556" w:rsidRPr="00977556" w:rsidRDefault="00977556" w:rsidP="00977556">
      <w:pPr>
        <w:autoSpaceDE w:val="0"/>
        <w:autoSpaceDN w:val="0"/>
        <w:adjustRightInd w:val="0"/>
        <w:spacing w:after="0" w:line="240" w:lineRule="auto"/>
        <w:jc w:val="both"/>
        <w:rPr>
          <w:rFonts w:ascii="Times New Roman" w:hAnsi="Times New Roman" w:cs="Times New Roman"/>
          <w:color w:val="000000"/>
          <w:kern w:val="0"/>
          <w:sz w:val="20"/>
          <w:szCs w:val="20"/>
        </w:rPr>
      </w:pPr>
      <w:r w:rsidRPr="00977556">
        <w:rPr>
          <w:rFonts w:ascii="Times New Roman" w:hAnsi="Times New Roman" w:cs="Times New Roman"/>
          <w:b/>
          <w:bCs/>
          <w:color w:val="000000"/>
          <w:kern w:val="0"/>
          <w:sz w:val="20"/>
          <w:szCs w:val="20"/>
        </w:rPr>
        <w:t xml:space="preserve">I. EDUKACYJNE </w:t>
      </w:r>
    </w:p>
    <w:p w14:paraId="431929EF" w14:textId="0C6823C8" w:rsidR="00977556" w:rsidRPr="00977556" w:rsidRDefault="00977556" w:rsidP="00977556">
      <w:pPr>
        <w:autoSpaceDE w:val="0"/>
        <w:autoSpaceDN w:val="0"/>
        <w:adjustRightInd w:val="0"/>
        <w:spacing w:after="0" w:line="240" w:lineRule="auto"/>
        <w:jc w:val="both"/>
        <w:rPr>
          <w:rFonts w:ascii="Times New Roman" w:hAnsi="Times New Roman" w:cs="Times New Roman"/>
          <w:color w:val="000000"/>
          <w:kern w:val="0"/>
          <w:sz w:val="20"/>
          <w:szCs w:val="20"/>
        </w:rPr>
      </w:pPr>
      <w:r w:rsidRPr="00977556">
        <w:rPr>
          <w:rFonts w:ascii="Times New Roman" w:hAnsi="Times New Roman" w:cs="Times New Roman"/>
          <w:b/>
          <w:bCs/>
          <w:color w:val="000000"/>
          <w:kern w:val="0"/>
          <w:sz w:val="20"/>
          <w:szCs w:val="20"/>
        </w:rPr>
        <w:t xml:space="preserve">OSIĄGNIĘCIA SPORTOWE </w:t>
      </w:r>
    </w:p>
    <w:p w14:paraId="0F3B713E" w14:textId="3833BFA0" w:rsidR="00977556" w:rsidRPr="00977556" w:rsidRDefault="00A97948" w:rsidP="00977556">
      <w:pPr>
        <w:autoSpaceDE w:val="0"/>
        <w:autoSpaceDN w:val="0"/>
        <w:adjustRightInd w:val="0"/>
        <w:spacing w:after="0" w:line="240" w:lineRule="auto"/>
        <w:jc w:val="both"/>
        <w:rPr>
          <w:rFonts w:ascii="Times New Roman" w:hAnsi="Times New Roman" w:cs="Times New Roman"/>
          <w:color w:val="000000"/>
          <w:kern w:val="0"/>
          <w:sz w:val="20"/>
          <w:szCs w:val="20"/>
        </w:rPr>
      </w:pPr>
      <w:r w:rsidRPr="00A97948">
        <w:rPr>
          <w:rFonts w:ascii="Times New Roman" w:eastAsia="Times New Roman" w:hAnsi="Times New Roman" w:cs="Times New Roman"/>
          <w:noProof/>
          <w:kern w:val="0"/>
          <w:sz w:val="20"/>
          <w:szCs w:val="20"/>
          <w:lang w:eastAsia="zh-CN"/>
          <w14:ligatures w14:val="none"/>
        </w:rPr>
        <w:drawing>
          <wp:anchor distT="0" distB="0" distL="114300" distR="114300" simplePos="0" relativeHeight="251841536" behindDoc="1" locked="0" layoutInCell="1" allowOverlap="1" wp14:anchorId="7550C656" wp14:editId="4F929AA2">
            <wp:simplePos x="0" y="0"/>
            <wp:positionH relativeFrom="column">
              <wp:posOffset>5491480</wp:posOffset>
            </wp:positionH>
            <wp:positionV relativeFrom="paragraph">
              <wp:posOffset>13970</wp:posOffset>
            </wp:positionV>
            <wp:extent cx="923925" cy="1129665"/>
            <wp:effectExtent l="0" t="0" r="9525" b="0"/>
            <wp:wrapTight wrapText="bothSides">
              <wp:wrapPolygon edited="0">
                <wp:start x="0" y="0"/>
                <wp:lineTo x="0" y="21126"/>
                <wp:lineTo x="21377" y="21126"/>
                <wp:lineTo x="21377" y="0"/>
                <wp:lineTo x="0" y="0"/>
              </wp:wrapPolygon>
            </wp:wrapTight>
            <wp:docPr id="268990834"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923925" cy="1129665"/>
                    </a:xfrm>
                    <a:prstGeom prst="rect">
                      <a:avLst/>
                    </a:prstGeom>
                    <a:noFill/>
                    <a:ln>
                      <a:noFill/>
                    </a:ln>
                  </pic:spPr>
                </pic:pic>
              </a:graphicData>
            </a:graphic>
          </wp:anchor>
        </w:drawing>
      </w:r>
      <w:r w:rsidR="00977556" w:rsidRPr="00977556">
        <w:rPr>
          <w:rFonts w:ascii="Times New Roman" w:hAnsi="Times New Roman" w:cs="Times New Roman"/>
          <w:color w:val="000000"/>
          <w:kern w:val="0"/>
          <w:sz w:val="20"/>
          <w:szCs w:val="20"/>
        </w:rPr>
        <w:t xml:space="preserve">LEKKOATLETYKA : </w:t>
      </w:r>
    </w:p>
    <w:p w14:paraId="76740C32" w14:textId="1231787D" w:rsidR="00977556" w:rsidRPr="00977556" w:rsidRDefault="00977556" w:rsidP="00977556">
      <w:pPr>
        <w:autoSpaceDE w:val="0"/>
        <w:autoSpaceDN w:val="0"/>
        <w:adjustRightInd w:val="0"/>
        <w:spacing w:after="0" w:line="240" w:lineRule="auto"/>
        <w:jc w:val="both"/>
        <w:rPr>
          <w:rFonts w:ascii="Times New Roman" w:hAnsi="Times New Roman" w:cs="Times New Roman"/>
          <w:color w:val="000000"/>
          <w:kern w:val="0"/>
          <w:sz w:val="20"/>
          <w:szCs w:val="20"/>
        </w:rPr>
      </w:pPr>
      <w:r w:rsidRPr="00977556">
        <w:rPr>
          <w:rFonts w:ascii="Times New Roman" w:hAnsi="Times New Roman" w:cs="Times New Roman"/>
          <w:b/>
          <w:bCs/>
          <w:color w:val="000000"/>
          <w:kern w:val="0"/>
          <w:sz w:val="20"/>
          <w:szCs w:val="20"/>
        </w:rPr>
        <w:t xml:space="preserve">III miejsce </w:t>
      </w:r>
      <w:r w:rsidRPr="00977556">
        <w:rPr>
          <w:rFonts w:ascii="Times New Roman" w:hAnsi="Times New Roman" w:cs="Times New Roman"/>
          <w:color w:val="000000"/>
          <w:kern w:val="0"/>
          <w:sz w:val="20"/>
          <w:szCs w:val="20"/>
        </w:rPr>
        <w:t xml:space="preserve">Finał Igrzysk Dzieci Powiatu Częstochowskiego w Drużynowych Biegach Przełajowych </w:t>
      </w:r>
    </w:p>
    <w:p w14:paraId="5D04CE9A" w14:textId="6BBFACD7" w:rsidR="00977556" w:rsidRPr="00977556" w:rsidRDefault="00977556" w:rsidP="00977556">
      <w:pPr>
        <w:autoSpaceDE w:val="0"/>
        <w:autoSpaceDN w:val="0"/>
        <w:adjustRightInd w:val="0"/>
        <w:spacing w:after="0" w:line="240" w:lineRule="auto"/>
        <w:jc w:val="both"/>
        <w:rPr>
          <w:rFonts w:ascii="Times New Roman" w:hAnsi="Times New Roman" w:cs="Times New Roman"/>
          <w:color w:val="000000"/>
          <w:kern w:val="0"/>
          <w:sz w:val="20"/>
          <w:szCs w:val="20"/>
        </w:rPr>
      </w:pPr>
      <w:r w:rsidRPr="00977556">
        <w:rPr>
          <w:rFonts w:ascii="Times New Roman" w:hAnsi="Times New Roman" w:cs="Times New Roman"/>
          <w:b/>
          <w:bCs/>
          <w:color w:val="000000"/>
          <w:kern w:val="0"/>
          <w:sz w:val="20"/>
          <w:szCs w:val="20"/>
        </w:rPr>
        <w:t xml:space="preserve">V miejsce </w:t>
      </w:r>
      <w:r w:rsidRPr="00977556">
        <w:rPr>
          <w:rFonts w:ascii="Times New Roman" w:hAnsi="Times New Roman" w:cs="Times New Roman"/>
          <w:color w:val="000000"/>
          <w:kern w:val="0"/>
          <w:sz w:val="20"/>
          <w:szCs w:val="20"/>
        </w:rPr>
        <w:t xml:space="preserve">1/4 Województwa Śląskiego Igrzysk Dzieci w Drużynowych Biegach Przełajowych </w:t>
      </w:r>
    </w:p>
    <w:p w14:paraId="1C76CE47" w14:textId="798D5F68" w:rsidR="00977556" w:rsidRPr="00977556" w:rsidRDefault="00977556" w:rsidP="00977556">
      <w:pPr>
        <w:autoSpaceDE w:val="0"/>
        <w:autoSpaceDN w:val="0"/>
        <w:adjustRightInd w:val="0"/>
        <w:spacing w:after="0" w:line="240" w:lineRule="auto"/>
        <w:jc w:val="both"/>
        <w:rPr>
          <w:rFonts w:ascii="Times New Roman" w:hAnsi="Times New Roman" w:cs="Times New Roman"/>
          <w:color w:val="000000"/>
          <w:kern w:val="0"/>
          <w:sz w:val="20"/>
          <w:szCs w:val="20"/>
        </w:rPr>
      </w:pPr>
      <w:r w:rsidRPr="00977556">
        <w:rPr>
          <w:rFonts w:ascii="Times New Roman" w:hAnsi="Times New Roman" w:cs="Times New Roman"/>
          <w:b/>
          <w:bCs/>
          <w:color w:val="000000"/>
          <w:kern w:val="0"/>
          <w:sz w:val="20"/>
          <w:szCs w:val="20"/>
        </w:rPr>
        <w:t xml:space="preserve">II miejsce </w:t>
      </w:r>
      <w:r w:rsidRPr="00977556">
        <w:rPr>
          <w:rFonts w:ascii="Times New Roman" w:hAnsi="Times New Roman" w:cs="Times New Roman"/>
          <w:color w:val="000000"/>
          <w:kern w:val="0"/>
          <w:sz w:val="20"/>
          <w:szCs w:val="20"/>
        </w:rPr>
        <w:t xml:space="preserve">Finał Igrzysk Dzieci Powiatu Częstochowskiego w Czwórboju LA - uczeń klasy VI </w:t>
      </w:r>
    </w:p>
    <w:p w14:paraId="14D43597" w14:textId="3F92050E" w:rsidR="00977556" w:rsidRPr="00977556" w:rsidRDefault="00977556" w:rsidP="00977556">
      <w:pPr>
        <w:autoSpaceDE w:val="0"/>
        <w:autoSpaceDN w:val="0"/>
        <w:adjustRightInd w:val="0"/>
        <w:spacing w:after="0" w:line="240" w:lineRule="auto"/>
        <w:jc w:val="both"/>
        <w:rPr>
          <w:rFonts w:ascii="Times New Roman" w:hAnsi="Times New Roman" w:cs="Times New Roman"/>
          <w:color w:val="000000"/>
          <w:kern w:val="0"/>
          <w:sz w:val="20"/>
          <w:szCs w:val="20"/>
        </w:rPr>
      </w:pPr>
      <w:r w:rsidRPr="00977556">
        <w:rPr>
          <w:rFonts w:ascii="Times New Roman" w:hAnsi="Times New Roman" w:cs="Times New Roman"/>
          <w:color w:val="000000"/>
          <w:kern w:val="0"/>
          <w:sz w:val="20"/>
          <w:szCs w:val="20"/>
        </w:rPr>
        <w:t xml:space="preserve">III miejsce Finał Igrzysk Dzieci Powiatu Częstochowskiego w Czwórboju LA w klasyfikacji drużynowej </w:t>
      </w:r>
    </w:p>
    <w:p w14:paraId="45DAF2EA" w14:textId="1CCB2F56" w:rsidR="00977556" w:rsidRPr="00977556" w:rsidRDefault="00977556" w:rsidP="00977556">
      <w:pPr>
        <w:autoSpaceDE w:val="0"/>
        <w:autoSpaceDN w:val="0"/>
        <w:adjustRightInd w:val="0"/>
        <w:spacing w:after="0" w:line="240" w:lineRule="auto"/>
        <w:jc w:val="both"/>
        <w:rPr>
          <w:rFonts w:ascii="Times New Roman" w:hAnsi="Times New Roman" w:cs="Times New Roman"/>
          <w:color w:val="000000"/>
          <w:kern w:val="0"/>
          <w:sz w:val="20"/>
          <w:szCs w:val="20"/>
        </w:rPr>
      </w:pPr>
      <w:r w:rsidRPr="00977556">
        <w:rPr>
          <w:rFonts w:ascii="Times New Roman" w:hAnsi="Times New Roman" w:cs="Times New Roman"/>
          <w:color w:val="000000"/>
          <w:kern w:val="0"/>
          <w:sz w:val="20"/>
          <w:szCs w:val="20"/>
        </w:rPr>
        <w:t xml:space="preserve">SIATKÓWKA : </w:t>
      </w:r>
    </w:p>
    <w:p w14:paraId="7BA5CC74" w14:textId="5FD8AFB1" w:rsidR="00977556" w:rsidRPr="00977556" w:rsidRDefault="00977556" w:rsidP="00977556">
      <w:pPr>
        <w:autoSpaceDE w:val="0"/>
        <w:autoSpaceDN w:val="0"/>
        <w:adjustRightInd w:val="0"/>
        <w:spacing w:after="0" w:line="240" w:lineRule="auto"/>
        <w:jc w:val="both"/>
        <w:rPr>
          <w:rFonts w:ascii="Times New Roman" w:hAnsi="Times New Roman" w:cs="Times New Roman"/>
          <w:color w:val="000000"/>
          <w:kern w:val="0"/>
          <w:sz w:val="20"/>
          <w:szCs w:val="20"/>
        </w:rPr>
      </w:pPr>
      <w:r w:rsidRPr="00977556">
        <w:rPr>
          <w:rFonts w:ascii="Times New Roman" w:hAnsi="Times New Roman" w:cs="Times New Roman"/>
          <w:b/>
          <w:bCs/>
          <w:color w:val="000000"/>
          <w:kern w:val="0"/>
          <w:sz w:val="20"/>
          <w:szCs w:val="20"/>
        </w:rPr>
        <w:t xml:space="preserve">III miejsce </w:t>
      </w:r>
      <w:r w:rsidRPr="00977556">
        <w:rPr>
          <w:rFonts w:ascii="Times New Roman" w:hAnsi="Times New Roman" w:cs="Times New Roman"/>
          <w:color w:val="000000"/>
          <w:kern w:val="0"/>
          <w:sz w:val="20"/>
          <w:szCs w:val="20"/>
        </w:rPr>
        <w:t xml:space="preserve">Finał Igrzysk Dzieci Powiatu Częstochowskiego w piłce siatkowej </w:t>
      </w:r>
    </w:p>
    <w:p w14:paraId="22A168FE" w14:textId="39053695" w:rsidR="00977556" w:rsidRPr="00977556" w:rsidRDefault="00A97948" w:rsidP="00977556">
      <w:pPr>
        <w:autoSpaceDE w:val="0"/>
        <w:autoSpaceDN w:val="0"/>
        <w:adjustRightInd w:val="0"/>
        <w:spacing w:after="0" w:line="240" w:lineRule="auto"/>
        <w:jc w:val="both"/>
        <w:rPr>
          <w:rFonts w:ascii="Times New Roman" w:hAnsi="Times New Roman" w:cs="Times New Roman"/>
          <w:color w:val="000000"/>
          <w:kern w:val="0"/>
          <w:sz w:val="20"/>
          <w:szCs w:val="20"/>
        </w:rPr>
      </w:pPr>
      <w:r w:rsidRPr="00977556">
        <w:rPr>
          <w:rFonts w:ascii="Times New Roman" w:eastAsia="Times New Roman" w:hAnsi="Times New Roman" w:cs="Times New Roman"/>
          <w:noProof/>
          <w:kern w:val="0"/>
          <w:sz w:val="20"/>
          <w:szCs w:val="20"/>
          <w:lang w:eastAsia="zh-CN"/>
          <w14:ligatures w14:val="none"/>
        </w:rPr>
        <w:drawing>
          <wp:anchor distT="0" distB="0" distL="114300" distR="114300" simplePos="0" relativeHeight="251836416" behindDoc="1" locked="0" layoutInCell="1" allowOverlap="1" wp14:anchorId="5058912C" wp14:editId="617C2F2E">
            <wp:simplePos x="0" y="0"/>
            <wp:positionH relativeFrom="margin">
              <wp:posOffset>4676775</wp:posOffset>
            </wp:positionH>
            <wp:positionV relativeFrom="paragraph">
              <wp:posOffset>142875</wp:posOffset>
            </wp:positionV>
            <wp:extent cx="695325" cy="1120140"/>
            <wp:effectExtent l="0" t="0" r="9525" b="3810"/>
            <wp:wrapTight wrapText="bothSides">
              <wp:wrapPolygon edited="0">
                <wp:start x="0" y="0"/>
                <wp:lineTo x="0" y="21306"/>
                <wp:lineTo x="21304" y="21306"/>
                <wp:lineTo x="21304" y="0"/>
                <wp:lineTo x="0" y="0"/>
              </wp:wrapPolygon>
            </wp:wrapTight>
            <wp:docPr id="134586826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695325" cy="1120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7556" w:rsidRPr="00977556">
        <w:rPr>
          <w:rFonts w:ascii="Times New Roman" w:hAnsi="Times New Roman" w:cs="Times New Roman"/>
          <w:b/>
          <w:bCs/>
          <w:color w:val="000000"/>
          <w:kern w:val="0"/>
          <w:sz w:val="20"/>
          <w:szCs w:val="20"/>
        </w:rPr>
        <w:t xml:space="preserve">III miejsce </w:t>
      </w:r>
      <w:r w:rsidR="00977556" w:rsidRPr="00977556">
        <w:rPr>
          <w:rFonts w:ascii="Times New Roman" w:hAnsi="Times New Roman" w:cs="Times New Roman"/>
          <w:color w:val="000000"/>
          <w:kern w:val="0"/>
          <w:sz w:val="20"/>
          <w:szCs w:val="20"/>
        </w:rPr>
        <w:t xml:space="preserve">Finał Igrzysk Dzieci Powiatu Częstochowskiego w piłce siatkowej plażowej </w:t>
      </w:r>
    </w:p>
    <w:p w14:paraId="25458CA6" w14:textId="3494C3F6" w:rsidR="00977556" w:rsidRPr="00977556" w:rsidRDefault="00A97948" w:rsidP="00977556">
      <w:pPr>
        <w:autoSpaceDE w:val="0"/>
        <w:autoSpaceDN w:val="0"/>
        <w:adjustRightInd w:val="0"/>
        <w:spacing w:after="0" w:line="240" w:lineRule="auto"/>
        <w:jc w:val="both"/>
        <w:rPr>
          <w:rFonts w:ascii="Times New Roman" w:hAnsi="Times New Roman" w:cs="Times New Roman"/>
          <w:color w:val="000000"/>
          <w:kern w:val="0"/>
          <w:sz w:val="20"/>
          <w:szCs w:val="20"/>
        </w:rPr>
      </w:pPr>
      <w:r w:rsidRPr="00977556">
        <w:rPr>
          <w:rFonts w:ascii="Times New Roman" w:eastAsia="Times New Roman" w:hAnsi="Times New Roman" w:cs="Times New Roman"/>
          <w:noProof/>
          <w:kern w:val="0"/>
          <w:sz w:val="20"/>
          <w:szCs w:val="20"/>
          <w:lang w:eastAsia="zh-CN"/>
          <w14:ligatures w14:val="none"/>
        </w:rPr>
        <w:drawing>
          <wp:anchor distT="0" distB="0" distL="114300" distR="114300" simplePos="0" relativeHeight="251838464" behindDoc="1" locked="0" layoutInCell="1" allowOverlap="1" wp14:anchorId="162A225E" wp14:editId="7B312FA8">
            <wp:simplePos x="0" y="0"/>
            <wp:positionH relativeFrom="column">
              <wp:posOffset>5538470</wp:posOffset>
            </wp:positionH>
            <wp:positionV relativeFrom="paragraph">
              <wp:posOffset>26670</wp:posOffset>
            </wp:positionV>
            <wp:extent cx="783590" cy="1062990"/>
            <wp:effectExtent l="0" t="0" r="0" b="3810"/>
            <wp:wrapTight wrapText="bothSides">
              <wp:wrapPolygon edited="0">
                <wp:start x="0" y="0"/>
                <wp:lineTo x="0" y="21290"/>
                <wp:lineTo x="21005" y="21290"/>
                <wp:lineTo x="21005" y="0"/>
                <wp:lineTo x="0" y="0"/>
              </wp:wrapPolygon>
            </wp:wrapTight>
            <wp:docPr id="577082880"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783590" cy="1062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7556" w:rsidRPr="00977556">
        <w:rPr>
          <w:rFonts w:ascii="Times New Roman" w:hAnsi="Times New Roman" w:cs="Times New Roman"/>
          <w:b/>
          <w:bCs/>
          <w:color w:val="000000"/>
          <w:kern w:val="0"/>
          <w:sz w:val="20"/>
          <w:szCs w:val="20"/>
        </w:rPr>
        <w:t xml:space="preserve">I miejsce </w:t>
      </w:r>
      <w:r w:rsidR="00977556" w:rsidRPr="00977556">
        <w:rPr>
          <w:rFonts w:ascii="Times New Roman" w:hAnsi="Times New Roman" w:cs="Times New Roman"/>
          <w:color w:val="000000"/>
          <w:kern w:val="0"/>
          <w:sz w:val="20"/>
          <w:szCs w:val="20"/>
        </w:rPr>
        <w:t xml:space="preserve">Gminny Festiwal mini siatkówki w kategorii trójek chłopców </w:t>
      </w:r>
    </w:p>
    <w:p w14:paraId="783194DE" w14:textId="18E9F5B1" w:rsidR="00977556" w:rsidRPr="00977556" w:rsidRDefault="00977556" w:rsidP="00977556">
      <w:pPr>
        <w:autoSpaceDE w:val="0"/>
        <w:autoSpaceDN w:val="0"/>
        <w:adjustRightInd w:val="0"/>
        <w:spacing w:after="0" w:line="240" w:lineRule="auto"/>
        <w:jc w:val="both"/>
        <w:rPr>
          <w:rFonts w:ascii="Times New Roman" w:hAnsi="Times New Roman" w:cs="Times New Roman"/>
          <w:color w:val="000000"/>
          <w:kern w:val="0"/>
          <w:sz w:val="20"/>
          <w:szCs w:val="20"/>
        </w:rPr>
      </w:pPr>
      <w:r w:rsidRPr="00977556">
        <w:rPr>
          <w:rFonts w:ascii="Times New Roman" w:hAnsi="Times New Roman" w:cs="Times New Roman"/>
          <w:b/>
          <w:bCs/>
          <w:color w:val="000000"/>
          <w:kern w:val="0"/>
          <w:sz w:val="20"/>
          <w:szCs w:val="20"/>
        </w:rPr>
        <w:t xml:space="preserve">I miejsce </w:t>
      </w:r>
      <w:r w:rsidRPr="00977556">
        <w:rPr>
          <w:rFonts w:ascii="Times New Roman" w:hAnsi="Times New Roman" w:cs="Times New Roman"/>
          <w:color w:val="000000"/>
          <w:kern w:val="0"/>
          <w:sz w:val="20"/>
          <w:szCs w:val="20"/>
        </w:rPr>
        <w:t xml:space="preserve">Gminny Festiwal mini siatkówki w kategorii dwójek dziewcząt </w:t>
      </w:r>
    </w:p>
    <w:p w14:paraId="2128FD50" w14:textId="5811854A" w:rsidR="00977556" w:rsidRPr="00977556" w:rsidRDefault="00977556" w:rsidP="00977556">
      <w:pPr>
        <w:autoSpaceDE w:val="0"/>
        <w:autoSpaceDN w:val="0"/>
        <w:adjustRightInd w:val="0"/>
        <w:spacing w:after="0" w:line="240" w:lineRule="auto"/>
        <w:jc w:val="both"/>
        <w:rPr>
          <w:rFonts w:ascii="Times New Roman" w:hAnsi="Times New Roman" w:cs="Times New Roman"/>
          <w:color w:val="000000"/>
          <w:kern w:val="0"/>
          <w:sz w:val="20"/>
          <w:szCs w:val="20"/>
        </w:rPr>
      </w:pPr>
      <w:r w:rsidRPr="00977556">
        <w:rPr>
          <w:rFonts w:ascii="Times New Roman" w:hAnsi="Times New Roman" w:cs="Times New Roman"/>
          <w:color w:val="000000"/>
          <w:kern w:val="0"/>
          <w:sz w:val="20"/>
          <w:szCs w:val="20"/>
        </w:rPr>
        <w:t xml:space="preserve">II </w:t>
      </w:r>
      <w:r w:rsidRPr="00977556">
        <w:rPr>
          <w:rFonts w:ascii="Times New Roman" w:hAnsi="Times New Roman" w:cs="Times New Roman"/>
          <w:b/>
          <w:bCs/>
          <w:color w:val="000000"/>
          <w:kern w:val="0"/>
          <w:sz w:val="20"/>
          <w:szCs w:val="20"/>
        </w:rPr>
        <w:t xml:space="preserve">miejsce </w:t>
      </w:r>
      <w:r w:rsidRPr="00977556">
        <w:rPr>
          <w:rFonts w:ascii="Times New Roman" w:hAnsi="Times New Roman" w:cs="Times New Roman"/>
          <w:color w:val="000000"/>
          <w:kern w:val="0"/>
          <w:sz w:val="20"/>
          <w:szCs w:val="20"/>
        </w:rPr>
        <w:t xml:space="preserve">Gminny Festiwal mini siatkówki w kategorii jedynek chłopców </w:t>
      </w:r>
    </w:p>
    <w:p w14:paraId="30E29EBF" w14:textId="14C61DF7" w:rsidR="00977556" w:rsidRPr="00977556" w:rsidRDefault="00977556" w:rsidP="00977556">
      <w:pPr>
        <w:autoSpaceDE w:val="0"/>
        <w:autoSpaceDN w:val="0"/>
        <w:adjustRightInd w:val="0"/>
        <w:spacing w:after="0" w:line="240" w:lineRule="auto"/>
        <w:jc w:val="both"/>
        <w:rPr>
          <w:rFonts w:ascii="Times New Roman" w:hAnsi="Times New Roman" w:cs="Times New Roman"/>
          <w:color w:val="000000"/>
          <w:kern w:val="0"/>
          <w:sz w:val="20"/>
          <w:szCs w:val="20"/>
        </w:rPr>
      </w:pPr>
      <w:r w:rsidRPr="00977556">
        <w:rPr>
          <w:rFonts w:ascii="Times New Roman" w:hAnsi="Times New Roman" w:cs="Times New Roman"/>
          <w:color w:val="000000"/>
          <w:kern w:val="0"/>
          <w:sz w:val="20"/>
          <w:szCs w:val="20"/>
        </w:rPr>
        <w:t xml:space="preserve">PIŁKA NOŻNA : </w:t>
      </w:r>
    </w:p>
    <w:p w14:paraId="00F0E287" w14:textId="48D901A0" w:rsidR="00977556" w:rsidRPr="00977556" w:rsidRDefault="00977556" w:rsidP="00977556">
      <w:pPr>
        <w:autoSpaceDE w:val="0"/>
        <w:autoSpaceDN w:val="0"/>
        <w:adjustRightInd w:val="0"/>
        <w:spacing w:after="0" w:line="240" w:lineRule="auto"/>
        <w:jc w:val="both"/>
        <w:rPr>
          <w:rFonts w:ascii="Times New Roman" w:hAnsi="Times New Roman" w:cs="Times New Roman"/>
          <w:color w:val="000000"/>
          <w:kern w:val="0"/>
          <w:sz w:val="20"/>
          <w:szCs w:val="20"/>
        </w:rPr>
      </w:pPr>
      <w:r w:rsidRPr="00977556">
        <w:rPr>
          <w:rFonts w:ascii="Times New Roman" w:hAnsi="Times New Roman" w:cs="Times New Roman"/>
          <w:b/>
          <w:bCs/>
          <w:color w:val="000000"/>
          <w:kern w:val="0"/>
          <w:sz w:val="20"/>
          <w:szCs w:val="20"/>
        </w:rPr>
        <w:t xml:space="preserve">IV miejsce </w:t>
      </w:r>
      <w:r w:rsidRPr="00977556">
        <w:rPr>
          <w:rFonts w:ascii="Times New Roman" w:hAnsi="Times New Roman" w:cs="Times New Roman"/>
          <w:color w:val="000000"/>
          <w:kern w:val="0"/>
          <w:sz w:val="20"/>
          <w:szCs w:val="20"/>
        </w:rPr>
        <w:t xml:space="preserve">Finał Igrzysk Dzieci Powiatu Częstochowskiego w piłce nożnej </w:t>
      </w:r>
    </w:p>
    <w:p w14:paraId="342F000E" w14:textId="33860D10" w:rsidR="00977556" w:rsidRPr="00977556" w:rsidRDefault="00977556" w:rsidP="00977556">
      <w:pPr>
        <w:autoSpaceDE w:val="0"/>
        <w:autoSpaceDN w:val="0"/>
        <w:adjustRightInd w:val="0"/>
        <w:spacing w:after="0" w:line="240" w:lineRule="auto"/>
        <w:jc w:val="both"/>
        <w:rPr>
          <w:rFonts w:ascii="Times New Roman" w:hAnsi="Times New Roman" w:cs="Times New Roman"/>
          <w:color w:val="000000"/>
          <w:kern w:val="0"/>
          <w:sz w:val="20"/>
          <w:szCs w:val="20"/>
        </w:rPr>
      </w:pPr>
      <w:r w:rsidRPr="00977556">
        <w:rPr>
          <w:rFonts w:ascii="Times New Roman" w:hAnsi="Times New Roman" w:cs="Times New Roman"/>
          <w:b/>
          <w:bCs/>
          <w:color w:val="000000"/>
          <w:kern w:val="0"/>
          <w:sz w:val="20"/>
          <w:szCs w:val="20"/>
        </w:rPr>
        <w:t xml:space="preserve">II miejsce </w:t>
      </w:r>
      <w:r w:rsidRPr="00977556">
        <w:rPr>
          <w:rFonts w:ascii="Times New Roman" w:hAnsi="Times New Roman" w:cs="Times New Roman"/>
          <w:color w:val="000000"/>
          <w:kern w:val="0"/>
          <w:sz w:val="20"/>
          <w:szCs w:val="20"/>
        </w:rPr>
        <w:t xml:space="preserve">Gminny Turniej piłki nożnej </w:t>
      </w:r>
    </w:p>
    <w:p w14:paraId="0A21D69B" w14:textId="2DC43314" w:rsidR="00977556" w:rsidRPr="00977556" w:rsidRDefault="00977556" w:rsidP="00977556">
      <w:pPr>
        <w:autoSpaceDE w:val="0"/>
        <w:autoSpaceDN w:val="0"/>
        <w:adjustRightInd w:val="0"/>
        <w:spacing w:after="0" w:line="240" w:lineRule="auto"/>
        <w:jc w:val="both"/>
        <w:rPr>
          <w:rFonts w:ascii="Times New Roman" w:hAnsi="Times New Roman" w:cs="Times New Roman"/>
          <w:color w:val="000000"/>
          <w:kern w:val="0"/>
          <w:sz w:val="20"/>
          <w:szCs w:val="20"/>
        </w:rPr>
      </w:pPr>
      <w:r w:rsidRPr="00977556">
        <w:rPr>
          <w:rFonts w:ascii="Times New Roman" w:hAnsi="Times New Roman" w:cs="Times New Roman"/>
          <w:b/>
          <w:bCs/>
          <w:color w:val="000000"/>
          <w:kern w:val="0"/>
          <w:sz w:val="20"/>
          <w:szCs w:val="20"/>
        </w:rPr>
        <w:t xml:space="preserve">II miejsce </w:t>
      </w:r>
      <w:r w:rsidRPr="00977556">
        <w:rPr>
          <w:rFonts w:ascii="Times New Roman" w:hAnsi="Times New Roman" w:cs="Times New Roman"/>
          <w:color w:val="000000"/>
          <w:kern w:val="0"/>
          <w:sz w:val="20"/>
          <w:szCs w:val="20"/>
        </w:rPr>
        <w:t xml:space="preserve">Gminny Turniej piłki nożnej halowej </w:t>
      </w:r>
    </w:p>
    <w:p w14:paraId="6869236E" w14:textId="5A78EEE0" w:rsidR="00977556" w:rsidRPr="00977556" w:rsidRDefault="00977556" w:rsidP="00977556">
      <w:pPr>
        <w:autoSpaceDE w:val="0"/>
        <w:autoSpaceDN w:val="0"/>
        <w:adjustRightInd w:val="0"/>
        <w:spacing w:after="0" w:line="240" w:lineRule="auto"/>
        <w:jc w:val="both"/>
        <w:rPr>
          <w:rFonts w:ascii="Times New Roman" w:hAnsi="Times New Roman" w:cs="Times New Roman"/>
          <w:color w:val="000000"/>
          <w:kern w:val="0"/>
          <w:sz w:val="20"/>
          <w:szCs w:val="20"/>
        </w:rPr>
      </w:pPr>
      <w:r w:rsidRPr="00977556">
        <w:rPr>
          <w:rFonts w:ascii="Times New Roman" w:hAnsi="Times New Roman" w:cs="Times New Roman"/>
          <w:b/>
          <w:bCs/>
          <w:color w:val="000000"/>
          <w:kern w:val="0"/>
          <w:sz w:val="20"/>
          <w:szCs w:val="20"/>
        </w:rPr>
        <w:t xml:space="preserve">KONKURSY </w:t>
      </w:r>
    </w:p>
    <w:p w14:paraId="248133D7" w14:textId="113044D8" w:rsidR="00977556" w:rsidRPr="00977556" w:rsidRDefault="00A97948" w:rsidP="00977556">
      <w:pPr>
        <w:autoSpaceDE w:val="0"/>
        <w:autoSpaceDN w:val="0"/>
        <w:adjustRightInd w:val="0"/>
        <w:spacing w:after="0" w:line="240" w:lineRule="auto"/>
        <w:jc w:val="both"/>
        <w:rPr>
          <w:rFonts w:ascii="Times New Roman" w:hAnsi="Times New Roman" w:cs="Times New Roman"/>
          <w:color w:val="000000"/>
          <w:kern w:val="0"/>
          <w:sz w:val="20"/>
          <w:szCs w:val="20"/>
        </w:rPr>
      </w:pPr>
      <w:r w:rsidRPr="00977556">
        <w:rPr>
          <w:rFonts w:ascii="Times New Roman" w:eastAsia="Times New Roman" w:hAnsi="Times New Roman" w:cs="Times New Roman"/>
          <w:noProof/>
          <w:kern w:val="0"/>
          <w:sz w:val="20"/>
          <w:szCs w:val="20"/>
          <w:lang w:eastAsia="zh-CN"/>
          <w14:ligatures w14:val="none"/>
        </w:rPr>
        <w:drawing>
          <wp:anchor distT="0" distB="0" distL="114300" distR="114300" simplePos="0" relativeHeight="251837440" behindDoc="1" locked="0" layoutInCell="1" allowOverlap="1" wp14:anchorId="1E374AE4" wp14:editId="7A17FBC4">
            <wp:simplePos x="0" y="0"/>
            <wp:positionH relativeFrom="column">
              <wp:posOffset>4736465</wp:posOffset>
            </wp:positionH>
            <wp:positionV relativeFrom="paragraph">
              <wp:posOffset>123190</wp:posOffset>
            </wp:positionV>
            <wp:extent cx="1461135" cy="1084580"/>
            <wp:effectExtent l="0" t="0" r="5715" b="1270"/>
            <wp:wrapTight wrapText="bothSides">
              <wp:wrapPolygon edited="0">
                <wp:start x="0" y="0"/>
                <wp:lineTo x="0" y="21246"/>
                <wp:lineTo x="21403" y="21246"/>
                <wp:lineTo x="21403" y="0"/>
                <wp:lineTo x="0" y="0"/>
              </wp:wrapPolygon>
            </wp:wrapTight>
            <wp:docPr id="1838215729"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1461135" cy="1084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7556" w:rsidRPr="00977556">
        <w:rPr>
          <w:rFonts w:ascii="Times New Roman" w:hAnsi="Times New Roman" w:cs="Times New Roman"/>
          <w:b/>
          <w:bCs/>
          <w:color w:val="000000"/>
          <w:kern w:val="0"/>
          <w:sz w:val="20"/>
          <w:szCs w:val="20"/>
        </w:rPr>
        <w:t xml:space="preserve">I miejsce </w:t>
      </w:r>
      <w:r w:rsidR="00977556" w:rsidRPr="00977556">
        <w:rPr>
          <w:rFonts w:ascii="Times New Roman" w:hAnsi="Times New Roman" w:cs="Times New Roman"/>
          <w:color w:val="000000"/>
          <w:kern w:val="0"/>
          <w:sz w:val="20"/>
          <w:szCs w:val="20"/>
        </w:rPr>
        <w:t xml:space="preserve">w Gminnym Konkursie </w:t>
      </w:r>
      <w:proofErr w:type="spellStart"/>
      <w:r w:rsidR="00977556" w:rsidRPr="00977556">
        <w:rPr>
          <w:rFonts w:ascii="Times New Roman" w:hAnsi="Times New Roman" w:cs="Times New Roman"/>
          <w:color w:val="000000"/>
          <w:kern w:val="0"/>
          <w:sz w:val="20"/>
          <w:szCs w:val="20"/>
        </w:rPr>
        <w:t>Logopedyczno</w:t>
      </w:r>
      <w:proofErr w:type="spellEnd"/>
      <w:r w:rsidR="00977556" w:rsidRPr="00977556">
        <w:rPr>
          <w:rFonts w:ascii="Times New Roman" w:hAnsi="Times New Roman" w:cs="Times New Roman"/>
          <w:color w:val="000000"/>
          <w:kern w:val="0"/>
          <w:sz w:val="20"/>
          <w:szCs w:val="20"/>
        </w:rPr>
        <w:t xml:space="preserve"> - Plastycznym </w:t>
      </w:r>
      <w:r w:rsidR="00977556" w:rsidRPr="00977556">
        <w:rPr>
          <w:rFonts w:ascii="Times New Roman" w:hAnsi="Times New Roman" w:cs="Times New Roman"/>
          <w:i/>
          <w:iCs/>
          <w:color w:val="000000"/>
          <w:kern w:val="0"/>
          <w:sz w:val="20"/>
          <w:szCs w:val="20"/>
        </w:rPr>
        <w:t>Wiosenna szafa</w:t>
      </w:r>
      <w:r w:rsidR="00977556" w:rsidRPr="00977556">
        <w:rPr>
          <w:rFonts w:ascii="Times New Roman" w:hAnsi="Times New Roman" w:cs="Times New Roman"/>
          <w:color w:val="000000"/>
          <w:kern w:val="0"/>
          <w:sz w:val="20"/>
          <w:szCs w:val="20"/>
        </w:rPr>
        <w:t xml:space="preserve"> </w:t>
      </w:r>
    </w:p>
    <w:p w14:paraId="1E3599E3" w14:textId="76708C4C" w:rsidR="00977556" w:rsidRPr="00977556" w:rsidRDefault="00977556" w:rsidP="00977556">
      <w:pPr>
        <w:autoSpaceDE w:val="0"/>
        <w:autoSpaceDN w:val="0"/>
        <w:adjustRightInd w:val="0"/>
        <w:spacing w:after="0" w:line="240" w:lineRule="auto"/>
        <w:jc w:val="both"/>
        <w:rPr>
          <w:rFonts w:ascii="Times New Roman" w:hAnsi="Times New Roman" w:cs="Times New Roman"/>
          <w:color w:val="000000"/>
          <w:kern w:val="0"/>
          <w:sz w:val="20"/>
          <w:szCs w:val="20"/>
        </w:rPr>
      </w:pPr>
      <w:r w:rsidRPr="00977556">
        <w:rPr>
          <w:rFonts w:ascii="Times New Roman" w:hAnsi="Times New Roman" w:cs="Times New Roman"/>
          <w:b/>
          <w:bCs/>
          <w:color w:val="040404"/>
          <w:kern w:val="0"/>
          <w:sz w:val="20"/>
          <w:szCs w:val="20"/>
        </w:rPr>
        <w:t xml:space="preserve">I miejsce </w:t>
      </w:r>
      <w:r w:rsidRPr="00977556">
        <w:rPr>
          <w:rFonts w:ascii="Times New Roman" w:hAnsi="Times New Roman" w:cs="Times New Roman"/>
          <w:color w:val="040404"/>
          <w:kern w:val="0"/>
          <w:sz w:val="20"/>
          <w:szCs w:val="20"/>
        </w:rPr>
        <w:t xml:space="preserve">w Gminnym Konkursie Recytatorskim w Języku Angielskim </w:t>
      </w:r>
      <w:r w:rsidRPr="00977556">
        <w:rPr>
          <w:rFonts w:ascii="Times New Roman" w:hAnsi="Times New Roman" w:cs="Times New Roman"/>
          <w:i/>
          <w:iCs/>
          <w:color w:val="040404"/>
          <w:kern w:val="0"/>
          <w:sz w:val="20"/>
          <w:szCs w:val="20"/>
        </w:rPr>
        <w:t xml:space="preserve">Spring </w:t>
      </w:r>
      <w:proofErr w:type="spellStart"/>
      <w:r w:rsidRPr="00977556">
        <w:rPr>
          <w:rFonts w:ascii="Times New Roman" w:hAnsi="Times New Roman" w:cs="Times New Roman"/>
          <w:i/>
          <w:iCs/>
          <w:color w:val="040404"/>
          <w:kern w:val="0"/>
          <w:sz w:val="20"/>
          <w:szCs w:val="20"/>
        </w:rPr>
        <w:t>poetry</w:t>
      </w:r>
      <w:proofErr w:type="spellEnd"/>
      <w:r w:rsidRPr="00977556">
        <w:rPr>
          <w:rFonts w:ascii="Times New Roman" w:hAnsi="Times New Roman" w:cs="Times New Roman"/>
          <w:color w:val="000000"/>
          <w:kern w:val="0"/>
          <w:sz w:val="20"/>
          <w:szCs w:val="20"/>
        </w:rPr>
        <w:t xml:space="preserve"> </w:t>
      </w:r>
    </w:p>
    <w:p w14:paraId="7F30320B" w14:textId="4F7B118F" w:rsidR="00977556" w:rsidRPr="00977556" w:rsidRDefault="00977556" w:rsidP="00977556">
      <w:pPr>
        <w:autoSpaceDE w:val="0"/>
        <w:autoSpaceDN w:val="0"/>
        <w:adjustRightInd w:val="0"/>
        <w:spacing w:after="0" w:line="240" w:lineRule="auto"/>
        <w:jc w:val="both"/>
        <w:rPr>
          <w:rFonts w:ascii="Times New Roman" w:hAnsi="Times New Roman" w:cs="Times New Roman"/>
          <w:color w:val="000000"/>
          <w:kern w:val="0"/>
          <w:sz w:val="20"/>
          <w:szCs w:val="20"/>
        </w:rPr>
      </w:pPr>
      <w:r w:rsidRPr="00977556">
        <w:rPr>
          <w:rFonts w:ascii="Times New Roman" w:hAnsi="Times New Roman" w:cs="Times New Roman"/>
          <w:b/>
          <w:bCs/>
          <w:color w:val="000000"/>
          <w:kern w:val="0"/>
          <w:sz w:val="20"/>
          <w:szCs w:val="20"/>
        </w:rPr>
        <w:t xml:space="preserve">II miejsce w </w:t>
      </w:r>
      <w:r w:rsidRPr="00977556">
        <w:rPr>
          <w:rFonts w:ascii="Times New Roman" w:hAnsi="Times New Roman" w:cs="Times New Roman"/>
          <w:color w:val="000000"/>
          <w:kern w:val="0"/>
          <w:sz w:val="20"/>
          <w:szCs w:val="20"/>
        </w:rPr>
        <w:t xml:space="preserve">Gminnym Konkursie Plastycznym </w:t>
      </w:r>
      <w:r w:rsidRPr="00977556">
        <w:rPr>
          <w:rFonts w:ascii="Times New Roman" w:hAnsi="Times New Roman" w:cs="Times New Roman"/>
          <w:i/>
          <w:iCs/>
          <w:color w:val="000000"/>
          <w:kern w:val="0"/>
          <w:sz w:val="20"/>
          <w:szCs w:val="20"/>
        </w:rPr>
        <w:t xml:space="preserve">Pory roku oczami dziecka – lato </w:t>
      </w:r>
    </w:p>
    <w:p w14:paraId="288B3363" w14:textId="37955CE4" w:rsidR="00977556" w:rsidRPr="00977556" w:rsidRDefault="00977556" w:rsidP="00977556">
      <w:pPr>
        <w:autoSpaceDE w:val="0"/>
        <w:autoSpaceDN w:val="0"/>
        <w:adjustRightInd w:val="0"/>
        <w:spacing w:after="0" w:line="240" w:lineRule="auto"/>
        <w:rPr>
          <w:rFonts w:ascii="Times New Roman" w:hAnsi="Times New Roman" w:cs="Times New Roman"/>
          <w:color w:val="000000"/>
          <w:kern w:val="0"/>
          <w:sz w:val="20"/>
          <w:szCs w:val="20"/>
        </w:rPr>
      </w:pPr>
      <w:r w:rsidRPr="00977556">
        <w:rPr>
          <w:rFonts w:ascii="Times New Roman" w:hAnsi="Times New Roman" w:cs="Times New Roman"/>
          <w:b/>
          <w:bCs/>
          <w:color w:val="000000"/>
          <w:kern w:val="0"/>
          <w:sz w:val="20"/>
          <w:szCs w:val="20"/>
        </w:rPr>
        <w:t xml:space="preserve">III miejsce w </w:t>
      </w:r>
      <w:r w:rsidRPr="00977556">
        <w:rPr>
          <w:rFonts w:ascii="Times New Roman" w:hAnsi="Times New Roman" w:cs="Times New Roman"/>
          <w:color w:val="000000"/>
          <w:kern w:val="0"/>
          <w:sz w:val="20"/>
          <w:szCs w:val="20"/>
        </w:rPr>
        <w:t xml:space="preserve">Gminnym Konkursie Plastycznym </w:t>
      </w:r>
      <w:r w:rsidRPr="00977556">
        <w:rPr>
          <w:rFonts w:ascii="Times New Roman" w:hAnsi="Times New Roman" w:cs="Times New Roman"/>
          <w:i/>
          <w:iCs/>
          <w:color w:val="000000"/>
          <w:kern w:val="0"/>
          <w:sz w:val="20"/>
          <w:szCs w:val="20"/>
        </w:rPr>
        <w:t xml:space="preserve">Pory roku oczami dziecka – lato </w:t>
      </w:r>
    </w:p>
    <w:p w14:paraId="2C5FB863" w14:textId="50179513" w:rsidR="00977556" w:rsidRPr="00977556" w:rsidRDefault="00977556" w:rsidP="00977556">
      <w:pPr>
        <w:autoSpaceDE w:val="0"/>
        <w:autoSpaceDN w:val="0"/>
        <w:adjustRightInd w:val="0"/>
        <w:spacing w:after="0" w:line="240" w:lineRule="auto"/>
        <w:rPr>
          <w:rFonts w:ascii="Times New Roman" w:hAnsi="Times New Roman" w:cs="Times New Roman"/>
          <w:color w:val="000000"/>
          <w:kern w:val="0"/>
          <w:sz w:val="20"/>
          <w:szCs w:val="20"/>
        </w:rPr>
      </w:pPr>
      <w:r w:rsidRPr="00977556">
        <w:rPr>
          <w:rFonts w:ascii="Times New Roman" w:hAnsi="Times New Roman" w:cs="Times New Roman"/>
          <w:b/>
          <w:bCs/>
          <w:color w:val="000000"/>
          <w:kern w:val="0"/>
          <w:sz w:val="20"/>
          <w:szCs w:val="20"/>
        </w:rPr>
        <w:t xml:space="preserve">II miejsce w </w:t>
      </w:r>
      <w:r w:rsidRPr="00977556">
        <w:rPr>
          <w:rFonts w:ascii="Times New Roman" w:hAnsi="Times New Roman" w:cs="Times New Roman"/>
          <w:color w:val="000000"/>
          <w:kern w:val="0"/>
          <w:sz w:val="20"/>
          <w:szCs w:val="20"/>
        </w:rPr>
        <w:t xml:space="preserve">Gminnym Konkursie </w:t>
      </w:r>
      <w:r w:rsidRPr="00977556">
        <w:rPr>
          <w:rFonts w:ascii="Times New Roman" w:hAnsi="Times New Roman" w:cs="Times New Roman"/>
          <w:color w:val="080808"/>
          <w:kern w:val="0"/>
          <w:sz w:val="20"/>
          <w:szCs w:val="20"/>
        </w:rPr>
        <w:t xml:space="preserve">Piosenki Angielskiej „The </w:t>
      </w:r>
      <w:proofErr w:type="spellStart"/>
      <w:r w:rsidRPr="00977556">
        <w:rPr>
          <w:rFonts w:ascii="Times New Roman" w:hAnsi="Times New Roman" w:cs="Times New Roman"/>
          <w:color w:val="080808"/>
          <w:kern w:val="0"/>
          <w:sz w:val="20"/>
          <w:szCs w:val="20"/>
        </w:rPr>
        <w:t>voice</w:t>
      </w:r>
      <w:proofErr w:type="spellEnd"/>
      <w:r w:rsidRPr="00977556">
        <w:rPr>
          <w:rFonts w:ascii="Times New Roman" w:hAnsi="Times New Roman" w:cs="Times New Roman"/>
          <w:color w:val="080808"/>
          <w:kern w:val="0"/>
          <w:sz w:val="20"/>
          <w:szCs w:val="20"/>
        </w:rPr>
        <w:t xml:space="preserve"> of </w:t>
      </w:r>
      <w:proofErr w:type="spellStart"/>
      <w:r w:rsidRPr="00977556">
        <w:rPr>
          <w:rFonts w:ascii="Times New Roman" w:hAnsi="Times New Roman" w:cs="Times New Roman"/>
          <w:color w:val="080808"/>
          <w:kern w:val="0"/>
          <w:sz w:val="20"/>
          <w:szCs w:val="20"/>
        </w:rPr>
        <w:t>students</w:t>
      </w:r>
      <w:proofErr w:type="spellEnd"/>
      <w:r w:rsidRPr="00977556">
        <w:rPr>
          <w:rFonts w:ascii="Times New Roman" w:hAnsi="Times New Roman" w:cs="Times New Roman"/>
          <w:color w:val="080808"/>
          <w:kern w:val="0"/>
          <w:sz w:val="20"/>
          <w:szCs w:val="20"/>
        </w:rPr>
        <w:t xml:space="preserve">” dla </w:t>
      </w:r>
      <w:r w:rsidRPr="00977556">
        <w:rPr>
          <w:rFonts w:ascii="Times New Roman" w:hAnsi="Times New Roman" w:cs="Times New Roman"/>
          <w:color w:val="000000"/>
          <w:kern w:val="0"/>
          <w:sz w:val="20"/>
          <w:szCs w:val="20"/>
        </w:rPr>
        <w:t xml:space="preserve">ucznia klasy II </w:t>
      </w:r>
    </w:p>
    <w:p w14:paraId="1EE2AF60" w14:textId="77777777" w:rsidR="00977556" w:rsidRPr="00977556" w:rsidRDefault="00977556" w:rsidP="00977556">
      <w:pPr>
        <w:autoSpaceDE w:val="0"/>
        <w:autoSpaceDN w:val="0"/>
        <w:adjustRightInd w:val="0"/>
        <w:spacing w:after="0" w:line="240" w:lineRule="auto"/>
        <w:rPr>
          <w:rFonts w:ascii="Times New Roman" w:hAnsi="Times New Roman" w:cs="Times New Roman"/>
          <w:color w:val="000000"/>
          <w:kern w:val="0"/>
          <w:sz w:val="20"/>
          <w:szCs w:val="20"/>
        </w:rPr>
      </w:pPr>
      <w:r w:rsidRPr="00977556">
        <w:rPr>
          <w:rFonts w:ascii="Times New Roman" w:hAnsi="Times New Roman" w:cs="Times New Roman"/>
          <w:b/>
          <w:bCs/>
          <w:color w:val="000000"/>
          <w:kern w:val="0"/>
          <w:sz w:val="20"/>
          <w:szCs w:val="20"/>
        </w:rPr>
        <w:t xml:space="preserve">Wyróżnienie </w:t>
      </w:r>
      <w:r w:rsidRPr="00977556">
        <w:rPr>
          <w:rFonts w:ascii="Times New Roman" w:hAnsi="Times New Roman" w:cs="Times New Roman"/>
          <w:color w:val="000000"/>
          <w:kern w:val="0"/>
          <w:sz w:val="20"/>
          <w:szCs w:val="20"/>
        </w:rPr>
        <w:t xml:space="preserve">w Gminnym Konkursie Plastycznym </w:t>
      </w:r>
      <w:r w:rsidRPr="00977556">
        <w:rPr>
          <w:rFonts w:ascii="Times New Roman" w:hAnsi="Times New Roman" w:cs="Times New Roman"/>
          <w:i/>
          <w:iCs/>
          <w:color w:val="000000"/>
          <w:kern w:val="0"/>
          <w:sz w:val="20"/>
          <w:szCs w:val="20"/>
        </w:rPr>
        <w:t xml:space="preserve">Stroik Bożonarodzeniowy </w:t>
      </w:r>
    </w:p>
    <w:p w14:paraId="4D2F08B7" w14:textId="1D6CB603" w:rsidR="00977556" w:rsidRPr="00A97948" w:rsidRDefault="00977556" w:rsidP="00977556">
      <w:pPr>
        <w:autoSpaceDE w:val="0"/>
        <w:autoSpaceDN w:val="0"/>
        <w:adjustRightInd w:val="0"/>
        <w:spacing w:after="0" w:line="240" w:lineRule="auto"/>
        <w:rPr>
          <w:rFonts w:ascii="Times New Roman" w:hAnsi="Times New Roman" w:cs="Times New Roman"/>
          <w:i/>
          <w:iCs/>
          <w:color w:val="080808"/>
          <w:kern w:val="0"/>
          <w:sz w:val="20"/>
          <w:szCs w:val="20"/>
        </w:rPr>
      </w:pPr>
      <w:r w:rsidRPr="00977556">
        <w:rPr>
          <w:rFonts w:ascii="Times New Roman" w:hAnsi="Times New Roman" w:cs="Times New Roman"/>
          <w:b/>
          <w:bCs/>
          <w:color w:val="000000"/>
          <w:kern w:val="0"/>
          <w:sz w:val="20"/>
          <w:szCs w:val="20"/>
        </w:rPr>
        <w:t xml:space="preserve">Wyróżnienie </w:t>
      </w:r>
      <w:r w:rsidRPr="00977556">
        <w:rPr>
          <w:rFonts w:ascii="Times New Roman" w:hAnsi="Times New Roman" w:cs="Times New Roman"/>
          <w:color w:val="000000"/>
          <w:kern w:val="0"/>
          <w:sz w:val="20"/>
          <w:szCs w:val="20"/>
        </w:rPr>
        <w:t xml:space="preserve">w Gminnym Konkursie „Moja mała Ojczyzna” </w:t>
      </w:r>
      <w:r w:rsidRPr="00977556">
        <w:rPr>
          <w:rFonts w:ascii="Times New Roman" w:hAnsi="Times New Roman" w:cs="Times New Roman"/>
          <w:i/>
          <w:iCs/>
          <w:color w:val="080808"/>
          <w:kern w:val="0"/>
          <w:sz w:val="20"/>
          <w:szCs w:val="20"/>
        </w:rPr>
        <w:t xml:space="preserve">Kapliczki i krzyże przydrożne w Gminie Mykanów, </w:t>
      </w:r>
    </w:p>
    <w:p w14:paraId="3818BD5C" w14:textId="59F1B21B" w:rsidR="00977556" w:rsidRPr="00977556" w:rsidRDefault="00977556" w:rsidP="00977556">
      <w:pPr>
        <w:autoSpaceDE w:val="0"/>
        <w:autoSpaceDN w:val="0"/>
        <w:adjustRightInd w:val="0"/>
        <w:spacing w:after="0" w:line="240" w:lineRule="auto"/>
        <w:rPr>
          <w:rFonts w:ascii="Times New Roman" w:hAnsi="Times New Roman" w:cs="Times New Roman"/>
          <w:color w:val="000000"/>
          <w:kern w:val="0"/>
          <w:sz w:val="20"/>
          <w:szCs w:val="20"/>
        </w:rPr>
      </w:pPr>
      <w:r w:rsidRPr="00977556">
        <w:rPr>
          <w:rFonts w:ascii="Times New Roman" w:hAnsi="Times New Roman" w:cs="Times New Roman"/>
          <w:b/>
          <w:bCs/>
          <w:color w:val="000000"/>
          <w:kern w:val="0"/>
          <w:sz w:val="20"/>
          <w:szCs w:val="20"/>
        </w:rPr>
        <w:t xml:space="preserve">Wyróżnienie </w:t>
      </w:r>
      <w:r w:rsidRPr="00977556">
        <w:rPr>
          <w:rFonts w:ascii="Times New Roman" w:hAnsi="Times New Roman" w:cs="Times New Roman"/>
          <w:color w:val="000000"/>
          <w:kern w:val="0"/>
          <w:sz w:val="20"/>
          <w:szCs w:val="20"/>
        </w:rPr>
        <w:t xml:space="preserve">w Gminnym Konkursie Plastycznym </w:t>
      </w:r>
      <w:r w:rsidRPr="00977556">
        <w:rPr>
          <w:rFonts w:ascii="Times New Roman" w:hAnsi="Times New Roman" w:cs="Times New Roman"/>
          <w:i/>
          <w:iCs/>
          <w:color w:val="000000"/>
          <w:kern w:val="0"/>
          <w:sz w:val="20"/>
          <w:szCs w:val="20"/>
        </w:rPr>
        <w:t>Stroik Bożonarodzeniowy</w:t>
      </w:r>
      <w:r w:rsidRPr="00977556">
        <w:rPr>
          <w:rFonts w:ascii="Times New Roman" w:hAnsi="Times New Roman" w:cs="Times New Roman"/>
          <w:color w:val="000000"/>
          <w:kern w:val="0"/>
          <w:sz w:val="20"/>
          <w:szCs w:val="20"/>
        </w:rPr>
        <w:t xml:space="preserve">, </w:t>
      </w:r>
    </w:p>
    <w:p w14:paraId="664F67A0" w14:textId="763E93BE" w:rsidR="00A97948" w:rsidRPr="00A97948" w:rsidRDefault="00977556" w:rsidP="00A97948">
      <w:pPr>
        <w:pStyle w:val="Default"/>
        <w:rPr>
          <w:sz w:val="20"/>
          <w:szCs w:val="20"/>
          <w14:ligatures w14:val="standardContextual"/>
        </w:rPr>
      </w:pPr>
      <w:r w:rsidRPr="00977556">
        <w:rPr>
          <w:b/>
          <w:bCs/>
          <w:sz w:val="20"/>
          <w:szCs w:val="20"/>
        </w:rPr>
        <w:t xml:space="preserve">Wyróżnienie </w:t>
      </w:r>
      <w:r w:rsidRPr="00977556">
        <w:rPr>
          <w:sz w:val="20"/>
          <w:szCs w:val="20"/>
        </w:rPr>
        <w:t xml:space="preserve">w Gminnym Konkursie „Moja mała Ojczyzna” </w:t>
      </w:r>
      <w:r w:rsidRPr="00977556">
        <w:rPr>
          <w:i/>
          <w:iCs/>
          <w:color w:val="080808"/>
          <w:sz w:val="20"/>
          <w:szCs w:val="20"/>
        </w:rPr>
        <w:t xml:space="preserve">Kapliczki i krzyże przydrożne w Gminie Mykanów </w:t>
      </w:r>
    </w:p>
    <w:p w14:paraId="0F476255" w14:textId="62F04FD6" w:rsidR="00A97948" w:rsidRPr="00A97948" w:rsidRDefault="00A97948" w:rsidP="00A97948">
      <w:pPr>
        <w:autoSpaceDE w:val="0"/>
        <w:autoSpaceDN w:val="0"/>
        <w:adjustRightInd w:val="0"/>
        <w:spacing w:after="0" w:line="240" w:lineRule="auto"/>
        <w:rPr>
          <w:rFonts w:ascii="Times New Roman" w:hAnsi="Times New Roman" w:cs="Times New Roman"/>
          <w:color w:val="080808"/>
          <w:kern w:val="0"/>
          <w:sz w:val="20"/>
          <w:szCs w:val="20"/>
        </w:rPr>
      </w:pPr>
      <w:r w:rsidRPr="00A97948">
        <w:rPr>
          <w:rFonts w:ascii="Times New Roman" w:hAnsi="Times New Roman" w:cs="Times New Roman"/>
          <w:b/>
          <w:bCs/>
          <w:color w:val="080808"/>
          <w:kern w:val="0"/>
          <w:sz w:val="20"/>
          <w:szCs w:val="20"/>
        </w:rPr>
        <w:t xml:space="preserve">III miejsce w </w:t>
      </w:r>
      <w:r w:rsidRPr="00A97948">
        <w:rPr>
          <w:rFonts w:ascii="Times New Roman" w:hAnsi="Times New Roman" w:cs="Times New Roman"/>
          <w:color w:val="080808"/>
          <w:kern w:val="0"/>
          <w:sz w:val="20"/>
          <w:szCs w:val="20"/>
        </w:rPr>
        <w:t xml:space="preserve">konkursie chemicznym organizowanym przez SP 17 w Częstochowie pt. MOJA CHEMIA - uczniowie klasy VII </w:t>
      </w:r>
    </w:p>
    <w:p w14:paraId="47F7D61A" w14:textId="43399533" w:rsidR="00977556" w:rsidRPr="00977556" w:rsidRDefault="00A97948" w:rsidP="00A97948">
      <w:pPr>
        <w:autoSpaceDE w:val="0"/>
        <w:autoSpaceDN w:val="0"/>
        <w:adjustRightInd w:val="0"/>
        <w:spacing w:after="0" w:line="240" w:lineRule="auto"/>
        <w:rPr>
          <w:rFonts w:ascii="Times New Roman" w:hAnsi="Times New Roman" w:cs="Times New Roman"/>
          <w:color w:val="080808"/>
          <w:kern w:val="0"/>
          <w:sz w:val="23"/>
          <w:szCs w:val="23"/>
        </w:rPr>
      </w:pPr>
      <w:r w:rsidRPr="00A97948">
        <w:rPr>
          <w:rFonts w:ascii="Times New Roman" w:hAnsi="Times New Roman" w:cs="Times New Roman"/>
          <w:noProof/>
          <w:color w:val="080808"/>
          <w:kern w:val="0"/>
          <w:sz w:val="23"/>
          <w:szCs w:val="23"/>
        </w:rPr>
        <w:drawing>
          <wp:anchor distT="0" distB="0" distL="114300" distR="114300" simplePos="0" relativeHeight="251840512" behindDoc="1" locked="0" layoutInCell="1" allowOverlap="1" wp14:anchorId="493CE24F" wp14:editId="70838152">
            <wp:simplePos x="0" y="0"/>
            <wp:positionH relativeFrom="column">
              <wp:posOffset>2653030</wp:posOffset>
            </wp:positionH>
            <wp:positionV relativeFrom="paragraph">
              <wp:posOffset>-1270</wp:posOffset>
            </wp:positionV>
            <wp:extent cx="1181100" cy="771525"/>
            <wp:effectExtent l="0" t="0" r="0" b="9525"/>
            <wp:wrapTight wrapText="bothSides">
              <wp:wrapPolygon edited="0">
                <wp:start x="0" y="0"/>
                <wp:lineTo x="0" y="21333"/>
                <wp:lineTo x="21252" y="21333"/>
                <wp:lineTo x="21252" y="0"/>
                <wp:lineTo x="0" y="0"/>
              </wp:wrapPolygon>
            </wp:wrapTight>
            <wp:docPr id="635679209"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1181100" cy="771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97948">
        <w:rPr>
          <w:rFonts w:ascii="Times New Roman" w:eastAsia="Times New Roman" w:hAnsi="Times New Roman" w:cs="Times New Roman"/>
          <w:noProof/>
          <w:kern w:val="0"/>
          <w:sz w:val="20"/>
          <w:szCs w:val="20"/>
          <w:lang w:eastAsia="zh-CN"/>
          <w14:ligatures w14:val="none"/>
        </w:rPr>
        <w:drawing>
          <wp:anchor distT="0" distB="0" distL="114300" distR="114300" simplePos="0" relativeHeight="251839488" behindDoc="1" locked="0" layoutInCell="1" allowOverlap="1" wp14:anchorId="4FA4B357" wp14:editId="57AD0A60">
            <wp:simplePos x="0" y="0"/>
            <wp:positionH relativeFrom="column">
              <wp:posOffset>1243330</wp:posOffset>
            </wp:positionH>
            <wp:positionV relativeFrom="paragraph">
              <wp:posOffset>-1270</wp:posOffset>
            </wp:positionV>
            <wp:extent cx="1123950" cy="770890"/>
            <wp:effectExtent l="0" t="0" r="0" b="0"/>
            <wp:wrapTight wrapText="bothSides">
              <wp:wrapPolygon edited="0">
                <wp:start x="0" y="0"/>
                <wp:lineTo x="0" y="20817"/>
                <wp:lineTo x="21234" y="20817"/>
                <wp:lineTo x="21234" y="0"/>
                <wp:lineTo x="0" y="0"/>
              </wp:wrapPolygon>
            </wp:wrapTight>
            <wp:docPr id="2029651893"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1123950" cy="7708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8D4754" w14:textId="5591BE23" w:rsidR="00977556" w:rsidRDefault="00A97948" w:rsidP="00A97948">
      <w:pPr>
        <w:suppressAutoHyphens/>
        <w:spacing w:after="0" w:line="240" w:lineRule="auto"/>
        <w:jc w:val="both"/>
        <w:rPr>
          <w:rFonts w:ascii="Times New Roman" w:eastAsia="Times New Roman" w:hAnsi="Times New Roman" w:cs="Times New Roman"/>
          <w:kern w:val="0"/>
          <w:sz w:val="20"/>
          <w:szCs w:val="20"/>
          <w:lang w:eastAsia="zh-CN"/>
          <w14:ligatures w14:val="none"/>
        </w:rPr>
      </w:pPr>
      <w:r w:rsidRPr="00A97948">
        <w:rPr>
          <w:rFonts w:ascii="Times New Roman" w:eastAsia="Times New Roman" w:hAnsi="Times New Roman" w:cs="Times New Roman"/>
          <w:noProof/>
          <w:kern w:val="0"/>
          <w:sz w:val="20"/>
          <w:szCs w:val="20"/>
          <w:lang w:eastAsia="zh-CN"/>
          <w14:ligatures w14:val="none"/>
        </w:rPr>
        <w:drawing>
          <wp:anchor distT="0" distB="0" distL="114300" distR="114300" simplePos="0" relativeHeight="251842560" behindDoc="1" locked="0" layoutInCell="1" allowOverlap="1" wp14:anchorId="5CA8350D" wp14:editId="0F93F975">
            <wp:simplePos x="0" y="0"/>
            <wp:positionH relativeFrom="column">
              <wp:posOffset>5643880</wp:posOffset>
            </wp:positionH>
            <wp:positionV relativeFrom="paragraph">
              <wp:posOffset>116205</wp:posOffset>
            </wp:positionV>
            <wp:extent cx="695325" cy="1265062"/>
            <wp:effectExtent l="0" t="0" r="0" b="0"/>
            <wp:wrapTight wrapText="bothSides">
              <wp:wrapPolygon edited="0">
                <wp:start x="0" y="0"/>
                <wp:lineTo x="0" y="21145"/>
                <wp:lineTo x="20712" y="21145"/>
                <wp:lineTo x="20712" y="0"/>
                <wp:lineTo x="0" y="0"/>
              </wp:wrapPolygon>
            </wp:wrapTight>
            <wp:docPr id="1355269263"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695325" cy="1265062"/>
                    </a:xfrm>
                    <a:prstGeom prst="rect">
                      <a:avLst/>
                    </a:prstGeom>
                    <a:noFill/>
                    <a:ln>
                      <a:noFill/>
                    </a:ln>
                  </pic:spPr>
                </pic:pic>
              </a:graphicData>
            </a:graphic>
          </wp:anchor>
        </w:drawing>
      </w:r>
    </w:p>
    <w:p w14:paraId="2D0648BB" w14:textId="78009666" w:rsidR="00977556" w:rsidRDefault="00977556" w:rsidP="00A97948">
      <w:pPr>
        <w:suppressAutoHyphens/>
        <w:spacing w:after="0" w:line="240" w:lineRule="auto"/>
        <w:jc w:val="both"/>
        <w:rPr>
          <w:rFonts w:ascii="Times New Roman" w:eastAsia="Times New Roman" w:hAnsi="Times New Roman" w:cs="Times New Roman"/>
          <w:kern w:val="0"/>
          <w:sz w:val="20"/>
          <w:szCs w:val="20"/>
          <w:lang w:eastAsia="zh-CN"/>
          <w14:ligatures w14:val="none"/>
        </w:rPr>
      </w:pPr>
    </w:p>
    <w:p w14:paraId="47F9E5C4" w14:textId="4A887C03" w:rsidR="00A97948" w:rsidRDefault="00A97948" w:rsidP="00A97948">
      <w:pPr>
        <w:suppressAutoHyphens/>
        <w:spacing w:after="0" w:line="240" w:lineRule="auto"/>
        <w:jc w:val="both"/>
        <w:rPr>
          <w:rFonts w:ascii="Times New Roman" w:eastAsia="Times New Roman" w:hAnsi="Times New Roman" w:cs="Times New Roman"/>
          <w:kern w:val="0"/>
          <w:sz w:val="20"/>
          <w:szCs w:val="20"/>
          <w:lang w:eastAsia="zh-CN"/>
          <w14:ligatures w14:val="none"/>
        </w:rPr>
      </w:pPr>
    </w:p>
    <w:p w14:paraId="124FD556" w14:textId="77777777" w:rsidR="00A97948" w:rsidRDefault="00A97948" w:rsidP="00A97948">
      <w:pPr>
        <w:suppressAutoHyphens/>
        <w:spacing w:after="0" w:line="240" w:lineRule="auto"/>
        <w:jc w:val="both"/>
        <w:rPr>
          <w:rFonts w:ascii="Times New Roman" w:eastAsia="Times New Roman" w:hAnsi="Times New Roman" w:cs="Times New Roman"/>
          <w:kern w:val="0"/>
          <w:sz w:val="20"/>
          <w:szCs w:val="20"/>
          <w:lang w:eastAsia="zh-CN"/>
          <w14:ligatures w14:val="none"/>
        </w:rPr>
      </w:pPr>
    </w:p>
    <w:p w14:paraId="5EACC8FF" w14:textId="77777777" w:rsidR="00A97948" w:rsidRDefault="00A97948" w:rsidP="00A97948">
      <w:pPr>
        <w:autoSpaceDE w:val="0"/>
        <w:autoSpaceDN w:val="0"/>
        <w:adjustRightInd w:val="0"/>
        <w:spacing w:after="0" w:line="240" w:lineRule="auto"/>
        <w:rPr>
          <w:rFonts w:ascii="Times New Roman" w:hAnsi="Times New Roman" w:cs="Times New Roman"/>
          <w:b/>
          <w:bCs/>
          <w:color w:val="080808"/>
          <w:kern w:val="0"/>
          <w:sz w:val="20"/>
          <w:szCs w:val="20"/>
        </w:rPr>
      </w:pPr>
    </w:p>
    <w:p w14:paraId="2F881F7B" w14:textId="40B0EE25" w:rsidR="00A97948" w:rsidRDefault="00A97948" w:rsidP="00A97948">
      <w:pPr>
        <w:autoSpaceDE w:val="0"/>
        <w:autoSpaceDN w:val="0"/>
        <w:adjustRightInd w:val="0"/>
        <w:spacing w:after="0" w:line="240" w:lineRule="auto"/>
        <w:rPr>
          <w:rFonts w:ascii="Times New Roman" w:hAnsi="Times New Roman" w:cs="Times New Roman"/>
          <w:color w:val="080808"/>
          <w:kern w:val="0"/>
          <w:sz w:val="20"/>
          <w:szCs w:val="20"/>
        </w:rPr>
      </w:pPr>
      <w:r w:rsidRPr="00A97948">
        <w:rPr>
          <w:rFonts w:ascii="Times New Roman" w:hAnsi="Times New Roman" w:cs="Times New Roman"/>
          <w:b/>
          <w:bCs/>
          <w:color w:val="080808"/>
          <w:kern w:val="0"/>
          <w:sz w:val="20"/>
          <w:szCs w:val="20"/>
        </w:rPr>
        <w:t xml:space="preserve">Wyróżnienie </w:t>
      </w:r>
      <w:r w:rsidRPr="00A97948">
        <w:rPr>
          <w:rFonts w:ascii="Times New Roman" w:hAnsi="Times New Roman" w:cs="Times New Roman"/>
          <w:color w:val="080808"/>
          <w:kern w:val="0"/>
          <w:sz w:val="20"/>
          <w:szCs w:val="20"/>
        </w:rPr>
        <w:t xml:space="preserve">w Powiatowym Konkursie Literackim </w:t>
      </w:r>
      <w:r w:rsidRPr="00A97948">
        <w:rPr>
          <w:rFonts w:ascii="Times New Roman" w:hAnsi="Times New Roman" w:cs="Times New Roman"/>
          <w:i/>
          <w:iCs/>
          <w:color w:val="080808"/>
          <w:kern w:val="0"/>
          <w:sz w:val="20"/>
          <w:szCs w:val="20"/>
        </w:rPr>
        <w:t xml:space="preserve">„Wielkanocne zwyczaje, obyczaje i tradycje w moim regionie” </w:t>
      </w:r>
      <w:r w:rsidRPr="00A97948">
        <w:rPr>
          <w:rFonts w:ascii="Times New Roman" w:hAnsi="Times New Roman" w:cs="Times New Roman"/>
          <w:color w:val="080808"/>
          <w:kern w:val="0"/>
          <w:sz w:val="20"/>
          <w:szCs w:val="20"/>
        </w:rPr>
        <w:t xml:space="preserve">, uczennica klasy VII </w:t>
      </w:r>
    </w:p>
    <w:p w14:paraId="20BF6C9C" w14:textId="77777777" w:rsidR="00A97948" w:rsidRPr="00A97948" w:rsidRDefault="00A97948" w:rsidP="00A97948">
      <w:pPr>
        <w:autoSpaceDE w:val="0"/>
        <w:autoSpaceDN w:val="0"/>
        <w:adjustRightInd w:val="0"/>
        <w:spacing w:after="0" w:line="240" w:lineRule="auto"/>
        <w:rPr>
          <w:rFonts w:ascii="Times New Roman" w:hAnsi="Times New Roman" w:cs="Times New Roman"/>
          <w:color w:val="000000"/>
          <w:kern w:val="0"/>
          <w:sz w:val="20"/>
          <w:szCs w:val="20"/>
        </w:rPr>
      </w:pPr>
      <w:r w:rsidRPr="00A97948">
        <w:rPr>
          <w:rFonts w:ascii="Times New Roman" w:hAnsi="Times New Roman" w:cs="Times New Roman"/>
          <w:b/>
          <w:bCs/>
          <w:color w:val="000000"/>
          <w:kern w:val="0"/>
          <w:sz w:val="20"/>
          <w:szCs w:val="20"/>
        </w:rPr>
        <w:t xml:space="preserve">II.ORGANIZACYJNE </w:t>
      </w:r>
    </w:p>
    <w:p w14:paraId="6AB66127" w14:textId="3A0B2BA7" w:rsidR="00A97948" w:rsidRPr="00A97948" w:rsidRDefault="00A97948" w:rsidP="00A97948">
      <w:pPr>
        <w:autoSpaceDE w:val="0"/>
        <w:autoSpaceDN w:val="0"/>
        <w:adjustRightInd w:val="0"/>
        <w:spacing w:after="0" w:line="240" w:lineRule="auto"/>
        <w:rPr>
          <w:rFonts w:ascii="Times New Roman" w:hAnsi="Times New Roman" w:cs="Times New Roman"/>
          <w:color w:val="000000"/>
          <w:kern w:val="0"/>
          <w:sz w:val="20"/>
          <w:szCs w:val="20"/>
        </w:rPr>
      </w:pPr>
      <w:r w:rsidRPr="00A97948">
        <w:rPr>
          <w:rFonts w:ascii="Times New Roman" w:hAnsi="Times New Roman" w:cs="Times New Roman"/>
          <w:color w:val="000000"/>
          <w:kern w:val="0"/>
          <w:sz w:val="20"/>
          <w:szCs w:val="20"/>
        </w:rPr>
        <w:t xml:space="preserve">Uroczystości szkolne i środowiskowe </w:t>
      </w:r>
    </w:p>
    <w:p w14:paraId="71BA161E" w14:textId="2192F03A" w:rsidR="00A97948" w:rsidRPr="00A97948" w:rsidRDefault="00A97948" w:rsidP="00A97948">
      <w:pPr>
        <w:autoSpaceDE w:val="0"/>
        <w:autoSpaceDN w:val="0"/>
        <w:adjustRightInd w:val="0"/>
        <w:spacing w:after="0" w:line="240" w:lineRule="auto"/>
        <w:rPr>
          <w:rFonts w:ascii="Times New Roman" w:hAnsi="Times New Roman" w:cs="Times New Roman"/>
          <w:color w:val="000000"/>
          <w:kern w:val="0"/>
          <w:sz w:val="20"/>
          <w:szCs w:val="20"/>
        </w:rPr>
      </w:pPr>
      <w:r w:rsidRPr="00A97948">
        <w:rPr>
          <w:rFonts w:ascii="Times New Roman" w:hAnsi="Times New Roman" w:cs="Times New Roman"/>
          <w:b/>
          <w:bCs/>
          <w:color w:val="000000"/>
          <w:kern w:val="0"/>
          <w:sz w:val="20"/>
          <w:szCs w:val="20"/>
        </w:rPr>
        <w:t xml:space="preserve">Ślubowanie Pierwszoklasistów </w:t>
      </w:r>
    </w:p>
    <w:p w14:paraId="310BF316" w14:textId="6EF53074" w:rsidR="00A97948" w:rsidRPr="00A97948" w:rsidRDefault="00A97948" w:rsidP="00A97948">
      <w:pPr>
        <w:autoSpaceDE w:val="0"/>
        <w:autoSpaceDN w:val="0"/>
        <w:adjustRightInd w:val="0"/>
        <w:spacing w:after="0" w:line="240" w:lineRule="auto"/>
        <w:jc w:val="both"/>
        <w:rPr>
          <w:rFonts w:ascii="Times New Roman" w:hAnsi="Times New Roman" w:cs="Times New Roman"/>
          <w:color w:val="080808"/>
          <w:kern w:val="0"/>
          <w:sz w:val="20"/>
          <w:szCs w:val="20"/>
        </w:rPr>
      </w:pPr>
      <w:r w:rsidRPr="00A97948">
        <w:rPr>
          <w:rFonts w:ascii="Times New Roman" w:eastAsia="Times New Roman" w:hAnsi="Times New Roman" w:cs="Times New Roman"/>
          <w:noProof/>
          <w:kern w:val="0"/>
          <w:sz w:val="20"/>
          <w:szCs w:val="20"/>
          <w:lang w:eastAsia="zh-CN"/>
          <w14:ligatures w14:val="none"/>
        </w:rPr>
        <w:drawing>
          <wp:anchor distT="0" distB="0" distL="114300" distR="114300" simplePos="0" relativeHeight="251843584" behindDoc="1" locked="0" layoutInCell="1" allowOverlap="1" wp14:anchorId="5F216F6F" wp14:editId="73315567">
            <wp:simplePos x="0" y="0"/>
            <wp:positionH relativeFrom="margin">
              <wp:posOffset>4186555</wp:posOffset>
            </wp:positionH>
            <wp:positionV relativeFrom="paragraph">
              <wp:posOffset>208915</wp:posOffset>
            </wp:positionV>
            <wp:extent cx="1684020" cy="838200"/>
            <wp:effectExtent l="0" t="0" r="0" b="0"/>
            <wp:wrapTight wrapText="bothSides">
              <wp:wrapPolygon edited="0">
                <wp:start x="0" y="0"/>
                <wp:lineTo x="0" y="21109"/>
                <wp:lineTo x="21258" y="21109"/>
                <wp:lineTo x="21258" y="0"/>
                <wp:lineTo x="0" y="0"/>
              </wp:wrapPolygon>
            </wp:wrapTight>
            <wp:docPr id="1379455041"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1684020" cy="838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97948">
        <w:rPr>
          <w:rFonts w:ascii="Times New Roman" w:hAnsi="Times New Roman" w:cs="Times New Roman"/>
          <w:color w:val="000000"/>
          <w:kern w:val="0"/>
          <w:sz w:val="20"/>
          <w:szCs w:val="20"/>
        </w:rPr>
        <w:t>Uroczystość ta wpisała się na stałe w kalendarz imprez szkolnych. To bardzo ważne wydarzenie nie tylko dla najmłodszych, ale również dla ich rodziców. Pierwszoklasiści z wielkim zaangażowaniem recytowali wiersze, śpiewali piosenki, grali na instrumentach i tańczyli. Zaprezentowali wiedzę i umiejętności, które zdobyli w pierwszym miesiącu nauki w szkole. Następnie złożyli uroczyste przyrzeczenie na sztandar szkoły. Ślubowali być dobrymi uczniami i Polakami, godnie reprezentować swoją szkołę i klasę, swym zachowaniem i nauką sprawiać radość rodzicom i nauczycielom.</w:t>
      </w:r>
    </w:p>
    <w:p w14:paraId="6F77ACCF" w14:textId="14D6045D" w:rsidR="00A97948" w:rsidRPr="00A97948" w:rsidRDefault="00A97948" w:rsidP="00A97948">
      <w:pPr>
        <w:autoSpaceDE w:val="0"/>
        <w:autoSpaceDN w:val="0"/>
        <w:adjustRightInd w:val="0"/>
        <w:spacing w:after="0" w:line="240" w:lineRule="auto"/>
        <w:rPr>
          <w:rFonts w:ascii="Times New Roman" w:hAnsi="Times New Roman" w:cs="Times New Roman"/>
          <w:color w:val="000000"/>
          <w:kern w:val="0"/>
          <w:sz w:val="20"/>
          <w:szCs w:val="20"/>
        </w:rPr>
      </w:pPr>
      <w:r w:rsidRPr="00A97948">
        <w:rPr>
          <w:rFonts w:ascii="Times New Roman" w:hAnsi="Times New Roman" w:cs="Times New Roman"/>
          <w:noProof/>
          <w:color w:val="000000"/>
          <w:kern w:val="0"/>
          <w:sz w:val="23"/>
          <w:szCs w:val="23"/>
        </w:rPr>
        <w:lastRenderedPageBreak/>
        <w:drawing>
          <wp:anchor distT="0" distB="0" distL="114300" distR="114300" simplePos="0" relativeHeight="251844608" behindDoc="1" locked="0" layoutInCell="1" allowOverlap="1" wp14:anchorId="0B7450B4" wp14:editId="3FB9E181">
            <wp:simplePos x="0" y="0"/>
            <wp:positionH relativeFrom="column">
              <wp:posOffset>4367530</wp:posOffset>
            </wp:positionH>
            <wp:positionV relativeFrom="paragraph">
              <wp:posOffset>0</wp:posOffset>
            </wp:positionV>
            <wp:extent cx="1495425" cy="995680"/>
            <wp:effectExtent l="0" t="0" r="9525" b="0"/>
            <wp:wrapTight wrapText="bothSides">
              <wp:wrapPolygon edited="0">
                <wp:start x="0" y="0"/>
                <wp:lineTo x="0" y="21077"/>
                <wp:lineTo x="21462" y="21077"/>
                <wp:lineTo x="21462" y="0"/>
                <wp:lineTo x="0" y="0"/>
              </wp:wrapPolygon>
            </wp:wrapTight>
            <wp:docPr id="933383667"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1495425" cy="995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97948">
        <w:rPr>
          <w:rFonts w:ascii="Times New Roman" w:hAnsi="Times New Roman" w:cs="Times New Roman"/>
          <w:b/>
          <w:bCs/>
          <w:color w:val="000000"/>
          <w:kern w:val="0"/>
          <w:sz w:val="20"/>
          <w:szCs w:val="20"/>
        </w:rPr>
        <w:t xml:space="preserve">Pasowanie na starszaka </w:t>
      </w:r>
    </w:p>
    <w:p w14:paraId="5F672DCD" w14:textId="6E12FEE1" w:rsidR="00A97948" w:rsidRPr="00A97948" w:rsidRDefault="00A97948" w:rsidP="00A97948">
      <w:pPr>
        <w:suppressAutoHyphens/>
        <w:spacing w:after="0" w:line="240" w:lineRule="auto"/>
        <w:jc w:val="both"/>
        <w:rPr>
          <w:rFonts w:ascii="Times New Roman" w:eastAsia="Times New Roman" w:hAnsi="Times New Roman" w:cs="Times New Roman"/>
          <w:noProof/>
          <w:kern w:val="0"/>
          <w:sz w:val="20"/>
          <w:szCs w:val="20"/>
          <w:lang w:eastAsia="zh-CN"/>
          <w14:ligatures w14:val="none"/>
        </w:rPr>
      </w:pPr>
      <w:r w:rsidRPr="00A97948">
        <w:rPr>
          <w:rFonts w:ascii="Times New Roman" w:hAnsi="Times New Roman" w:cs="Times New Roman"/>
          <w:color w:val="000000"/>
          <w:kern w:val="0"/>
          <w:sz w:val="20"/>
          <w:szCs w:val="20"/>
        </w:rPr>
        <w:t xml:space="preserve">Dnia 14.11.2023r. dzieci 6-letnie z grupy Słoneczka uczestniczyły w wyjątkowym wydarzeniu – Pasowaniu na Starszaka Przedszkolaka. Pani Dyrektor każdego oficjalnie mianowała Starszakiem. Akademię uświetnił występ dzieci. </w:t>
      </w:r>
    </w:p>
    <w:p w14:paraId="708BFCBC" w14:textId="361CA642" w:rsidR="00A97948" w:rsidRPr="00A97948" w:rsidRDefault="00A97948" w:rsidP="00A97948">
      <w:pPr>
        <w:autoSpaceDE w:val="0"/>
        <w:autoSpaceDN w:val="0"/>
        <w:adjustRightInd w:val="0"/>
        <w:spacing w:after="0" w:line="240" w:lineRule="auto"/>
        <w:rPr>
          <w:rFonts w:ascii="Times New Roman" w:hAnsi="Times New Roman" w:cs="Times New Roman"/>
          <w:color w:val="000000"/>
          <w:kern w:val="0"/>
          <w:sz w:val="20"/>
          <w:szCs w:val="20"/>
        </w:rPr>
      </w:pPr>
      <w:r w:rsidRPr="00A97948">
        <w:rPr>
          <w:rFonts w:ascii="Times New Roman" w:hAnsi="Times New Roman" w:cs="Times New Roman"/>
          <w:b/>
          <w:bCs/>
          <w:color w:val="000000"/>
          <w:kern w:val="0"/>
          <w:sz w:val="20"/>
          <w:szCs w:val="20"/>
        </w:rPr>
        <w:t xml:space="preserve">Międzynarodowy Dzień Kropki </w:t>
      </w:r>
    </w:p>
    <w:p w14:paraId="2C6DC071" w14:textId="538FBD9C" w:rsidR="00A97948" w:rsidRDefault="00A97948" w:rsidP="00A97948">
      <w:pPr>
        <w:suppressAutoHyphens/>
        <w:spacing w:after="0" w:line="240" w:lineRule="auto"/>
        <w:jc w:val="both"/>
        <w:rPr>
          <w:rFonts w:ascii="Times New Roman" w:hAnsi="Times New Roman" w:cs="Times New Roman"/>
          <w:color w:val="000000"/>
          <w:kern w:val="0"/>
          <w:sz w:val="20"/>
          <w:szCs w:val="20"/>
        </w:rPr>
      </w:pPr>
      <w:r w:rsidRPr="00A97948">
        <w:rPr>
          <w:rFonts w:ascii="Times New Roman" w:hAnsi="Times New Roman" w:cs="Times New Roman"/>
          <w:noProof/>
          <w:color w:val="000000"/>
          <w:kern w:val="0"/>
          <w:sz w:val="20"/>
          <w:szCs w:val="20"/>
        </w:rPr>
        <w:drawing>
          <wp:anchor distT="0" distB="0" distL="114300" distR="114300" simplePos="0" relativeHeight="251846656" behindDoc="1" locked="0" layoutInCell="1" allowOverlap="1" wp14:anchorId="695E70F8" wp14:editId="15A30641">
            <wp:simplePos x="0" y="0"/>
            <wp:positionH relativeFrom="column">
              <wp:posOffset>3043555</wp:posOffset>
            </wp:positionH>
            <wp:positionV relativeFrom="paragraph">
              <wp:posOffset>636905</wp:posOffset>
            </wp:positionV>
            <wp:extent cx="1399540" cy="1019175"/>
            <wp:effectExtent l="0" t="0" r="0" b="9525"/>
            <wp:wrapTight wrapText="bothSides">
              <wp:wrapPolygon edited="0">
                <wp:start x="0" y="0"/>
                <wp:lineTo x="0" y="21398"/>
                <wp:lineTo x="21169" y="21398"/>
                <wp:lineTo x="21169" y="0"/>
                <wp:lineTo x="0" y="0"/>
              </wp:wrapPolygon>
            </wp:wrapTight>
            <wp:docPr id="694958167"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399540" cy="1019175"/>
                    </a:xfrm>
                    <a:prstGeom prst="rect">
                      <a:avLst/>
                    </a:prstGeom>
                    <a:noFill/>
                    <a:ln>
                      <a:noFill/>
                    </a:ln>
                  </pic:spPr>
                </pic:pic>
              </a:graphicData>
            </a:graphic>
          </wp:anchor>
        </w:drawing>
      </w:r>
      <w:r w:rsidRPr="00A97948">
        <w:rPr>
          <w:rFonts w:ascii="Times New Roman" w:hAnsi="Times New Roman" w:cs="Times New Roman"/>
          <w:noProof/>
          <w:color w:val="000000"/>
          <w:kern w:val="0"/>
          <w:sz w:val="20"/>
          <w:szCs w:val="20"/>
        </w:rPr>
        <w:drawing>
          <wp:anchor distT="0" distB="0" distL="114300" distR="114300" simplePos="0" relativeHeight="251845632" behindDoc="1" locked="0" layoutInCell="1" allowOverlap="1" wp14:anchorId="3EC7A541" wp14:editId="28FACCE9">
            <wp:simplePos x="0" y="0"/>
            <wp:positionH relativeFrom="column">
              <wp:posOffset>4630420</wp:posOffset>
            </wp:positionH>
            <wp:positionV relativeFrom="paragraph">
              <wp:posOffset>337185</wp:posOffset>
            </wp:positionV>
            <wp:extent cx="1232535" cy="923925"/>
            <wp:effectExtent l="0" t="0" r="5715" b="9525"/>
            <wp:wrapTight wrapText="bothSides">
              <wp:wrapPolygon edited="0">
                <wp:start x="0" y="0"/>
                <wp:lineTo x="0" y="21377"/>
                <wp:lineTo x="21366" y="21377"/>
                <wp:lineTo x="21366" y="0"/>
                <wp:lineTo x="0" y="0"/>
              </wp:wrapPolygon>
            </wp:wrapTight>
            <wp:docPr id="97165585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232535" cy="923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97948">
        <w:rPr>
          <w:rFonts w:ascii="Times New Roman" w:hAnsi="Times New Roman" w:cs="Times New Roman"/>
          <w:color w:val="000000"/>
          <w:kern w:val="0"/>
          <w:sz w:val="20"/>
          <w:szCs w:val="20"/>
        </w:rPr>
        <w:t xml:space="preserve">Dnia 15 września 2023r. dzieci z Zespołu </w:t>
      </w:r>
      <w:proofErr w:type="spellStart"/>
      <w:r w:rsidRPr="00A97948">
        <w:rPr>
          <w:rFonts w:ascii="Times New Roman" w:hAnsi="Times New Roman" w:cs="Times New Roman"/>
          <w:color w:val="000000"/>
          <w:kern w:val="0"/>
          <w:sz w:val="20"/>
          <w:szCs w:val="20"/>
        </w:rPr>
        <w:t>Szkolno</w:t>
      </w:r>
      <w:proofErr w:type="spellEnd"/>
      <w:r w:rsidRPr="00A97948">
        <w:rPr>
          <w:rFonts w:ascii="Times New Roman" w:hAnsi="Times New Roman" w:cs="Times New Roman"/>
          <w:color w:val="000000"/>
          <w:kern w:val="0"/>
          <w:sz w:val="20"/>
          <w:szCs w:val="20"/>
        </w:rPr>
        <w:t xml:space="preserve"> - Przedszkolnego w </w:t>
      </w:r>
      <w:proofErr w:type="spellStart"/>
      <w:r w:rsidRPr="00A97948">
        <w:rPr>
          <w:rFonts w:ascii="Times New Roman" w:hAnsi="Times New Roman" w:cs="Times New Roman"/>
          <w:color w:val="000000"/>
          <w:kern w:val="0"/>
          <w:sz w:val="20"/>
          <w:szCs w:val="20"/>
        </w:rPr>
        <w:t>Lubojnie</w:t>
      </w:r>
      <w:proofErr w:type="spellEnd"/>
      <w:r w:rsidRPr="00A97948">
        <w:rPr>
          <w:rFonts w:ascii="Times New Roman" w:hAnsi="Times New Roman" w:cs="Times New Roman"/>
          <w:color w:val="000000"/>
          <w:kern w:val="0"/>
          <w:sz w:val="20"/>
          <w:szCs w:val="20"/>
        </w:rPr>
        <w:t xml:space="preserve"> świętowały Międzynarodowy Dzień Kropki. Dzieci przyszły w tym dniu ubrane w kropki i kropeczki, robiły prace plastyczne z motywem kropek, szukały zaginionych kropek na placu zabaw, a także robiły sobie pamiątkowe zdjęcia w ramce w kropki. Na koniec dnia każde dziecko dostało pamiątkowy dyplom.</w:t>
      </w:r>
    </w:p>
    <w:p w14:paraId="07B0DEF2" w14:textId="2996F4D4" w:rsidR="00A97948" w:rsidRPr="00A97948" w:rsidRDefault="00A97948" w:rsidP="00A97948">
      <w:pPr>
        <w:pStyle w:val="Default"/>
        <w:rPr>
          <w14:ligatures w14:val="standardContextual"/>
        </w:rPr>
      </w:pPr>
      <w:r w:rsidRPr="00A97948">
        <w:rPr>
          <w:noProof/>
          <w:sz w:val="23"/>
          <w:szCs w:val="23"/>
        </w:rPr>
        <w:drawing>
          <wp:anchor distT="0" distB="0" distL="114300" distR="114300" simplePos="0" relativeHeight="251847680" behindDoc="1" locked="0" layoutInCell="1" allowOverlap="1" wp14:anchorId="136C5790" wp14:editId="3D64358B">
            <wp:simplePos x="0" y="0"/>
            <wp:positionH relativeFrom="column">
              <wp:posOffset>1577975</wp:posOffset>
            </wp:positionH>
            <wp:positionV relativeFrom="paragraph">
              <wp:posOffset>67945</wp:posOffset>
            </wp:positionV>
            <wp:extent cx="1160145" cy="866775"/>
            <wp:effectExtent l="0" t="0" r="1905" b="9525"/>
            <wp:wrapTight wrapText="bothSides">
              <wp:wrapPolygon edited="0">
                <wp:start x="0" y="0"/>
                <wp:lineTo x="0" y="21363"/>
                <wp:lineTo x="21281" y="21363"/>
                <wp:lineTo x="21281" y="0"/>
                <wp:lineTo x="0" y="0"/>
              </wp:wrapPolygon>
            </wp:wrapTight>
            <wp:docPr id="1331609114"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1160145" cy="866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97948">
        <w:rPr>
          <w:sz w:val="20"/>
          <w:szCs w:val="20"/>
        </w:rPr>
        <w:t xml:space="preserve"> </w:t>
      </w:r>
    </w:p>
    <w:p w14:paraId="2376DC6F" w14:textId="12FCC839" w:rsidR="00A97948" w:rsidRDefault="00A97948" w:rsidP="00A97948">
      <w:pPr>
        <w:autoSpaceDE w:val="0"/>
        <w:autoSpaceDN w:val="0"/>
        <w:adjustRightInd w:val="0"/>
        <w:spacing w:after="0" w:line="240" w:lineRule="auto"/>
        <w:rPr>
          <w:rFonts w:ascii="Times New Roman" w:hAnsi="Times New Roman" w:cs="Times New Roman"/>
          <w:b/>
          <w:bCs/>
          <w:color w:val="000000"/>
          <w:kern w:val="0"/>
          <w:sz w:val="23"/>
          <w:szCs w:val="23"/>
        </w:rPr>
      </w:pPr>
    </w:p>
    <w:p w14:paraId="0C838366" w14:textId="52814087" w:rsidR="00A97948" w:rsidRDefault="00A97948" w:rsidP="00A97948">
      <w:pPr>
        <w:autoSpaceDE w:val="0"/>
        <w:autoSpaceDN w:val="0"/>
        <w:adjustRightInd w:val="0"/>
        <w:spacing w:after="0" w:line="240" w:lineRule="auto"/>
        <w:rPr>
          <w:rFonts w:ascii="Times New Roman" w:hAnsi="Times New Roman" w:cs="Times New Roman"/>
          <w:b/>
          <w:bCs/>
          <w:color w:val="000000"/>
          <w:kern w:val="0"/>
          <w:sz w:val="23"/>
          <w:szCs w:val="23"/>
        </w:rPr>
      </w:pPr>
    </w:p>
    <w:p w14:paraId="42F1C27C" w14:textId="2A5C4373" w:rsidR="00A97948" w:rsidRDefault="00A97948" w:rsidP="00A97948">
      <w:pPr>
        <w:autoSpaceDE w:val="0"/>
        <w:autoSpaceDN w:val="0"/>
        <w:adjustRightInd w:val="0"/>
        <w:spacing w:after="0" w:line="240" w:lineRule="auto"/>
        <w:rPr>
          <w:rFonts w:ascii="Times New Roman" w:hAnsi="Times New Roman" w:cs="Times New Roman"/>
          <w:b/>
          <w:bCs/>
          <w:color w:val="000000"/>
          <w:kern w:val="0"/>
          <w:sz w:val="23"/>
          <w:szCs w:val="23"/>
        </w:rPr>
      </w:pPr>
    </w:p>
    <w:p w14:paraId="69CE0013" w14:textId="62EA43AC" w:rsidR="00A97948" w:rsidRDefault="00A97948" w:rsidP="00A97948">
      <w:pPr>
        <w:autoSpaceDE w:val="0"/>
        <w:autoSpaceDN w:val="0"/>
        <w:adjustRightInd w:val="0"/>
        <w:spacing w:after="0" w:line="240" w:lineRule="auto"/>
        <w:rPr>
          <w:rFonts w:ascii="Times New Roman" w:hAnsi="Times New Roman" w:cs="Times New Roman"/>
          <w:b/>
          <w:bCs/>
          <w:color w:val="000000"/>
          <w:kern w:val="0"/>
          <w:sz w:val="23"/>
          <w:szCs w:val="23"/>
        </w:rPr>
      </w:pPr>
    </w:p>
    <w:p w14:paraId="2765AAE1" w14:textId="3B786298" w:rsidR="00A97948" w:rsidRPr="00A97948" w:rsidRDefault="00A97948" w:rsidP="00A97948">
      <w:pPr>
        <w:autoSpaceDE w:val="0"/>
        <w:autoSpaceDN w:val="0"/>
        <w:adjustRightInd w:val="0"/>
        <w:spacing w:after="0" w:line="240" w:lineRule="auto"/>
        <w:rPr>
          <w:rFonts w:ascii="Times New Roman" w:hAnsi="Times New Roman" w:cs="Times New Roman"/>
          <w:color w:val="000000"/>
          <w:kern w:val="0"/>
          <w:sz w:val="20"/>
          <w:szCs w:val="20"/>
        </w:rPr>
      </w:pPr>
      <w:r w:rsidRPr="00A97948">
        <w:rPr>
          <w:rFonts w:ascii="Times New Roman" w:hAnsi="Times New Roman" w:cs="Times New Roman"/>
          <w:b/>
          <w:bCs/>
          <w:color w:val="000000"/>
          <w:kern w:val="0"/>
          <w:sz w:val="20"/>
          <w:szCs w:val="20"/>
        </w:rPr>
        <w:t xml:space="preserve">Dzień Przedszkolaka </w:t>
      </w:r>
    </w:p>
    <w:p w14:paraId="7E841E89" w14:textId="7D44352D" w:rsidR="00A97948" w:rsidRDefault="00845A8B" w:rsidP="00A97948">
      <w:pPr>
        <w:autoSpaceDE w:val="0"/>
        <w:autoSpaceDN w:val="0"/>
        <w:adjustRightInd w:val="0"/>
        <w:spacing w:after="0" w:line="240" w:lineRule="auto"/>
        <w:rPr>
          <w:rFonts w:ascii="Times New Roman" w:hAnsi="Times New Roman" w:cs="Times New Roman"/>
          <w:color w:val="000000"/>
          <w:kern w:val="0"/>
          <w:sz w:val="20"/>
          <w:szCs w:val="20"/>
        </w:rPr>
      </w:pPr>
      <w:r w:rsidRPr="00845A8B">
        <w:rPr>
          <w:rFonts w:ascii="Times New Roman" w:hAnsi="Times New Roman" w:cs="Times New Roman"/>
          <w:noProof/>
          <w:color w:val="000000"/>
          <w:kern w:val="0"/>
          <w:sz w:val="20"/>
          <w:szCs w:val="20"/>
        </w:rPr>
        <w:drawing>
          <wp:anchor distT="0" distB="0" distL="114300" distR="114300" simplePos="0" relativeHeight="251849728" behindDoc="1" locked="0" layoutInCell="1" allowOverlap="1" wp14:anchorId="6A1DF11B" wp14:editId="1E6D4A5A">
            <wp:simplePos x="0" y="0"/>
            <wp:positionH relativeFrom="column">
              <wp:posOffset>2557780</wp:posOffset>
            </wp:positionH>
            <wp:positionV relativeFrom="paragraph">
              <wp:posOffset>307340</wp:posOffset>
            </wp:positionV>
            <wp:extent cx="1200150" cy="902970"/>
            <wp:effectExtent l="0" t="0" r="0" b="0"/>
            <wp:wrapTight wrapText="bothSides">
              <wp:wrapPolygon edited="0">
                <wp:start x="0" y="0"/>
                <wp:lineTo x="0" y="20962"/>
                <wp:lineTo x="21257" y="20962"/>
                <wp:lineTo x="21257" y="0"/>
                <wp:lineTo x="0" y="0"/>
              </wp:wrapPolygon>
            </wp:wrapTight>
            <wp:docPr id="540912144"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1200150" cy="902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7948" w:rsidRPr="00A97948">
        <w:rPr>
          <w:rFonts w:ascii="Times New Roman" w:hAnsi="Times New Roman" w:cs="Times New Roman"/>
          <w:color w:val="000000"/>
          <w:kern w:val="0"/>
          <w:sz w:val="20"/>
          <w:szCs w:val="20"/>
        </w:rPr>
        <w:t xml:space="preserve">Dnia 20 września przedszkolaki świętowały swoje święto – Dzień Przedszkolaka Dzień ten urozmaiciły różne gry i zabawy m.in. z chustą animacyjną. Dzieci otrzymały pamiątkowe medale. </w:t>
      </w:r>
    </w:p>
    <w:p w14:paraId="277253B7" w14:textId="1EDA3A95" w:rsidR="00845A8B" w:rsidRDefault="00845A8B" w:rsidP="00A97948">
      <w:pPr>
        <w:autoSpaceDE w:val="0"/>
        <w:autoSpaceDN w:val="0"/>
        <w:adjustRightInd w:val="0"/>
        <w:spacing w:after="0" w:line="240" w:lineRule="auto"/>
        <w:rPr>
          <w:rFonts w:ascii="Times New Roman" w:hAnsi="Times New Roman" w:cs="Times New Roman"/>
          <w:noProof/>
          <w:color w:val="000000"/>
          <w:kern w:val="0"/>
          <w:sz w:val="20"/>
          <w:szCs w:val="20"/>
        </w:rPr>
      </w:pPr>
      <w:r w:rsidRPr="00845A8B">
        <w:rPr>
          <w:rFonts w:ascii="Times New Roman" w:hAnsi="Times New Roman" w:cs="Times New Roman"/>
          <w:noProof/>
          <w:color w:val="000000"/>
          <w:kern w:val="0"/>
          <w:sz w:val="20"/>
          <w:szCs w:val="20"/>
        </w:rPr>
        <w:drawing>
          <wp:anchor distT="0" distB="0" distL="114300" distR="114300" simplePos="0" relativeHeight="251848704" behindDoc="1" locked="0" layoutInCell="1" allowOverlap="1" wp14:anchorId="05F5E92A" wp14:editId="462DDFB0">
            <wp:simplePos x="0" y="0"/>
            <wp:positionH relativeFrom="column">
              <wp:posOffset>1243330</wp:posOffset>
            </wp:positionH>
            <wp:positionV relativeFrom="paragraph">
              <wp:posOffset>2540</wp:posOffset>
            </wp:positionV>
            <wp:extent cx="1247775" cy="934085"/>
            <wp:effectExtent l="0" t="0" r="9525" b="0"/>
            <wp:wrapTight wrapText="bothSides">
              <wp:wrapPolygon edited="0">
                <wp:start x="0" y="0"/>
                <wp:lineTo x="0" y="21145"/>
                <wp:lineTo x="21435" y="21145"/>
                <wp:lineTo x="21435" y="0"/>
                <wp:lineTo x="0" y="0"/>
              </wp:wrapPolygon>
            </wp:wrapTight>
            <wp:docPr id="879967280"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1247775" cy="9340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000000"/>
          <w:kern w:val="0"/>
          <w:sz w:val="20"/>
          <w:szCs w:val="20"/>
        </w:rPr>
        <w:t xml:space="preserve">  </w:t>
      </w:r>
      <w:r w:rsidRPr="00845A8B">
        <w:rPr>
          <w:rFonts w:ascii="Times New Roman" w:hAnsi="Times New Roman" w:cs="Times New Roman"/>
          <w:noProof/>
          <w:color w:val="000000"/>
          <w:kern w:val="0"/>
          <w:sz w:val="20"/>
          <w:szCs w:val="20"/>
        </w:rPr>
        <w:drawing>
          <wp:inline distT="0" distB="0" distL="0" distR="0" wp14:anchorId="114FC411" wp14:editId="7F781095">
            <wp:extent cx="1247775" cy="932433"/>
            <wp:effectExtent l="0" t="0" r="0" b="1270"/>
            <wp:docPr id="1756272888"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251103" cy="934920"/>
                    </a:xfrm>
                    <a:prstGeom prst="rect">
                      <a:avLst/>
                    </a:prstGeom>
                    <a:noFill/>
                    <a:ln>
                      <a:noFill/>
                    </a:ln>
                  </pic:spPr>
                </pic:pic>
              </a:graphicData>
            </a:graphic>
          </wp:inline>
        </w:drawing>
      </w:r>
    </w:p>
    <w:p w14:paraId="66A9F49E" w14:textId="15D758CB" w:rsidR="00845A8B" w:rsidRPr="00845A8B" w:rsidRDefault="00845A8B" w:rsidP="00845A8B">
      <w:pPr>
        <w:autoSpaceDE w:val="0"/>
        <w:autoSpaceDN w:val="0"/>
        <w:adjustRightInd w:val="0"/>
        <w:spacing w:after="0" w:line="240" w:lineRule="auto"/>
        <w:rPr>
          <w:rFonts w:ascii="Times New Roman" w:hAnsi="Times New Roman" w:cs="Times New Roman"/>
          <w:color w:val="000000"/>
          <w:kern w:val="0"/>
          <w:sz w:val="20"/>
          <w:szCs w:val="20"/>
        </w:rPr>
      </w:pPr>
      <w:r w:rsidRPr="00845A8B">
        <w:rPr>
          <w:rFonts w:ascii="Times New Roman" w:hAnsi="Times New Roman" w:cs="Times New Roman"/>
          <w:b/>
          <w:bCs/>
          <w:color w:val="000000"/>
          <w:kern w:val="0"/>
          <w:sz w:val="20"/>
          <w:szCs w:val="20"/>
        </w:rPr>
        <w:t xml:space="preserve">Pierwszy Dzień Jesieni </w:t>
      </w:r>
    </w:p>
    <w:p w14:paraId="1A7F4B49" w14:textId="68D199DA" w:rsidR="00845A8B" w:rsidRPr="00845A8B" w:rsidRDefault="00845A8B" w:rsidP="00845A8B">
      <w:pPr>
        <w:autoSpaceDE w:val="0"/>
        <w:autoSpaceDN w:val="0"/>
        <w:adjustRightInd w:val="0"/>
        <w:spacing w:after="0" w:line="240" w:lineRule="auto"/>
        <w:rPr>
          <w:rFonts w:ascii="Times New Roman" w:hAnsi="Times New Roman" w:cs="Times New Roman"/>
          <w:color w:val="000000"/>
          <w:kern w:val="0"/>
          <w:sz w:val="20"/>
          <w:szCs w:val="20"/>
        </w:rPr>
      </w:pPr>
      <w:r w:rsidRPr="00845A8B">
        <w:rPr>
          <w:rFonts w:ascii="Times New Roman" w:hAnsi="Times New Roman" w:cs="Times New Roman"/>
          <w:noProof/>
          <w:color w:val="000000"/>
          <w:kern w:val="0"/>
          <w:sz w:val="20"/>
          <w:szCs w:val="20"/>
        </w:rPr>
        <w:drawing>
          <wp:anchor distT="0" distB="0" distL="114300" distR="114300" simplePos="0" relativeHeight="251852800" behindDoc="1" locked="0" layoutInCell="1" allowOverlap="1" wp14:anchorId="2C2C6EA2" wp14:editId="72AFA554">
            <wp:simplePos x="0" y="0"/>
            <wp:positionH relativeFrom="column">
              <wp:posOffset>2767330</wp:posOffset>
            </wp:positionH>
            <wp:positionV relativeFrom="paragraph">
              <wp:posOffset>38735</wp:posOffset>
            </wp:positionV>
            <wp:extent cx="1402715" cy="1089025"/>
            <wp:effectExtent l="0" t="0" r="6985" b="0"/>
            <wp:wrapTight wrapText="bothSides">
              <wp:wrapPolygon edited="0">
                <wp:start x="0" y="0"/>
                <wp:lineTo x="0" y="21159"/>
                <wp:lineTo x="21414" y="21159"/>
                <wp:lineTo x="21414" y="0"/>
                <wp:lineTo x="0" y="0"/>
              </wp:wrapPolygon>
            </wp:wrapTight>
            <wp:docPr id="627073558"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1402715" cy="1089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45A8B">
        <w:rPr>
          <w:rFonts w:ascii="Times New Roman" w:hAnsi="Times New Roman" w:cs="Times New Roman"/>
          <w:noProof/>
          <w:color w:val="000000"/>
          <w:kern w:val="0"/>
          <w:sz w:val="20"/>
          <w:szCs w:val="20"/>
        </w:rPr>
        <w:drawing>
          <wp:anchor distT="0" distB="0" distL="114300" distR="114300" simplePos="0" relativeHeight="251850752" behindDoc="1" locked="0" layoutInCell="1" allowOverlap="1" wp14:anchorId="36771B61" wp14:editId="641DC9C1">
            <wp:simplePos x="0" y="0"/>
            <wp:positionH relativeFrom="column">
              <wp:posOffset>4215130</wp:posOffset>
            </wp:positionH>
            <wp:positionV relativeFrom="paragraph">
              <wp:posOffset>57785</wp:posOffset>
            </wp:positionV>
            <wp:extent cx="809625" cy="1073785"/>
            <wp:effectExtent l="0" t="0" r="9525" b="0"/>
            <wp:wrapTight wrapText="bothSides">
              <wp:wrapPolygon edited="0">
                <wp:start x="0" y="0"/>
                <wp:lineTo x="0" y="21076"/>
                <wp:lineTo x="21346" y="21076"/>
                <wp:lineTo x="21346" y="0"/>
                <wp:lineTo x="0" y="0"/>
              </wp:wrapPolygon>
            </wp:wrapTight>
            <wp:docPr id="186715420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809625" cy="1073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45A8B">
        <w:rPr>
          <w:rFonts w:ascii="Times New Roman" w:hAnsi="Times New Roman" w:cs="Times New Roman"/>
          <w:noProof/>
          <w:color w:val="000000"/>
          <w:kern w:val="0"/>
          <w:sz w:val="20"/>
          <w:szCs w:val="20"/>
        </w:rPr>
        <w:drawing>
          <wp:anchor distT="0" distB="0" distL="114300" distR="114300" simplePos="0" relativeHeight="251851776" behindDoc="1" locked="0" layoutInCell="1" allowOverlap="1" wp14:anchorId="38571894" wp14:editId="04691EAB">
            <wp:simplePos x="0" y="0"/>
            <wp:positionH relativeFrom="column">
              <wp:posOffset>5120005</wp:posOffset>
            </wp:positionH>
            <wp:positionV relativeFrom="paragraph">
              <wp:posOffset>55245</wp:posOffset>
            </wp:positionV>
            <wp:extent cx="1428750" cy="1069975"/>
            <wp:effectExtent l="0" t="0" r="0" b="0"/>
            <wp:wrapTight wrapText="bothSides">
              <wp:wrapPolygon edited="0">
                <wp:start x="0" y="0"/>
                <wp:lineTo x="0" y="21151"/>
                <wp:lineTo x="21312" y="21151"/>
                <wp:lineTo x="21312" y="0"/>
                <wp:lineTo x="0" y="0"/>
              </wp:wrapPolygon>
            </wp:wrapTight>
            <wp:docPr id="381168790"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1428750" cy="1069975"/>
                    </a:xfrm>
                    <a:prstGeom prst="rect">
                      <a:avLst/>
                    </a:prstGeom>
                    <a:noFill/>
                    <a:ln>
                      <a:noFill/>
                    </a:ln>
                  </pic:spPr>
                </pic:pic>
              </a:graphicData>
            </a:graphic>
          </wp:anchor>
        </w:drawing>
      </w:r>
      <w:r w:rsidRPr="00845A8B">
        <w:rPr>
          <w:rFonts w:ascii="Times New Roman" w:hAnsi="Times New Roman" w:cs="Times New Roman"/>
          <w:color w:val="000000"/>
          <w:kern w:val="0"/>
          <w:sz w:val="20"/>
          <w:szCs w:val="20"/>
        </w:rPr>
        <w:t>Przedszkolaki świętowały nadejście Jesieni. Sale udekorowały nam kasztany, żołędzie, oraz mnóstwo kolorowych liści. Na głowie dumnie nosiły dzieci jesienne opaski, a także wykonały prace plastyczne o tematyce jesiennej.</w:t>
      </w:r>
    </w:p>
    <w:p w14:paraId="553B4D5A" w14:textId="5D69BA2E" w:rsidR="00845A8B" w:rsidRDefault="00845A8B" w:rsidP="00845A8B">
      <w:pPr>
        <w:autoSpaceDE w:val="0"/>
        <w:autoSpaceDN w:val="0"/>
        <w:adjustRightInd w:val="0"/>
        <w:spacing w:after="0" w:line="240" w:lineRule="auto"/>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 xml:space="preserve"> </w:t>
      </w:r>
    </w:p>
    <w:p w14:paraId="763F0609" w14:textId="77777777" w:rsidR="00845A8B" w:rsidRDefault="00845A8B" w:rsidP="00845A8B">
      <w:pPr>
        <w:autoSpaceDE w:val="0"/>
        <w:autoSpaceDN w:val="0"/>
        <w:adjustRightInd w:val="0"/>
        <w:spacing w:after="0" w:line="240" w:lineRule="auto"/>
        <w:rPr>
          <w:rFonts w:ascii="Times New Roman" w:hAnsi="Times New Roman" w:cs="Times New Roman"/>
          <w:color w:val="000000"/>
          <w:kern w:val="0"/>
          <w:sz w:val="20"/>
          <w:szCs w:val="20"/>
        </w:rPr>
      </w:pPr>
    </w:p>
    <w:p w14:paraId="085C318D" w14:textId="02E3A506" w:rsidR="00845A8B" w:rsidRPr="00845A8B" w:rsidRDefault="00845A8B" w:rsidP="00845A8B">
      <w:pPr>
        <w:autoSpaceDE w:val="0"/>
        <w:autoSpaceDN w:val="0"/>
        <w:adjustRightInd w:val="0"/>
        <w:spacing w:after="0" w:line="240" w:lineRule="auto"/>
        <w:rPr>
          <w:rFonts w:ascii="Times New Roman" w:hAnsi="Times New Roman" w:cs="Times New Roman"/>
          <w:color w:val="000000"/>
          <w:kern w:val="0"/>
          <w:sz w:val="20"/>
          <w:szCs w:val="20"/>
        </w:rPr>
      </w:pPr>
      <w:r w:rsidRPr="00845A8B">
        <w:rPr>
          <w:rFonts w:ascii="Times New Roman" w:hAnsi="Times New Roman" w:cs="Times New Roman"/>
          <w:noProof/>
          <w:color w:val="000000"/>
          <w:kern w:val="0"/>
          <w:sz w:val="20"/>
          <w:szCs w:val="20"/>
        </w:rPr>
        <w:drawing>
          <wp:anchor distT="0" distB="0" distL="114300" distR="114300" simplePos="0" relativeHeight="251853824" behindDoc="1" locked="0" layoutInCell="1" allowOverlap="1" wp14:anchorId="1EC46970" wp14:editId="68973545">
            <wp:simplePos x="0" y="0"/>
            <wp:positionH relativeFrom="margin">
              <wp:align>right</wp:align>
            </wp:positionH>
            <wp:positionV relativeFrom="paragraph">
              <wp:posOffset>123825</wp:posOffset>
            </wp:positionV>
            <wp:extent cx="1171575" cy="875665"/>
            <wp:effectExtent l="0" t="0" r="9525" b="635"/>
            <wp:wrapTight wrapText="bothSides">
              <wp:wrapPolygon edited="0">
                <wp:start x="0" y="0"/>
                <wp:lineTo x="0" y="21146"/>
                <wp:lineTo x="21424" y="21146"/>
                <wp:lineTo x="21424" y="0"/>
                <wp:lineTo x="0" y="0"/>
              </wp:wrapPolygon>
            </wp:wrapTight>
            <wp:docPr id="1630309073"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1171575" cy="8756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color w:val="000000"/>
          <w:kern w:val="0"/>
          <w:sz w:val="20"/>
          <w:szCs w:val="20"/>
        </w:rPr>
        <w:t>D</w:t>
      </w:r>
      <w:r w:rsidRPr="00845A8B">
        <w:rPr>
          <w:rFonts w:ascii="Times New Roman" w:hAnsi="Times New Roman" w:cs="Times New Roman"/>
          <w:b/>
          <w:bCs/>
          <w:color w:val="000000"/>
          <w:kern w:val="0"/>
          <w:sz w:val="20"/>
          <w:szCs w:val="20"/>
        </w:rPr>
        <w:t xml:space="preserve">zień Chłopaka </w:t>
      </w:r>
    </w:p>
    <w:p w14:paraId="4DD55A17" w14:textId="2098F5BF" w:rsidR="00845A8B" w:rsidRDefault="00845A8B" w:rsidP="00845A8B">
      <w:pPr>
        <w:autoSpaceDE w:val="0"/>
        <w:autoSpaceDN w:val="0"/>
        <w:adjustRightInd w:val="0"/>
        <w:spacing w:after="0" w:line="240" w:lineRule="auto"/>
        <w:rPr>
          <w:rFonts w:ascii="Times New Roman" w:hAnsi="Times New Roman" w:cs="Times New Roman"/>
          <w:color w:val="000000"/>
          <w:kern w:val="0"/>
          <w:sz w:val="20"/>
          <w:szCs w:val="20"/>
        </w:rPr>
      </w:pPr>
      <w:r w:rsidRPr="00845A8B">
        <w:rPr>
          <w:rFonts w:ascii="Times New Roman" w:hAnsi="Times New Roman" w:cs="Times New Roman"/>
          <w:color w:val="000000"/>
          <w:kern w:val="0"/>
          <w:sz w:val="20"/>
          <w:szCs w:val="20"/>
        </w:rPr>
        <w:t xml:space="preserve">29.09.2023r. odbył się w szkole i przedszkolu Dzień Chłopaka. Chłopcy w tym dniu otrzymali upominki od dziewczynek. </w:t>
      </w:r>
    </w:p>
    <w:p w14:paraId="35B943F9" w14:textId="77777777" w:rsidR="00845A8B" w:rsidRPr="00845A8B" w:rsidRDefault="00845A8B" w:rsidP="00845A8B">
      <w:pPr>
        <w:autoSpaceDE w:val="0"/>
        <w:autoSpaceDN w:val="0"/>
        <w:adjustRightInd w:val="0"/>
        <w:spacing w:after="0" w:line="240" w:lineRule="auto"/>
        <w:rPr>
          <w:rFonts w:ascii="Times New Roman" w:hAnsi="Times New Roman" w:cs="Times New Roman"/>
          <w:color w:val="000000"/>
          <w:kern w:val="0"/>
          <w:sz w:val="20"/>
          <w:szCs w:val="20"/>
        </w:rPr>
      </w:pPr>
      <w:r w:rsidRPr="00845A8B">
        <w:rPr>
          <w:rFonts w:ascii="Times New Roman" w:hAnsi="Times New Roman" w:cs="Times New Roman"/>
          <w:color w:val="000000"/>
          <w:kern w:val="0"/>
          <w:sz w:val="20"/>
          <w:szCs w:val="20"/>
        </w:rPr>
        <w:t>„</w:t>
      </w:r>
      <w:r w:rsidRPr="00845A8B">
        <w:rPr>
          <w:rFonts w:ascii="Times New Roman" w:hAnsi="Times New Roman" w:cs="Times New Roman"/>
          <w:b/>
          <w:bCs/>
          <w:color w:val="000000"/>
          <w:kern w:val="0"/>
          <w:sz w:val="20"/>
          <w:szCs w:val="20"/>
        </w:rPr>
        <w:t xml:space="preserve">Smaczny, zdrowy, kolorowy sok </w:t>
      </w:r>
      <w:proofErr w:type="spellStart"/>
      <w:r w:rsidRPr="00845A8B">
        <w:rPr>
          <w:rFonts w:ascii="Times New Roman" w:hAnsi="Times New Roman" w:cs="Times New Roman"/>
          <w:b/>
          <w:bCs/>
          <w:color w:val="000000"/>
          <w:kern w:val="0"/>
          <w:sz w:val="20"/>
          <w:szCs w:val="20"/>
        </w:rPr>
        <w:t>warzywno</w:t>
      </w:r>
      <w:proofErr w:type="spellEnd"/>
      <w:r w:rsidRPr="00845A8B">
        <w:rPr>
          <w:rFonts w:ascii="Times New Roman" w:hAnsi="Times New Roman" w:cs="Times New Roman"/>
          <w:b/>
          <w:bCs/>
          <w:color w:val="000000"/>
          <w:kern w:val="0"/>
          <w:sz w:val="20"/>
          <w:szCs w:val="20"/>
        </w:rPr>
        <w:t xml:space="preserve"> – owocowy” – 02.10.2023r. </w:t>
      </w:r>
    </w:p>
    <w:p w14:paraId="316FED9E" w14:textId="1070CAA4" w:rsidR="00845A8B" w:rsidRDefault="00845A8B" w:rsidP="00845A8B">
      <w:pPr>
        <w:autoSpaceDE w:val="0"/>
        <w:autoSpaceDN w:val="0"/>
        <w:adjustRightInd w:val="0"/>
        <w:spacing w:after="0" w:line="240" w:lineRule="auto"/>
        <w:rPr>
          <w:rFonts w:ascii="Times New Roman" w:hAnsi="Times New Roman" w:cs="Times New Roman"/>
          <w:color w:val="000000"/>
          <w:kern w:val="0"/>
          <w:sz w:val="20"/>
          <w:szCs w:val="20"/>
        </w:rPr>
      </w:pPr>
      <w:r w:rsidRPr="00845A8B">
        <w:rPr>
          <w:rFonts w:ascii="Times New Roman" w:hAnsi="Times New Roman" w:cs="Times New Roman"/>
          <w:noProof/>
          <w:color w:val="000000"/>
          <w:kern w:val="0"/>
          <w:sz w:val="20"/>
          <w:szCs w:val="20"/>
        </w:rPr>
        <w:drawing>
          <wp:anchor distT="0" distB="0" distL="114300" distR="114300" simplePos="0" relativeHeight="251854848" behindDoc="1" locked="0" layoutInCell="1" allowOverlap="1" wp14:anchorId="32FEE1F7" wp14:editId="635015B4">
            <wp:simplePos x="0" y="0"/>
            <wp:positionH relativeFrom="column">
              <wp:posOffset>52705</wp:posOffset>
            </wp:positionH>
            <wp:positionV relativeFrom="paragraph">
              <wp:posOffset>461010</wp:posOffset>
            </wp:positionV>
            <wp:extent cx="904875" cy="1206500"/>
            <wp:effectExtent l="0" t="0" r="9525" b="0"/>
            <wp:wrapTight wrapText="bothSides">
              <wp:wrapPolygon edited="0">
                <wp:start x="0" y="0"/>
                <wp:lineTo x="0" y="21145"/>
                <wp:lineTo x="21373" y="21145"/>
                <wp:lineTo x="21373" y="0"/>
                <wp:lineTo x="0" y="0"/>
              </wp:wrapPolygon>
            </wp:wrapTight>
            <wp:docPr id="1069996086"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904875" cy="1206500"/>
                    </a:xfrm>
                    <a:prstGeom prst="rect">
                      <a:avLst/>
                    </a:prstGeom>
                    <a:noFill/>
                    <a:ln>
                      <a:noFill/>
                    </a:ln>
                  </pic:spPr>
                </pic:pic>
              </a:graphicData>
            </a:graphic>
          </wp:anchor>
        </w:drawing>
      </w:r>
      <w:r w:rsidRPr="00845A8B">
        <w:rPr>
          <w:rFonts w:ascii="Times New Roman" w:hAnsi="Times New Roman" w:cs="Times New Roman"/>
          <w:color w:val="000000"/>
          <w:kern w:val="0"/>
          <w:sz w:val="20"/>
          <w:szCs w:val="20"/>
        </w:rPr>
        <w:t>Tego dnia w przedszkolu nasi najmłodsi założyli fartuszki kucharskie i z pomocą pań nauczycielek przygotowały sok warzywno-owocowy. Smakował wszystkim dzieciom, bo był nie tylko pyszny, ale także bardzo zdrowy.</w:t>
      </w:r>
    </w:p>
    <w:p w14:paraId="784954AB" w14:textId="202F0607" w:rsidR="00845A8B" w:rsidRDefault="00BB5A25" w:rsidP="00845A8B">
      <w:pPr>
        <w:autoSpaceDE w:val="0"/>
        <w:autoSpaceDN w:val="0"/>
        <w:adjustRightInd w:val="0"/>
        <w:spacing w:after="0" w:line="240" w:lineRule="auto"/>
        <w:rPr>
          <w:rFonts w:ascii="Times New Roman" w:hAnsi="Times New Roman" w:cs="Times New Roman"/>
          <w:color w:val="000000"/>
          <w:kern w:val="0"/>
          <w:sz w:val="20"/>
          <w:szCs w:val="20"/>
        </w:rPr>
      </w:pPr>
      <w:r w:rsidRPr="00845A8B">
        <w:rPr>
          <w:rFonts w:ascii="Times New Roman" w:hAnsi="Times New Roman" w:cs="Times New Roman"/>
          <w:noProof/>
          <w:color w:val="000000"/>
          <w:kern w:val="0"/>
          <w:sz w:val="20"/>
          <w:szCs w:val="20"/>
        </w:rPr>
        <w:drawing>
          <wp:anchor distT="0" distB="0" distL="114300" distR="114300" simplePos="0" relativeHeight="251855872" behindDoc="1" locked="0" layoutInCell="1" allowOverlap="1" wp14:anchorId="3DC8E285" wp14:editId="64C0F58D">
            <wp:simplePos x="0" y="0"/>
            <wp:positionH relativeFrom="column">
              <wp:posOffset>967105</wp:posOffset>
            </wp:positionH>
            <wp:positionV relativeFrom="paragraph">
              <wp:posOffset>13335</wp:posOffset>
            </wp:positionV>
            <wp:extent cx="923925" cy="1200150"/>
            <wp:effectExtent l="0" t="0" r="9525" b="0"/>
            <wp:wrapTight wrapText="bothSides">
              <wp:wrapPolygon edited="0">
                <wp:start x="0" y="0"/>
                <wp:lineTo x="0" y="21257"/>
                <wp:lineTo x="21377" y="21257"/>
                <wp:lineTo x="21377" y="0"/>
                <wp:lineTo x="0" y="0"/>
              </wp:wrapPolygon>
            </wp:wrapTight>
            <wp:docPr id="30738218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923925" cy="1200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5A8B" w:rsidRPr="00845A8B">
        <w:rPr>
          <w:rFonts w:ascii="Times New Roman" w:hAnsi="Times New Roman" w:cs="Times New Roman"/>
          <w:noProof/>
          <w:color w:val="000000"/>
          <w:kern w:val="0"/>
          <w:sz w:val="20"/>
          <w:szCs w:val="20"/>
        </w:rPr>
        <w:drawing>
          <wp:anchor distT="0" distB="0" distL="114300" distR="114300" simplePos="0" relativeHeight="251856896" behindDoc="1" locked="0" layoutInCell="1" allowOverlap="1" wp14:anchorId="7421798D" wp14:editId="2B6E5ADB">
            <wp:simplePos x="0" y="0"/>
            <wp:positionH relativeFrom="column">
              <wp:posOffset>1938655</wp:posOffset>
            </wp:positionH>
            <wp:positionV relativeFrom="paragraph">
              <wp:posOffset>22860</wp:posOffset>
            </wp:positionV>
            <wp:extent cx="1324610" cy="1221105"/>
            <wp:effectExtent l="0" t="0" r="8890" b="0"/>
            <wp:wrapTight wrapText="bothSides">
              <wp:wrapPolygon edited="0">
                <wp:start x="0" y="0"/>
                <wp:lineTo x="0" y="21229"/>
                <wp:lineTo x="21434" y="21229"/>
                <wp:lineTo x="21434" y="0"/>
                <wp:lineTo x="0" y="0"/>
              </wp:wrapPolygon>
            </wp:wrapTight>
            <wp:docPr id="1883195496"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324610" cy="12211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248536" w14:textId="541E72A4" w:rsidR="00845A8B" w:rsidRPr="00845A8B" w:rsidRDefault="00BB5A25" w:rsidP="00845A8B">
      <w:pPr>
        <w:rPr>
          <w:rFonts w:ascii="Times New Roman" w:hAnsi="Times New Roman" w:cs="Times New Roman"/>
          <w:sz w:val="20"/>
          <w:szCs w:val="20"/>
        </w:rPr>
      </w:pPr>
      <w:r w:rsidRPr="00BB5A25">
        <w:rPr>
          <w:rFonts w:ascii="Times New Roman" w:hAnsi="Times New Roman" w:cs="Times New Roman"/>
          <w:b/>
          <w:bCs/>
          <w:noProof/>
          <w:color w:val="000000"/>
          <w:kern w:val="0"/>
          <w:sz w:val="20"/>
          <w:szCs w:val="20"/>
        </w:rPr>
        <w:drawing>
          <wp:anchor distT="0" distB="0" distL="114300" distR="114300" simplePos="0" relativeHeight="251857920" behindDoc="1" locked="0" layoutInCell="1" allowOverlap="1" wp14:anchorId="120B45FB" wp14:editId="1D3C4FC8">
            <wp:simplePos x="0" y="0"/>
            <wp:positionH relativeFrom="column">
              <wp:posOffset>5090795</wp:posOffset>
            </wp:positionH>
            <wp:positionV relativeFrom="paragraph">
              <wp:posOffset>127000</wp:posOffset>
            </wp:positionV>
            <wp:extent cx="752475" cy="1005205"/>
            <wp:effectExtent l="0" t="0" r="9525" b="4445"/>
            <wp:wrapTight wrapText="bothSides">
              <wp:wrapPolygon edited="0">
                <wp:start x="0" y="0"/>
                <wp:lineTo x="0" y="21286"/>
                <wp:lineTo x="21327" y="21286"/>
                <wp:lineTo x="21327" y="0"/>
                <wp:lineTo x="0" y="0"/>
              </wp:wrapPolygon>
            </wp:wrapTight>
            <wp:docPr id="1129912220"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752475" cy="10052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99E2CC" w14:textId="132525BD" w:rsidR="00845A8B" w:rsidRPr="00845A8B" w:rsidRDefault="00845A8B" w:rsidP="00845A8B">
      <w:pPr>
        <w:rPr>
          <w:rFonts w:ascii="Times New Roman" w:hAnsi="Times New Roman" w:cs="Times New Roman"/>
          <w:sz w:val="20"/>
          <w:szCs w:val="20"/>
        </w:rPr>
      </w:pPr>
    </w:p>
    <w:p w14:paraId="5B211CFC" w14:textId="45F552A6" w:rsidR="00845A8B" w:rsidRPr="00845A8B" w:rsidRDefault="00845A8B" w:rsidP="00845A8B">
      <w:pPr>
        <w:rPr>
          <w:rFonts w:ascii="Times New Roman" w:hAnsi="Times New Roman" w:cs="Times New Roman"/>
          <w:sz w:val="20"/>
          <w:szCs w:val="20"/>
        </w:rPr>
      </w:pPr>
    </w:p>
    <w:p w14:paraId="643DE3AA" w14:textId="4CE4F8D6" w:rsidR="00845A8B" w:rsidRPr="00845A8B" w:rsidRDefault="00845A8B" w:rsidP="00BB5A25">
      <w:pPr>
        <w:spacing w:after="0"/>
        <w:rPr>
          <w:rFonts w:ascii="Times New Roman" w:hAnsi="Times New Roman" w:cs="Times New Roman"/>
          <w:sz w:val="20"/>
          <w:szCs w:val="20"/>
        </w:rPr>
      </w:pPr>
    </w:p>
    <w:p w14:paraId="59DAF8E9" w14:textId="1CEA7EB1" w:rsidR="00BB5A25" w:rsidRDefault="00BB5A25" w:rsidP="00BB5A25">
      <w:pPr>
        <w:autoSpaceDE w:val="0"/>
        <w:autoSpaceDN w:val="0"/>
        <w:adjustRightInd w:val="0"/>
        <w:spacing w:after="0" w:line="240" w:lineRule="auto"/>
        <w:rPr>
          <w:rFonts w:ascii="Times New Roman" w:hAnsi="Times New Roman" w:cs="Times New Roman"/>
          <w:b/>
          <w:bCs/>
          <w:color w:val="000000"/>
          <w:kern w:val="0"/>
          <w:sz w:val="20"/>
          <w:szCs w:val="20"/>
        </w:rPr>
      </w:pPr>
    </w:p>
    <w:p w14:paraId="511D2E48" w14:textId="45867967" w:rsidR="00845A8B" w:rsidRPr="00845A8B" w:rsidRDefault="00845A8B" w:rsidP="00BB5A25">
      <w:pPr>
        <w:autoSpaceDE w:val="0"/>
        <w:autoSpaceDN w:val="0"/>
        <w:adjustRightInd w:val="0"/>
        <w:spacing w:after="0" w:line="240" w:lineRule="auto"/>
        <w:rPr>
          <w:rFonts w:ascii="Times New Roman" w:hAnsi="Times New Roman" w:cs="Times New Roman"/>
          <w:color w:val="000000"/>
          <w:kern w:val="0"/>
          <w:sz w:val="20"/>
          <w:szCs w:val="20"/>
        </w:rPr>
      </w:pPr>
      <w:r w:rsidRPr="00845A8B">
        <w:rPr>
          <w:rFonts w:ascii="Times New Roman" w:hAnsi="Times New Roman" w:cs="Times New Roman"/>
          <w:b/>
          <w:bCs/>
          <w:color w:val="000000"/>
          <w:kern w:val="0"/>
          <w:sz w:val="20"/>
          <w:szCs w:val="20"/>
        </w:rPr>
        <w:t xml:space="preserve">Sadzenie wrzosów przez grupę Promyczki – 05.10.2023r. </w:t>
      </w:r>
    </w:p>
    <w:p w14:paraId="7B3BA4CA" w14:textId="6B702DA5" w:rsidR="00845A8B" w:rsidRDefault="00845A8B" w:rsidP="00BB5A25">
      <w:pPr>
        <w:spacing w:after="0"/>
        <w:rPr>
          <w:rFonts w:ascii="Times New Roman" w:hAnsi="Times New Roman" w:cs="Times New Roman"/>
          <w:color w:val="000000"/>
          <w:kern w:val="0"/>
          <w:sz w:val="20"/>
          <w:szCs w:val="20"/>
        </w:rPr>
      </w:pPr>
      <w:r w:rsidRPr="00294E63">
        <w:rPr>
          <w:rFonts w:ascii="Times New Roman" w:hAnsi="Times New Roman" w:cs="Times New Roman"/>
          <w:color w:val="000000"/>
          <w:kern w:val="0"/>
          <w:sz w:val="20"/>
          <w:szCs w:val="20"/>
        </w:rPr>
        <w:t>Dzieci z grupy Promyczki z małą pomocą, posadziły wrzosy w skrzynkach obok wejścia do przedszkola.</w:t>
      </w:r>
    </w:p>
    <w:p w14:paraId="15ED109A" w14:textId="7538D6FB" w:rsidR="00BB5A25" w:rsidRPr="00BB5A25" w:rsidRDefault="00BB5A25" w:rsidP="00BB5A25">
      <w:pPr>
        <w:autoSpaceDE w:val="0"/>
        <w:autoSpaceDN w:val="0"/>
        <w:adjustRightInd w:val="0"/>
        <w:spacing w:after="0" w:line="240" w:lineRule="auto"/>
        <w:rPr>
          <w:rFonts w:ascii="Times New Roman" w:hAnsi="Times New Roman" w:cs="Times New Roman"/>
          <w:color w:val="000000"/>
          <w:kern w:val="0"/>
          <w:sz w:val="20"/>
          <w:szCs w:val="20"/>
        </w:rPr>
      </w:pPr>
      <w:r w:rsidRPr="00BB5A25">
        <w:rPr>
          <w:rFonts w:ascii="Times New Roman" w:hAnsi="Times New Roman" w:cs="Times New Roman"/>
          <w:noProof/>
          <w:color w:val="000000"/>
          <w:kern w:val="0"/>
          <w:sz w:val="20"/>
          <w:szCs w:val="20"/>
        </w:rPr>
        <w:drawing>
          <wp:anchor distT="0" distB="0" distL="114300" distR="114300" simplePos="0" relativeHeight="251859968" behindDoc="1" locked="0" layoutInCell="1" allowOverlap="1" wp14:anchorId="3792A4DF" wp14:editId="3477CB8F">
            <wp:simplePos x="0" y="0"/>
            <wp:positionH relativeFrom="margin">
              <wp:posOffset>4386580</wp:posOffset>
            </wp:positionH>
            <wp:positionV relativeFrom="margin">
              <wp:posOffset>7491730</wp:posOffset>
            </wp:positionV>
            <wp:extent cx="1438275" cy="1075690"/>
            <wp:effectExtent l="0" t="0" r="9525" b="0"/>
            <wp:wrapTight wrapText="bothSides">
              <wp:wrapPolygon edited="0">
                <wp:start x="0" y="0"/>
                <wp:lineTo x="0" y="21039"/>
                <wp:lineTo x="21457" y="21039"/>
                <wp:lineTo x="21457" y="0"/>
                <wp:lineTo x="0" y="0"/>
              </wp:wrapPolygon>
            </wp:wrapTight>
            <wp:docPr id="235578273"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1438275" cy="10756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B5A25">
        <w:rPr>
          <w:rFonts w:ascii="Times New Roman" w:hAnsi="Times New Roman" w:cs="Times New Roman"/>
          <w:b/>
          <w:bCs/>
          <w:color w:val="000000"/>
          <w:kern w:val="0"/>
          <w:sz w:val="20"/>
          <w:szCs w:val="20"/>
        </w:rPr>
        <w:t xml:space="preserve">Światowy Dzień Owoców i Warzyw – 20.10.2023r. </w:t>
      </w:r>
    </w:p>
    <w:p w14:paraId="4AF66924" w14:textId="1979EAFE" w:rsidR="00BB5A25" w:rsidRDefault="00BB5A25" w:rsidP="00BB5A25">
      <w:pPr>
        <w:spacing w:after="0"/>
        <w:rPr>
          <w:rFonts w:ascii="Times New Roman" w:hAnsi="Times New Roman" w:cs="Times New Roman"/>
          <w:noProof/>
          <w:color w:val="000000"/>
          <w:kern w:val="0"/>
          <w:sz w:val="20"/>
          <w:szCs w:val="20"/>
        </w:rPr>
      </w:pPr>
      <w:r w:rsidRPr="00BB5A25">
        <w:rPr>
          <w:rFonts w:ascii="Times New Roman" w:hAnsi="Times New Roman" w:cs="Times New Roman"/>
          <w:noProof/>
          <w:color w:val="000000"/>
          <w:kern w:val="0"/>
          <w:sz w:val="20"/>
          <w:szCs w:val="20"/>
        </w:rPr>
        <w:drawing>
          <wp:anchor distT="0" distB="0" distL="114300" distR="114300" simplePos="0" relativeHeight="251858944" behindDoc="1" locked="0" layoutInCell="1" allowOverlap="1" wp14:anchorId="3086DAD4" wp14:editId="225C5F1F">
            <wp:simplePos x="0" y="0"/>
            <wp:positionH relativeFrom="margin">
              <wp:align>left</wp:align>
            </wp:positionH>
            <wp:positionV relativeFrom="paragraph">
              <wp:posOffset>255905</wp:posOffset>
            </wp:positionV>
            <wp:extent cx="1409700" cy="1053465"/>
            <wp:effectExtent l="0" t="0" r="0" b="0"/>
            <wp:wrapTight wrapText="bothSides">
              <wp:wrapPolygon edited="0">
                <wp:start x="0" y="0"/>
                <wp:lineTo x="0" y="21092"/>
                <wp:lineTo x="21308" y="21092"/>
                <wp:lineTo x="21308" y="0"/>
                <wp:lineTo x="0" y="0"/>
              </wp:wrapPolygon>
            </wp:wrapTight>
            <wp:docPr id="1337082259"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1409700" cy="1053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B5A25">
        <w:rPr>
          <w:rFonts w:ascii="Times New Roman" w:hAnsi="Times New Roman" w:cs="Times New Roman"/>
          <w:color w:val="000000"/>
          <w:kern w:val="0"/>
          <w:sz w:val="20"/>
          <w:szCs w:val="20"/>
        </w:rPr>
        <w:t xml:space="preserve">Z okazji tego święta dzieci z grupy Promyczki przygotowały sałatkę owocową, a dzieci z grupy Słoneczka – szaszłyki owocowe.. Przekąska gotowa! </w:t>
      </w:r>
    </w:p>
    <w:p w14:paraId="0B99C8C4" w14:textId="7C80FEC3" w:rsidR="00BB5A25" w:rsidRPr="00BB5A25" w:rsidRDefault="00BB5A25" w:rsidP="00BB5A25">
      <w:pPr>
        <w:autoSpaceDE w:val="0"/>
        <w:autoSpaceDN w:val="0"/>
        <w:adjustRightInd w:val="0"/>
        <w:spacing w:after="0" w:line="240" w:lineRule="auto"/>
        <w:rPr>
          <w:rFonts w:ascii="Times New Roman" w:hAnsi="Times New Roman" w:cs="Times New Roman"/>
          <w:color w:val="000000"/>
          <w:kern w:val="0"/>
          <w:sz w:val="20"/>
          <w:szCs w:val="20"/>
        </w:rPr>
      </w:pPr>
      <w:r w:rsidRPr="00BB5A25">
        <w:rPr>
          <w:rFonts w:ascii="Times New Roman" w:hAnsi="Times New Roman" w:cs="Times New Roman"/>
          <w:b/>
          <w:bCs/>
          <w:color w:val="000000"/>
          <w:kern w:val="0"/>
          <w:sz w:val="20"/>
          <w:szCs w:val="20"/>
        </w:rPr>
        <w:t xml:space="preserve">Dzień Postaci z Bajek – 07.11.2023r. </w:t>
      </w:r>
    </w:p>
    <w:p w14:paraId="0F8518AC" w14:textId="0BA70E93" w:rsidR="00BB5A25" w:rsidRDefault="00BB5A25" w:rsidP="00BB5A25">
      <w:pPr>
        <w:spacing w:after="0"/>
        <w:rPr>
          <w:rFonts w:ascii="Times New Roman" w:hAnsi="Times New Roman" w:cs="Times New Roman"/>
          <w:color w:val="000000"/>
          <w:kern w:val="0"/>
          <w:sz w:val="20"/>
          <w:szCs w:val="20"/>
        </w:rPr>
      </w:pPr>
      <w:r w:rsidRPr="00BB5A25">
        <w:rPr>
          <w:rFonts w:ascii="Times New Roman" w:hAnsi="Times New Roman" w:cs="Times New Roman"/>
          <w:color w:val="000000"/>
          <w:kern w:val="0"/>
          <w:sz w:val="20"/>
          <w:szCs w:val="20"/>
        </w:rPr>
        <w:t>Dzieci tego dnia zamieniły się w swoje ulubione postacie z książek. Była Myszka Miki, Księżniczki, Super Bohaterowie itp. Tego dnia wszystko było jak z bajki.</w:t>
      </w:r>
    </w:p>
    <w:p w14:paraId="7AFA6C5B" w14:textId="024DE129" w:rsidR="00BB5A25" w:rsidRPr="00BB5A25" w:rsidRDefault="003821FE" w:rsidP="00BB5A25">
      <w:pPr>
        <w:autoSpaceDE w:val="0"/>
        <w:autoSpaceDN w:val="0"/>
        <w:adjustRightInd w:val="0"/>
        <w:spacing w:after="0" w:line="240" w:lineRule="auto"/>
        <w:rPr>
          <w:rFonts w:ascii="Times New Roman" w:hAnsi="Times New Roman" w:cs="Times New Roman"/>
          <w:color w:val="000000"/>
          <w:kern w:val="0"/>
          <w:sz w:val="20"/>
          <w:szCs w:val="20"/>
        </w:rPr>
      </w:pPr>
      <w:r w:rsidRPr="003821FE">
        <w:rPr>
          <w:rFonts w:ascii="Times New Roman" w:hAnsi="Times New Roman" w:cs="Times New Roman"/>
          <w:noProof/>
          <w:color w:val="000000"/>
          <w:kern w:val="0"/>
          <w:sz w:val="20"/>
          <w:szCs w:val="20"/>
        </w:rPr>
        <w:lastRenderedPageBreak/>
        <w:drawing>
          <wp:anchor distT="0" distB="0" distL="114300" distR="114300" simplePos="0" relativeHeight="251860992" behindDoc="1" locked="0" layoutInCell="1" allowOverlap="1" wp14:anchorId="6F21DF36" wp14:editId="2295496F">
            <wp:simplePos x="0" y="0"/>
            <wp:positionH relativeFrom="column">
              <wp:posOffset>5259705</wp:posOffset>
            </wp:positionH>
            <wp:positionV relativeFrom="paragraph">
              <wp:posOffset>0</wp:posOffset>
            </wp:positionV>
            <wp:extent cx="945515" cy="1257300"/>
            <wp:effectExtent l="0" t="0" r="6985" b="0"/>
            <wp:wrapTight wrapText="bothSides">
              <wp:wrapPolygon edited="0">
                <wp:start x="0" y="0"/>
                <wp:lineTo x="0" y="21273"/>
                <wp:lineTo x="21324" y="21273"/>
                <wp:lineTo x="21324" y="0"/>
                <wp:lineTo x="0" y="0"/>
              </wp:wrapPolygon>
            </wp:wrapTight>
            <wp:docPr id="1052234849"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945515" cy="1257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B5A25" w:rsidRPr="00BB5A25">
        <w:rPr>
          <w:rFonts w:ascii="Times New Roman" w:hAnsi="Times New Roman" w:cs="Times New Roman"/>
          <w:b/>
          <w:bCs/>
          <w:color w:val="000000"/>
          <w:kern w:val="0"/>
          <w:sz w:val="20"/>
          <w:szCs w:val="20"/>
        </w:rPr>
        <w:t xml:space="preserve">Dzień Pluszowego Misia – 23.11.2023r. </w:t>
      </w:r>
    </w:p>
    <w:p w14:paraId="1E8FCB52" w14:textId="3861BE48" w:rsidR="00BB5A25" w:rsidRPr="00BB5A25" w:rsidRDefault="00BB5A25" w:rsidP="003821FE">
      <w:pPr>
        <w:spacing w:after="0"/>
        <w:jc w:val="both"/>
        <w:rPr>
          <w:rFonts w:ascii="Times New Roman" w:hAnsi="Times New Roman" w:cs="Times New Roman"/>
          <w:color w:val="000000"/>
          <w:kern w:val="0"/>
          <w:sz w:val="20"/>
          <w:szCs w:val="20"/>
        </w:rPr>
      </w:pPr>
      <w:r w:rsidRPr="00BB5A25">
        <w:rPr>
          <w:rFonts w:ascii="Times New Roman" w:hAnsi="Times New Roman" w:cs="Times New Roman"/>
          <w:color w:val="000000"/>
          <w:kern w:val="0"/>
          <w:sz w:val="20"/>
          <w:szCs w:val="20"/>
        </w:rPr>
        <w:t xml:space="preserve">Do przedszkola w </w:t>
      </w:r>
      <w:proofErr w:type="spellStart"/>
      <w:r w:rsidRPr="00BB5A25">
        <w:rPr>
          <w:rFonts w:ascii="Times New Roman" w:hAnsi="Times New Roman" w:cs="Times New Roman"/>
          <w:color w:val="000000"/>
          <w:kern w:val="0"/>
          <w:sz w:val="20"/>
          <w:szCs w:val="20"/>
        </w:rPr>
        <w:t>Lubojnie</w:t>
      </w:r>
      <w:proofErr w:type="spellEnd"/>
      <w:r w:rsidRPr="00BB5A25">
        <w:rPr>
          <w:rFonts w:ascii="Times New Roman" w:hAnsi="Times New Roman" w:cs="Times New Roman"/>
          <w:color w:val="000000"/>
          <w:kern w:val="0"/>
          <w:sz w:val="20"/>
          <w:szCs w:val="20"/>
        </w:rPr>
        <w:t xml:space="preserve"> tego dnia zawitał najprawdziwszy pluszowy miś. Miś ten tańczył i bawił się z przedszkolakami, a na koniec obdarował każdego słodkim upominkiem. Przedszkolaki zabrały także swoje osobiste misie. Na koniec dnia dostały również pamiątkowe dyplomy, oraz medale.</w:t>
      </w:r>
    </w:p>
    <w:p w14:paraId="66FE44CE" w14:textId="77777777" w:rsidR="003821FE" w:rsidRPr="003821FE" w:rsidRDefault="003821FE" w:rsidP="003821FE">
      <w:pPr>
        <w:autoSpaceDE w:val="0"/>
        <w:autoSpaceDN w:val="0"/>
        <w:adjustRightInd w:val="0"/>
        <w:spacing w:after="0" w:line="240" w:lineRule="auto"/>
        <w:jc w:val="both"/>
        <w:rPr>
          <w:rFonts w:ascii="Times New Roman" w:hAnsi="Times New Roman" w:cs="Times New Roman"/>
          <w:color w:val="000000"/>
          <w:kern w:val="0"/>
          <w:sz w:val="20"/>
          <w:szCs w:val="20"/>
        </w:rPr>
      </w:pPr>
      <w:r w:rsidRPr="003821FE">
        <w:rPr>
          <w:rFonts w:ascii="Times New Roman" w:hAnsi="Times New Roman" w:cs="Times New Roman"/>
          <w:b/>
          <w:bCs/>
          <w:color w:val="000000"/>
          <w:kern w:val="0"/>
          <w:sz w:val="20"/>
          <w:szCs w:val="20"/>
        </w:rPr>
        <w:t xml:space="preserve">Oczekiwanie na Świętego </w:t>
      </w:r>
      <w:proofErr w:type="spellStart"/>
      <w:r w:rsidRPr="003821FE">
        <w:rPr>
          <w:rFonts w:ascii="Times New Roman" w:hAnsi="Times New Roman" w:cs="Times New Roman"/>
          <w:b/>
          <w:bCs/>
          <w:color w:val="000000"/>
          <w:kern w:val="0"/>
          <w:sz w:val="20"/>
          <w:szCs w:val="20"/>
        </w:rPr>
        <w:t>Mikołąja</w:t>
      </w:r>
      <w:proofErr w:type="spellEnd"/>
      <w:r w:rsidRPr="003821FE">
        <w:rPr>
          <w:rFonts w:ascii="Times New Roman" w:hAnsi="Times New Roman" w:cs="Times New Roman"/>
          <w:b/>
          <w:bCs/>
          <w:color w:val="000000"/>
          <w:kern w:val="0"/>
          <w:sz w:val="20"/>
          <w:szCs w:val="20"/>
        </w:rPr>
        <w:t xml:space="preserve"> – wieczorne pieczenie pierniczków – 05.12.2023r. </w:t>
      </w:r>
    </w:p>
    <w:p w14:paraId="762E04E1" w14:textId="43A283C1" w:rsidR="00BB5A25" w:rsidRDefault="003821FE" w:rsidP="003821FE">
      <w:pPr>
        <w:spacing w:after="0"/>
        <w:jc w:val="both"/>
        <w:rPr>
          <w:rFonts w:ascii="Times New Roman" w:hAnsi="Times New Roman" w:cs="Times New Roman"/>
          <w:color w:val="000000"/>
          <w:kern w:val="0"/>
          <w:sz w:val="20"/>
          <w:szCs w:val="20"/>
        </w:rPr>
      </w:pPr>
      <w:r w:rsidRPr="003821FE">
        <w:rPr>
          <w:rFonts w:ascii="Times New Roman" w:hAnsi="Times New Roman" w:cs="Times New Roman"/>
          <w:color w:val="000000"/>
          <w:kern w:val="0"/>
          <w:sz w:val="20"/>
          <w:szCs w:val="20"/>
        </w:rPr>
        <w:t>W dzień poprzedzający nadejście Świętego Mikołaja przedszkolaki z grupy Słoneczka wzięły udział w wieczornych warsztatach w pieczeniu pierniczków. W pieczeniu pomagali im rodzice, oraz nauczyciele. Tego wieczoru pięknie pachniało w całym przedszkolu.</w:t>
      </w:r>
    </w:p>
    <w:p w14:paraId="1EF445CC" w14:textId="77777777" w:rsidR="003821FE" w:rsidRPr="003821FE" w:rsidRDefault="003821FE" w:rsidP="003821FE">
      <w:pPr>
        <w:autoSpaceDE w:val="0"/>
        <w:autoSpaceDN w:val="0"/>
        <w:adjustRightInd w:val="0"/>
        <w:spacing w:after="0" w:line="240" w:lineRule="auto"/>
        <w:jc w:val="both"/>
        <w:rPr>
          <w:rFonts w:ascii="Times New Roman" w:hAnsi="Times New Roman" w:cs="Times New Roman"/>
          <w:color w:val="000000"/>
          <w:kern w:val="0"/>
          <w:sz w:val="20"/>
          <w:szCs w:val="20"/>
        </w:rPr>
      </w:pPr>
      <w:r w:rsidRPr="003821FE">
        <w:rPr>
          <w:rFonts w:ascii="Times New Roman" w:hAnsi="Times New Roman" w:cs="Times New Roman"/>
          <w:b/>
          <w:bCs/>
          <w:color w:val="000000"/>
          <w:kern w:val="0"/>
          <w:sz w:val="20"/>
          <w:szCs w:val="20"/>
        </w:rPr>
        <w:t xml:space="preserve">Spotkanie z Mikołajem – 06.12.2023r. </w:t>
      </w:r>
    </w:p>
    <w:p w14:paraId="518D065C" w14:textId="624D21F4" w:rsidR="003821FE" w:rsidRDefault="003821FE" w:rsidP="003821FE">
      <w:pPr>
        <w:autoSpaceDE w:val="0"/>
        <w:autoSpaceDN w:val="0"/>
        <w:adjustRightInd w:val="0"/>
        <w:spacing w:after="0" w:line="240" w:lineRule="auto"/>
        <w:jc w:val="both"/>
        <w:rPr>
          <w:rFonts w:ascii="Times New Roman" w:hAnsi="Times New Roman" w:cs="Times New Roman"/>
          <w:color w:val="000000"/>
          <w:kern w:val="0"/>
          <w:sz w:val="20"/>
          <w:szCs w:val="20"/>
        </w:rPr>
      </w:pPr>
      <w:r w:rsidRPr="003821FE">
        <w:rPr>
          <w:rFonts w:ascii="Times New Roman" w:hAnsi="Times New Roman" w:cs="Times New Roman"/>
          <w:color w:val="000000"/>
          <w:kern w:val="0"/>
          <w:sz w:val="20"/>
          <w:szCs w:val="20"/>
        </w:rPr>
        <w:t>Dnia 6 grudnia do grupy Promyczków zawitał nie kto inny jak Święty Mikołaj. Podarował wszystkim prezenty, a dzieci w zamian zaśpiewały Mikołajowi piosenkę. Grupa Słoneczka Świętego Mikołaja spotkała w GOK w Mykanowie. Oprócz Mikołaja na miejsce przybył także Elf, który wspólnie z dziećmi bawił się i pomagał w pracy Świętemu Mikołajowi.</w:t>
      </w:r>
    </w:p>
    <w:p w14:paraId="2A5A0370" w14:textId="725BE030" w:rsidR="00BB5A25" w:rsidRPr="003821FE" w:rsidRDefault="003821FE" w:rsidP="00BB5A25">
      <w:pPr>
        <w:spacing w:after="0"/>
        <w:rPr>
          <w:rFonts w:ascii="Times New Roman" w:hAnsi="Times New Roman" w:cs="Times New Roman"/>
          <w:color w:val="000000"/>
          <w:kern w:val="0"/>
          <w:sz w:val="20"/>
          <w:szCs w:val="20"/>
        </w:rPr>
      </w:pPr>
      <w:r>
        <w:rPr>
          <w:rFonts w:ascii="Times New Roman" w:hAnsi="Times New Roman" w:cs="Times New Roman"/>
          <w:noProof/>
          <w:color w:val="000000"/>
          <w:kern w:val="0"/>
          <w:sz w:val="20"/>
          <w:szCs w:val="20"/>
        </w:rPr>
        <w:t xml:space="preserve">            </w:t>
      </w:r>
      <w:r w:rsidRPr="003821FE">
        <w:rPr>
          <w:rFonts w:ascii="Times New Roman" w:hAnsi="Times New Roman" w:cs="Times New Roman"/>
          <w:noProof/>
          <w:color w:val="000000"/>
          <w:kern w:val="0"/>
          <w:sz w:val="20"/>
          <w:szCs w:val="20"/>
        </w:rPr>
        <w:drawing>
          <wp:inline distT="0" distB="0" distL="0" distR="0" wp14:anchorId="7087FE19" wp14:editId="714B9694">
            <wp:extent cx="1343025" cy="1167743"/>
            <wp:effectExtent l="0" t="0" r="0" b="0"/>
            <wp:docPr id="32712501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1358462" cy="1181165"/>
                    </a:xfrm>
                    <a:prstGeom prst="rect">
                      <a:avLst/>
                    </a:prstGeom>
                    <a:noFill/>
                    <a:ln>
                      <a:noFill/>
                    </a:ln>
                  </pic:spPr>
                </pic:pic>
              </a:graphicData>
            </a:graphic>
          </wp:inline>
        </w:drawing>
      </w:r>
      <w:r>
        <w:rPr>
          <w:rFonts w:ascii="Times New Roman" w:hAnsi="Times New Roman" w:cs="Times New Roman"/>
          <w:noProof/>
          <w:color w:val="000000"/>
          <w:kern w:val="0"/>
          <w:sz w:val="20"/>
          <w:szCs w:val="20"/>
        </w:rPr>
        <w:t xml:space="preserve"> </w:t>
      </w:r>
      <w:r w:rsidRPr="003821FE">
        <w:rPr>
          <w:rFonts w:ascii="Times New Roman" w:hAnsi="Times New Roman" w:cs="Times New Roman"/>
          <w:noProof/>
          <w:color w:val="000000"/>
          <w:kern w:val="0"/>
          <w:sz w:val="20"/>
          <w:szCs w:val="20"/>
        </w:rPr>
        <w:drawing>
          <wp:inline distT="0" distB="0" distL="0" distR="0" wp14:anchorId="3344A849" wp14:editId="7C61A5CB">
            <wp:extent cx="1552575" cy="1169833"/>
            <wp:effectExtent l="0" t="0" r="0" b="0"/>
            <wp:docPr id="1023327511"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593122" cy="1200384"/>
                    </a:xfrm>
                    <a:prstGeom prst="rect">
                      <a:avLst/>
                    </a:prstGeom>
                    <a:noFill/>
                    <a:ln>
                      <a:noFill/>
                    </a:ln>
                  </pic:spPr>
                </pic:pic>
              </a:graphicData>
            </a:graphic>
          </wp:inline>
        </w:drawing>
      </w:r>
      <w:r>
        <w:rPr>
          <w:rFonts w:ascii="Times New Roman" w:hAnsi="Times New Roman" w:cs="Times New Roman"/>
          <w:noProof/>
          <w:color w:val="000000"/>
          <w:kern w:val="0"/>
          <w:sz w:val="20"/>
          <w:szCs w:val="20"/>
        </w:rPr>
        <w:t xml:space="preserve"> </w:t>
      </w:r>
      <w:r w:rsidRPr="003821FE">
        <w:rPr>
          <w:rFonts w:ascii="Times New Roman" w:hAnsi="Times New Roman" w:cs="Times New Roman"/>
          <w:noProof/>
          <w:color w:val="000000"/>
          <w:kern w:val="0"/>
          <w:sz w:val="20"/>
          <w:szCs w:val="20"/>
        </w:rPr>
        <w:drawing>
          <wp:inline distT="0" distB="0" distL="0" distR="0" wp14:anchorId="4050FE4B" wp14:editId="4F59A690">
            <wp:extent cx="1733550" cy="1153597"/>
            <wp:effectExtent l="0" t="0" r="0" b="8890"/>
            <wp:docPr id="1771113956"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754013" cy="1167214"/>
                    </a:xfrm>
                    <a:prstGeom prst="rect">
                      <a:avLst/>
                    </a:prstGeom>
                    <a:noFill/>
                    <a:ln>
                      <a:noFill/>
                    </a:ln>
                  </pic:spPr>
                </pic:pic>
              </a:graphicData>
            </a:graphic>
          </wp:inline>
        </w:drawing>
      </w:r>
    </w:p>
    <w:p w14:paraId="382226ED" w14:textId="77777777" w:rsidR="003821FE" w:rsidRPr="003821FE" w:rsidRDefault="003821FE" w:rsidP="003821FE">
      <w:pPr>
        <w:autoSpaceDE w:val="0"/>
        <w:autoSpaceDN w:val="0"/>
        <w:adjustRightInd w:val="0"/>
        <w:spacing w:after="0" w:line="240" w:lineRule="auto"/>
        <w:rPr>
          <w:rFonts w:ascii="Times New Roman" w:hAnsi="Times New Roman" w:cs="Times New Roman"/>
          <w:color w:val="000000"/>
          <w:kern w:val="0"/>
          <w:sz w:val="20"/>
          <w:szCs w:val="20"/>
        </w:rPr>
      </w:pPr>
      <w:r w:rsidRPr="003821FE">
        <w:rPr>
          <w:rFonts w:ascii="Times New Roman" w:hAnsi="Times New Roman" w:cs="Times New Roman"/>
          <w:b/>
          <w:bCs/>
          <w:color w:val="000000"/>
          <w:kern w:val="0"/>
          <w:sz w:val="20"/>
          <w:szCs w:val="20"/>
        </w:rPr>
        <w:t xml:space="preserve">Bal Sylwestrowy w przedszkolu – 29.12.2023r. </w:t>
      </w:r>
    </w:p>
    <w:p w14:paraId="47EC1A3B" w14:textId="00BB3D9D" w:rsidR="00BB5A25" w:rsidRDefault="003821FE" w:rsidP="003821FE">
      <w:pPr>
        <w:spacing w:after="0"/>
        <w:jc w:val="both"/>
        <w:rPr>
          <w:rFonts w:ascii="Times New Roman" w:hAnsi="Times New Roman" w:cs="Times New Roman"/>
          <w:color w:val="000000"/>
          <w:kern w:val="0"/>
          <w:sz w:val="20"/>
          <w:szCs w:val="20"/>
        </w:rPr>
      </w:pPr>
      <w:r w:rsidRPr="003821FE">
        <w:rPr>
          <w:rFonts w:ascii="Times New Roman" w:hAnsi="Times New Roman" w:cs="Times New Roman"/>
          <w:noProof/>
          <w:color w:val="000000"/>
          <w:kern w:val="0"/>
          <w:sz w:val="20"/>
          <w:szCs w:val="20"/>
        </w:rPr>
        <w:drawing>
          <wp:anchor distT="0" distB="0" distL="114300" distR="114300" simplePos="0" relativeHeight="251863040" behindDoc="1" locked="0" layoutInCell="1" allowOverlap="1" wp14:anchorId="6209BBC7" wp14:editId="688E129A">
            <wp:simplePos x="0" y="0"/>
            <wp:positionH relativeFrom="margin">
              <wp:posOffset>4234180</wp:posOffset>
            </wp:positionH>
            <wp:positionV relativeFrom="page">
              <wp:posOffset>4200525</wp:posOffset>
            </wp:positionV>
            <wp:extent cx="1577340" cy="1400175"/>
            <wp:effectExtent l="0" t="0" r="3810" b="9525"/>
            <wp:wrapTight wrapText="bothSides">
              <wp:wrapPolygon edited="0">
                <wp:start x="0" y="0"/>
                <wp:lineTo x="0" y="21453"/>
                <wp:lineTo x="21391" y="21453"/>
                <wp:lineTo x="21391" y="0"/>
                <wp:lineTo x="0" y="0"/>
              </wp:wrapPolygon>
            </wp:wrapTight>
            <wp:docPr id="75984004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1577340" cy="1400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821FE">
        <w:rPr>
          <w:rFonts w:ascii="Times New Roman" w:hAnsi="Times New Roman" w:cs="Times New Roman"/>
          <w:noProof/>
          <w:color w:val="000000"/>
          <w:kern w:val="0"/>
          <w:sz w:val="20"/>
          <w:szCs w:val="20"/>
        </w:rPr>
        <w:drawing>
          <wp:anchor distT="0" distB="0" distL="114300" distR="114300" simplePos="0" relativeHeight="251862016" behindDoc="1" locked="0" layoutInCell="1" allowOverlap="1" wp14:anchorId="6A5614E7" wp14:editId="65A9583A">
            <wp:simplePos x="0" y="0"/>
            <wp:positionH relativeFrom="margin">
              <wp:posOffset>3209925</wp:posOffset>
            </wp:positionH>
            <wp:positionV relativeFrom="page">
              <wp:posOffset>4410075</wp:posOffset>
            </wp:positionV>
            <wp:extent cx="933450" cy="1221105"/>
            <wp:effectExtent l="0" t="0" r="0" b="0"/>
            <wp:wrapTight wrapText="bothSides">
              <wp:wrapPolygon edited="0">
                <wp:start x="0" y="0"/>
                <wp:lineTo x="0" y="21229"/>
                <wp:lineTo x="21159" y="21229"/>
                <wp:lineTo x="21159" y="0"/>
                <wp:lineTo x="0" y="0"/>
              </wp:wrapPolygon>
            </wp:wrapTight>
            <wp:docPr id="369550578"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933450" cy="1221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821FE">
        <w:rPr>
          <w:rFonts w:ascii="Times New Roman" w:hAnsi="Times New Roman" w:cs="Times New Roman"/>
          <w:color w:val="000000"/>
          <w:kern w:val="0"/>
          <w:sz w:val="20"/>
          <w:szCs w:val="20"/>
        </w:rPr>
        <w:t xml:space="preserve">29 grudnia przedszkole w </w:t>
      </w:r>
      <w:proofErr w:type="spellStart"/>
      <w:r w:rsidRPr="003821FE">
        <w:rPr>
          <w:rFonts w:ascii="Times New Roman" w:hAnsi="Times New Roman" w:cs="Times New Roman"/>
          <w:color w:val="000000"/>
          <w:kern w:val="0"/>
          <w:sz w:val="20"/>
          <w:szCs w:val="20"/>
        </w:rPr>
        <w:t>Lubojnie</w:t>
      </w:r>
      <w:proofErr w:type="spellEnd"/>
      <w:r w:rsidRPr="003821FE">
        <w:rPr>
          <w:rFonts w:ascii="Times New Roman" w:hAnsi="Times New Roman" w:cs="Times New Roman"/>
          <w:color w:val="000000"/>
          <w:kern w:val="0"/>
          <w:sz w:val="20"/>
          <w:szCs w:val="20"/>
        </w:rPr>
        <w:t xml:space="preserve"> zaczęło świętować już Nowy Rok. Były balony, konfetti, tańce i nie tylko. To był bardzo radosny ostatni dzień w przedszkolu, oczywiście w 2023 roku ;)</w:t>
      </w:r>
    </w:p>
    <w:p w14:paraId="712CA17A" w14:textId="77777777" w:rsidR="003821FE" w:rsidRPr="003821FE" w:rsidRDefault="003821FE" w:rsidP="003821FE">
      <w:pPr>
        <w:autoSpaceDE w:val="0"/>
        <w:autoSpaceDN w:val="0"/>
        <w:adjustRightInd w:val="0"/>
        <w:spacing w:after="0" w:line="240" w:lineRule="auto"/>
        <w:jc w:val="both"/>
        <w:rPr>
          <w:rFonts w:ascii="Times New Roman" w:hAnsi="Times New Roman" w:cs="Times New Roman"/>
          <w:color w:val="000000"/>
          <w:kern w:val="0"/>
          <w:sz w:val="20"/>
          <w:szCs w:val="20"/>
        </w:rPr>
      </w:pPr>
      <w:r w:rsidRPr="003821FE">
        <w:rPr>
          <w:rFonts w:ascii="Times New Roman" w:hAnsi="Times New Roman" w:cs="Times New Roman"/>
          <w:b/>
          <w:bCs/>
          <w:color w:val="000000"/>
          <w:kern w:val="0"/>
          <w:sz w:val="20"/>
          <w:szCs w:val="20"/>
        </w:rPr>
        <w:t xml:space="preserve">Bal karnawałowy 12.02.2024r. </w:t>
      </w:r>
    </w:p>
    <w:p w14:paraId="56ABF494" w14:textId="583BB03E" w:rsidR="003821FE" w:rsidRPr="003821FE" w:rsidRDefault="003821FE" w:rsidP="003821FE">
      <w:pPr>
        <w:spacing w:after="0"/>
        <w:jc w:val="both"/>
        <w:rPr>
          <w:rFonts w:ascii="Times New Roman" w:hAnsi="Times New Roman" w:cs="Times New Roman"/>
          <w:color w:val="000000"/>
          <w:kern w:val="0"/>
          <w:sz w:val="20"/>
          <w:szCs w:val="20"/>
        </w:rPr>
      </w:pPr>
      <w:r w:rsidRPr="003821FE">
        <w:rPr>
          <w:rFonts w:ascii="Times New Roman" w:hAnsi="Times New Roman" w:cs="Times New Roman"/>
          <w:color w:val="000000"/>
          <w:kern w:val="0"/>
          <w:sz w:val="20"/>
          <w:szCs w:val="20"/>
        </w:rPr>
        <w:t>Tego dnia przedszkolaki wcieliły się w różne postacie z bajek, zwierzęta itp. Przebrania były kolorowe i bardzo pomysłowe. Taneczna muzyka, oraz wspaniała dekoracja sali umiliła nam ten czas.</w:t>
      </w:r>
    </w:p>
    <w:p w14:paraId="2A54CF83" w14:textId="77777777" w:rsidR="003821FE" w:rsidRPr="003821FE" w:rsidRDefault="003821FE" w:rsidP="003821FE">
      <w:pPr>
        <w:autoSpaceDE w:val="0"/>
        <w:autoSpaceDN w:val="0"/>
        <w:adjustRightInd w:val="0"/>
        <w:spacing w:after="0" w:line="240" w:lineRule="auto"/>
        <w:rPr>
          <w:rFonts w:ascii="Times New Roman" w:hAnsi="Times New Roman" w:cs="Times New Roman"/>
          <w:color w:val="000000"/>
          <w:kern w:val="0"/>
          <w:sz w:val="24"/>
          <w:szCs w:val="24"/>
        </w:rPr>
      </w:pPr>
    </w:p>
    <w:p w14:paraId="12A99BB3" w14:textId="77777777" w:rsidR="003821FE" w:rsidRPr="003821FE" w:rsidRDefault="003821FE" w:rsidP="003821FE">
      <w:pPr>
        <w:autoSpaceDE w:val="0"/>
        <w:autoSpaceDN w:val="0"/>
        <w:adjustRightInd w:val="0"/>
        <w:spacing w:after="0" w:line="240" w:lineRule="auto"/>
        <w:jc w:val="both"/>
        <w:rPr>
          <w:rFonts w:ascii="Times New Roman" w:hAnsi="Times New Roman" w:cs="Times New Roman"/>
          <w:color w:val="000000"/>
          <w:kern w:val="0"/>
          <w:sz w:val="20"/>
          <w:szCs w:val="20"/>
        </w:rPr>
      </w:pPr>
      <w:r w:rsidRPr="003821FE">
        <w:rPr>
          <w:rFonts w:ascii="Times New Roman" w:hAnsi="Times New Roman" w:cs="Times New Roman"/>
          <w:b/>
          <w:bCs/>
          <w:color w:val="000000"/>
          <w:kern w:val="0"/>
          <w:sz w:val="20"/>
          <w:szCs w:val="20"/>
        </w:rPr>
        <w:t xml:space="preserve">Dnia Babci i Dziadka </w:t>
      </w:r>
    </w:p>
    <w:p w14:paraId="5EE0DC26" w14:textId="215A2000" w:rsidR="003821FE" w:rsidRDefault="003821FE" w:rsidP="003821FE">
      <w:pPr>
        <w:spacing w:after="0"/>
        <w:jc w:val="both"/>
        <w:rPr>
          <w:rFonts w:ascii="Times New Roman" w:hAnsi="Times New Roman" w:cs="Times New Roman"/>
          <w:color w:val="000000"/>
          <w:kern w:val="0"/>
          <w:sz w:val="20"/>
          <w:szCs w:val="20"/>
        </w:rPr>
      </w:pPr>
      <w:r w:rsidRPr="003821FE">
        <w:rPr>
          <w:rFonts w:ascii="Times New Roman" w:hAnsi="Times New Roman" w:cs="Times New Roman"/>
          <w:noProof/>
          <w:color w:val="000000"/>
          <w:kern w:val="0"/>
          <w:sz w:val="20"/>
          <w:szCs w:val="20"/>
        </w:rPr>
        <w:drawing>
          <wp:anchor distT="0" distB="0" distL="114300" distR="114300" simplePos="0" relativeHeight="251864064" behindDoc="1" locked="0" layoutInCell="1" allowOverlap="1" wp14:anchorId="408EB287" wp14:editId="34D9156E">
            <wp:simplePos x="0" y="0"/>
            <wp:positionH relativeFrom="margin">
              <wp:posOffset>3855720</wp:posOffset>
            </wp:positionH>
            <wp:positionV relativeFrom="paragraph">
              <wp:posOffset>387985</wp:posOffset>
            </wp:positionV>
            <wp:extent cx="1746250" cy="933450"/>
            <wp:effectExtent l="0" t="0" r="6350" b="0"/>
            <wp:wrapTight wrapText="bothSides">
              <wp:wrapPolygon edited="0">
                <wp:start x="0" y="0"/>
                <wp:lineTo x="0" y="21159"/>
                <wp:lineTo x="21443" y="21159"/>
                <wp:lineTo x="21443" y="0"/>
                <wp:lineTo x="0" y="0"/>
              </wp:wrapPolygon>
            </wp:wrapTight>
            <wp:docPr id="1205884314"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1746250" cy="933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821FE">
        <w:rPr>
          <w:rFonts w:ascii="Times New Roman" w:hAnsi="Times New Roman" w:cs="Times New Roman"/>
          <w:color w:val="000000"/>
          <w:kern w:val="0"/>
          <w:sz w:val="20"/>
          <w:szCs w:val="20"/>
        </w:rPr>
        <w:t>Dzieci z każdej grupy zaprezentowały się najlepiej jak umiały – śpiewały piosenki, tańczyły i recytowały wierszyki. Dziadkowie i babcie były bardzo zadowoleni. Na koniec akademii dzieci rozdały swoim dziadkom i babciom drobne upominki. Wspólna zabawa zakończyła ten ważny dzień.</w:t>
      </w:r>
    </w:p>
    <w:p w14:paraId="1E1BA3C4" w14:textId="77777777" w:rsidR="003821FE" w:rsidRPr="003821FE" w:rsidRDefault="003821FE" w:rsidP="003821FE">
      <w:pPr>
        <w:autoSpaceDE w:val="0"/>
        <w:autoSpaceDN w:val="0"/>
        <w:adjustRightInd w:val="0"/>
        <w:spacing w:after="0" w:line="240" w:lineRule="auto"/>
        <w:rPr>
          <w:rFonts w:ascii="Times New Roman" w:hAnsi="Times New Roman" w:cs="Times New Roman"/>
          <w:color w:val="000000"/>
          <w:kern w:val="0"/>
          <w:sz w:val="20"/>
          <w:szCs w:val="20"/>
        </w:rPr>
      </w:pPr>
      <w:r w:rsidRPr="003821FE">
        <w:rPr>
          <w:rFonts w:ascii="Times New Roman" w:hAnsi="Times New Roman" w:cs="Times New Roman"/>
          <w:b/>
          <w:bCs/>
          <w:color w:val="000000"/>
          <w:kern w:val="0"/>
          <w:sz w:val="20"/>
          <w:szCs w:val="20"/>
        </w:rPr>
        <w:t xml:space="preserve">Dzień Dinozaura - 26.02.2024r. </w:t>
      </w:r>
    </w:p>
    <w:p w14:paraId="39F9A131" w14:textId="25664D81" w:rsidR="003821FE" w:rsidRDefault="003821FE" w:rsidP="003821FE">
      <w:pPr>
        <w:spacing w:after="0"/>
        <w:jc w:val="both"/>
        <w:rPr>
          <w:rFonts w:ascii="Times New Roman" w:hAnsi="Times New Roman" w:cs="Times New Roman"/>
          <w:color w:val="000000"/>
          <w:kern w:val="0"/>
          <w:sz w:val="20"/>
          <w:szCs w:val="20"/>
        </w:rPr>
      </w:pPr>
      <w:r w:rsidRPr="003821FE">
        <w:rPr>
          <w:rFonts w:ascii="Times New Roman" w:hAnsi="Times New Roman" w:cs="Times New Roman"/>
          <w:color w:val="000000"/>
          <w:kern w:val="0"/>
          <w:sz w:val="20"/>
          <w:szCs w:val="20"/>
        </w:rPr>
        <w:t>Tego dnia każde dziecko przyniosło ze sobą swojego ulubionego dinozaura, dzieci zagłębiły się w historię dinozaurów, robiły sobie zdjęcia w specjalnej ramce a także stworzyły pod nadzorem Pani wychowawczyni – makietę wulkanu, który pod wpływem sody oczyszczonej oraz octu „wybuchał”.</w:t>
      </w:r>
    </w:p>
    <w:p w14:paraId="15EC7B6B" w14:textId="77777777" w:rsidR="003821FE" w:rsidRPr="003821FE" w:rsidRDefault="003821FE" w:rsidP="003821FE">
      <w:pPr>
        <w:autoSpaceDE w:val="0"/>
        <w:autoSpaceDN w:val="0"/>
        <w:adjustRightInd w:val="0"/>
        <w:spacing w:after="0" w:line="240" w:lineRule="auto"/>
        <w:rPr>
          <w:rFonts w:ascii="Times New Roman" w:hAnsi="Times New Roman" w:cs="Times New Roman"/>
          <w:color w:val="000000"/>
          <w:kern w:val="0"/>
          <w:sz w:val="20"/>
          <w:szCs w:val="20"/>
        </w:rPr>
      </w:pPr>
      <w:r w:rsidRPr="003821FE">
        <w:rPr>
          <w:rFonts w:ascii="Times New Roman" w:hAnsi="Times New Roman" w:cs="Times New Roman"/>
          <w:b/>
          <w:bCs/>
          <w:color w:val="000000"/>
          <w:kern w:val="0"/>
          <w:sz w:val="20"/>
          <w:szCs w:val="20"/>
        </w:rPr>
        <w:t xml:space="preserve">Dzień Kobiet - 08.03.2024r. </w:t>
      </w:r>
    </w:p>
    <w:p w14:paraId="69DF13B4" w14:textId="2EE0868B" w:rsidR="003821FE" w:rsidRPr="003821FE" w:rsidRDefault="00844ECC" w:rsidP="003821FE">
      <w:pPr>
        <w:spacing w:after="0"/>
        <w:jc w:val="both"/>
        <w:rPr>
          <w:rFonts w:ascii="Times New Roman" w:hAnsi="Times New Roman" w:cs="Times New Roman"/>
          <w:color w:val="000000"/>
          <w:kern w:val="0"/>
          <w:sz w:val="20"/>
          <w:szCs w:val="20"/>
        </w:rPr>
      </w:pPr>
      <w:r w:rsidRPr="00844ECC">
        <w:rPr>
          <w:rFonts w:ascii="Times New Roman" w:hAnsi="Times New Roman" w:cs="Times New Roman"/>
          <w:noProof/>
          <w:color w:val="000000"/>
          <w:kern w:val="0"/>
          <w:sz w:val="20"/>
          <w:szCs w:val="20"/>
        </w:rPr>
        <w:drawing>
          <wp:anchor distT="0" distB="0" distL="114300" distR="114300" simplePos="0" relativeHeight="251865088" behindDoc="1" locked="0" layoutInCell="1" allowOverlap="1" wp14:anchorId="1D4B15FB" wp14:editId="59F3B109">
            <wp:simplePos x="0" y="0"/>
            <wp:positionH relativeFrom="margin">
              <wp:posOffset>4767580</wp:posOffset>
            </wp:positionH>
            <wp:positionV relativeFrom="paragraph">
              <wp:posOffset>6350</wp:posOffset>
            </wp:positionV>
            <wp:extent cx="933450" cy="1212850"/>
            <wp:effectExtent l="0" t="0" r="0" b="6350"/>
            <wp:wrapTight wrapText="bothSides">
              <wp:wrapPolygon edited="0">
                <wp:start x="0" y="0"/>
                <wp:lineTo x="0" y="21374"/>
                <wp:lineTo x="21159" y="21374"/>
                <wp:lineTo x="21159" y="0"/>
                <wp:lineTo x="0" y="0"/>
              </wp:wrapPolygon>
            </wp:wrapTight>
            <wp:docPr id="1978011610"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933450" cy="1212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821FE" w:rsidRPr="003821FE">
        <w:rPr>
          <w:rFonts w:ascii="Times New Roman" w:hAnsi="Times New Roman" w:cs="Times New Roman"/>
          <w:color w:val="000000"/>
          <w:kern w:val="0"/>
          <w:sz w:val="20"/>
          <w:szCs w:val="20"/>
        </w:rPr>
        <w:t>Tego dnia wszystkie dziewczynki zamieniły się w piękne królewny, gdyż każda miała na głowie koronę. Dziewczynki dostały cudowne prezenciki od naszych chłopców. Dzień upłynął pod kątem przeróżnych zabaw dedykowanych dziewczynkom.</w:t>
      </w:r>
      <w:r w:rsidRPr="00844ECC">
        <w:rPr>
          <w:rFonts w:ascii="Times New Roman" w:hAnsi="Times New Roman" w:cs="Times New Roman"/>
          <w:color w:val="000000"/>
          <w:kern w:val="0"/>
          <w:sz w:val="20"/>
          <w:szCs w:val="20"/>
        </w:rPr>
        <w:t xml:space="preserve"> </w:t>
      </w:r>
    </w:p>
    <w:p w14:paraId="420ECB4A" w14:textId="77777777" w:rsidR="00844ECC" w:rsidRPr="00844ECC" w:rsidRDefault="00844ECC" w:rsidP="00844ECC">
      <w:pPr>
        <w:autoSpaceDE w:val="0"/>
        <w:autoSpaceDN w:val="0"/>
        <w:adjustRightInd w:val="0"/>
        <w:spacing w:after="0" w:line="240" w:lineRule="auto"/>
        <w:rPr>
          <w:rFonts w:ascii="Times New Roman" w:hAnsi="Times New Roman" w:cs="Times New Roman"/>
          <w:color w:val="000000"/>
          <w:kern w:val="0"/>
          <w:sz w:val="20"/>
          <w:szCs w:val="20"/>
        </w:rPr>
      </w:pPr>
      <w:r w:rsidRPr="00844ECC">
        <w:rPr>
          <w:rFonts w:ascii="Times New Roman" w:hAnsi="Times New Roman" w:cs="Times New Roman"/>
          <w:b/>
          <w:bCs/>
          <w:color w:val="000000"/>
          <w:kern w:val="0"/>
          <w:sz w:val="20"/>
          <w:szCs w:val="20"/>
        </w:rPr>
        <w:t xml:space="preserve">Pierwszy Dzień Wiosny </w:t>
      </w:r>
    </w:p>
    <w:p w14:paraId="01760081" w14:textId="20B37100" w:rsidR="003821FE" w:rsidRDefault="00844ECC" w:rsidP="003821FE">
      <w:pPr>
        <w:spacing w:after="0"/>
        <w:jc w:val="both"/>
        <w:rPr>
          <w:rFonts w:ascii="Times New Roman" w:hAnsi="Times New Roman" w:cs="Times New Roman"/>
          <w:color w:val="000000"/>
          <w:kern w:val="0"/>
          <w:sz w:val="20"/>
          <w:szCs w:val="20"/>
        </w:rPr>
      </w:pPr>
      <w:r w:rsidRPr="00844ECC">
        <w:rPr>
          <w:rFonts w:ascii="Times New Roman" w:hAnsi="Times New Roman" w:cs="Times New Roman"/>
          <w:noProof/>
          <w:color w:val="000000"/>
          <w:kern w:val="0"/>
          <w:sz w:val="20"/>
          <w:szCs w:val="20"/>
        </w:rPr>
        <w:drawing>
          <wp:anchor distT="0" distB="0" distL="114300" distR="114300" simplePos="0" relativeHeight="251866112" behindDoc="1" locked="0" layoutInCell="1" allowOverlap="1" wp14:anchorId="3569C16C" wp14:editId="06371010">
            <wp:simplePos x="0" y="0"/>
            <wp:positionH relativeFrom="margin">
              <wp:posOffset>4914900</wp:posOffset>
            </wp:positionH>
            <wp:positionV relativeFrom="paragraph">
              <wp:posOffset>716280</wp:posOffset>
            </wp:positionV>
            <wp:extent cx="723900" cy="962660"/>
            <wp:effectExtent l="0" t="0" r="0" b="8890"/>
            <wp:wrapTight wrapText="bothSides">
              <wp:wrapPolygon edited="0">
                <wp:start x="0" y="0"/>
                <wp:lineTo x="0" y="21372"/>
                <wp:lineTo x="21032" y="21372"/>
                <wp:lineTo x="21032" y="0"/>
                <wp:lineTo x="0" y="0"/>
              </wp:wrapPolygon>
            </wp:wrapTight>
            <wp:docPr id="1051686693"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723900" cy="962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44ECC">
        <w:rPr>
          <w:rFonts w:ascii="Times New Roman" w:hAnsi="Times New Roman" w:cs="Times New Roman"/>
          <w:color w:val="000000"/>
          <w:kern w:val="0"/>
          <w:sz w:val="20"/>
          <w:szCs w:val="20"/>
        </w:rPr>
        <w:t>Pierwszego Dnia Wiosny dzieci z przedszkola zrobiły wspólnie z paniami Marzannę – symbol odejścia zimy i nadejścia wiosny. Wszyscy razem wyszliśmy na zewnątrz by oficjalnie zakończyć panującą zimę i powitać wiosną. Z okazji tego dnia dzieci zasadziły również bratki w skrzynkach przed wejściem do przedszkola, a także w sali przedszkolnej wysiewały rzeżuchę.</w:t>
      </w:r>
    </w:p>
    <w:p w14:paraId="67B159D3" w14:textId="7A75CB6C" w:rsidR="00844ECC" w:rsidRPr="00844ECC" w:rsidRDefault="00844ECC" w:rsidP="00844ECC">
      <w:pPr>
        <w:autoSpaceDE w:val="0"/>
        <w:autoSpaceDN w:val="0"/>
        <w:adjustRightInd w:val="0"/>
        <w:spacing w:after="0" w:line="240" w:lineRule="auto"/>
        <w:rPr>
          <w:rFonts w:ascii="Times New Roman" w:hAnsi="Times New Roman" w:cs="Times New Roman"/>
          <w:color w:val="000000"/>
          <w:kern w:val="0"/>
          <w:sz w:val="20"/>
          <w:szCs w:val="20"/>
        </w:rPr>
      </w:pPr>
      <w:r w:rsidRPr="00844ECC">
        <w:rPr>
          <w:rFonts w:ascii="Times New Roman" w:hAnsi="Times New Roman" w:cs="Times New Roman"/>
          <w:b/>
          <w:bCs/>
          <w:color w:val="000000"/>
          <w:kern w:val="0"/>
          <w:sz w:val="20"/>
          <w:szCs w:val="20"/>
        </w:rPr>
        <w:t xml:space="preserve">Sadzenie tulipanów - 22.03.2024r. </w:t>
      </w:r>
    </w:p>
    <w:p w14:paraId="536BBC89" w14:textId="0AAD71EA" w:rsidR="00844ECC" w:rsidRDefault="00844ECC" w:rsidP="00844ECC">
      <w:pPr>
        <w:spacing w:after="0"/>
        <w:jc w:val="both"/>
        <w:rPr>
          <w:rFonts w:ascii="Times New Roman" w:hAnsi="Times New Roman" w:cs="Times New Roman"/>
          <w:color w:val="000000"/>
          <w:kern w:val="0"/>
          <w:sz w:val="20"/>
          <w:szCs w:val="20"/>
        </w:rPr>
      </w:pPr>
      <w:r w:rsidRPr="00844ECC">
        <w:rPr>
          <w:rFonts w:ascii="Times New Roman" w:hAnsi="Times New Roman" w:cs="Times New Roman"/>
          <w:color w:val="000000"/>
          <w:kern w:val="0"/>
          <w:sz w:val="20"/>
          <w:szCs w:val="20"/>
        </w:rPr>
        <w:t>Grupa Słoneczka posadziła cebulki tulipanów, które niedługo potem zakwitły i cieszyły oko pięknem kolorowych barw.</w:t>
      </w:r>
    </w:p>
    <w:p w14:paraId="0F430A29" w14:textId="77777777" w:rsidR="00844ECC" w:rsidRPr="00844ECC" w:rsidRDefault="00844ECC" w:rsidP="00844ECC">
      <w:pPr>
        <w:autoSpaceDE w:val="0"/>
        <w:autoSpaceDN w:val="0"/>
        <w:adjustRightInd w:val="0"/>
        <w:spacing w:after="0" w:line="240" w:lineRule="auto"/>
        <w:rPr>
          <w:rFonts w:ascii="Times New Roman" w:hAnsi="Times New Roman" w:cs="Times New Roman"/>
          <w:color w:val="000000"/>
          <w:kern w:val="0"/>
          <w:sz w:val="20"/>
          <w:szCs w:val="20"/>
        </w:rPr>
      </w:pPr>
      <w:r w:rsidRPr="00844ECC">
        <w:rPr>
          <w:rFonts w:ascii="Times New Roman" w:hAnsi="Times New Roman" w:cs="Times New Roman"/>
          <w:b/>
          <w:bCs/>
          <w:color w:val="000000"/>
          <w:kern w:val="0"/>
          <w:sz w:val="20"/>
          <w:szCs w:val="20"/>
        </w:rPr>
        <w:t xml:space="preserve">Pieczenie babeczek wielkanocnych – 28.03.2024r. </w:t>
      </w:r>
    </w:p>
    <w:p w14:paraId="49FA7ED5" w14:textId="6AC1F5FC" w:rsidR="00844ECC" w:rsidRPr="00844ECC" w:rsidRDefault="00844ECC" w:rsidP="00844ECC">
      <w:pPr>
        <w:spacing w:after="0"/>
        <w:jc w:val="both"/>
        <w:rPr>
          <w:rFonts w:ascii="Times New Roman" w:hAnsi="Times New Roman" w:cs="Times New Roman"/>
          <w:noProof/>
          <w:color w:val="000000"/>
          <w:kern w:val="0"/>
          <w:sz w:val="20"/>
          <w:szCs w:val="20"/>
        </w:rPr>
      </w:pPr>
      <w:r w:rsidRPr="00844ECC">
        <w:rPr>
          <w:rFonts w:ascii="Times New Roman" w:hAnsi="Times New Roman" w:cs="Times New Roman"/>
          <w:color w:val="000000"/>
          <w:kern w:val="0"/>
          <w:sz w:val="20"/>
          <w:szCs w:val="20"/>
        </w:rPr>
        <w:lastRenderedPageBreak/>
        <w:t>Z okazji zbliżających się Świąt Wielkanocnych dzieci wraz z paniami z przedszkola postanowiły upiec babeczki, które w dalszej kolejności ozdobiły lukrem i różnymi rodzajami posypki, a na koniec smacznie zjadły. To był bardzo słodki dzień.</w:t>
      </w:r>
    </w:p>
    <w:p w14:paraId="757C1D16" w14:textId="06A94697" w:rsidR="003821FE" w:rsidRDefault="00844ECC" w:rsidP="003821FE">
      <w:pPr>
        <w:spacing w:after="0"/>
        <w:rPr>
          <w:rFonts w:ascii="Times New Roman" w:hAnsi="Times New Roman" w:cs="Times New Roman"/>
          <w:noProof/>
          <w:color w:val="000000"/>
          <w:kern w:val="0"/>
          <w:sz w:val="20"/>
          <w:szCs w:val="20"/>
        </w:rPr>
      </w:pPr>
      <w:r w:rsidRPr="00844ECC">
        <w:rPr>
          <w:rFonts w:ascii="Times New Roman" w:hAnsi="Times New Roman" w:cs="Times New Roman"/>
          <w:noProof/>
          <w:color w:val="000000"/>
          <w:kern w:val="0"/>
          <w:sz w:val="20"/>
          <w:szCs w:val="20"/>
        </w:rPr>
        <w:drawing>
          <wp:inline distT="0" distB="0" distL="0" distR="0" wp14:anchorId="614B69F8" wp14:editId="251F2FFB">
            <wp:extent cx="1704020" cy="952500"/>
            <wp:effectExtent l="0" t="0" r="0" b="0"/>
            <wp:docPr id="148814348"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1708198" cy="954835"/>
                    </a:xfrm>
                    <a:prstGeom prst="rect">
                      <a:avLst/>
                    </a:prstGeom>
                    <a:noFill/>
                    <a:ln>
                      <a:noFill/>
                    </a:ln>
                  </pic:spPr>
                </pic:pic>
              </a:graphicData>
            </a:graphic>
          </wp:inline>
        </w:drawing>
      </w:r>
      <w:r w:rsidRPr="00844ECC">
        <w:rPr>
          <w:rFonts w:ascii="Times New Roman" w:hAnsi="Times New Roman" w:cs="Times New Roman"/>
          <w:noProof/>
          <w:color w:val="000000"/>
          <w:kern w:val="0"/>
          <w:sz w:val="20"/>
          <w:szCs w:val="20"/>
        </w:rPr>
        <w:drawing>
          <wp:anchor distT="0" distB="0" distL="114300" distR="114300" simplePos="0" relativeHeight="251867136" behindDoc="1" locked="0" layoutInCell="1" allowOverlap="1" wp14:anchorId="02C941C7" wp14:editId="741B09FA">
            <wp:simplePos x="0" y="0"/>
            <wp:positionH relativeFrom="margin">
              <wp:align>left</wp:align>
            </wp:positionH>
            <wp:positionV relativeFrom="paragraph">
              <wp:posOffset>-1270</wp:posOffset>
            </wp:positionV>
            <wp:extent cx="1390015" cy="923925"/>
            <wp:effectExtent l="0" t="0" r="635" b="0"/>
            <wp:wrapTight wrapText="bothSides">
              <wp:wrapPolygon edited="0">
                <wp:start x="0" y="0"/>
                <wp:lineTo x="0" y="20932"/>
                <wp:lineTo x="21314" y="20932"/>
                <wp:lineTo x="21314" y="0"/>
                <wp:lineTo x="0" y="0"/>
              </wp:wrapPolygon>
            </wp:wrapTight>
            <wp:docPr id="431647132"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390888" cy="924491"/>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000000"/>
          <w:kern w:val="0"/>
          <w:sz w:val="20"/>
          <w:szCs w:val="20"/>
        </w:rPr>
        <w:t xml:space="preserve">   </w:t>
      </w:r>
      <w:r w:rsidRPr="00844ECC">
        <w:rPr>
          <w:rFonts w:ascii="Times New Roman" w:hAnsi="Times New Roman" w:cs="Times New Roman"/>
          <w:noProof/>
          <w:color w:val="000000"/>
          <w:kern w:val="0"/>
          <w:sz w:val="20"/>
          <w:szCs w:val="20"/>
        </w:rPr>
        <w:drawing>
          <wp:inline distT="0" distB="0" distL="0" distR="0" wp14:anchorId="14801853" wp14:editId="7E0CA470">
            <wp:extent cx="1143000" cy="955144"/>
            <wp:effectExtent l="0" t="0" r="0" b="0"/>
            <wp:docPr id="1150086526"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1153133" cy="963612"/>
                    </a:xfrm>
                    <a:prstGeom prst="rect">
                      <a:avLst/>
                    </a:prstGeom>
                    <a:noFill/>
                    <a:ln>
                      <a:noFill/>
                    </a:ln>
                  </pic:spPr>
                </pic:pic>
              </a:graphicData>
            </a:graphic>
          </wp:inline>
        </w:drawing>
      </w:r>
    </w:p>
    <w:p w14:paraId="002C483E" w14:textId="77777777" w:rsidR="00844ECC" w:rsidRPr="00844ECC" w:rsidRDefault="00844ECC" w:rsidP="00844ECC">
      <w:pPr>
        <w:autoSpaceDE w:val="0"/>
        <w:autoSpaceDN w:val="0"/>
        <w:adjustRightInd w:val="0"/>
        <w:spacing w:after="0" w:line="240" w:lineRule="auto"/>
        <w:jc w:val="both"/>
        <w:rPr>
          <w:rFonts w:ascii="Times New Roman" w:hAnsi="Times New Roman" w:cs="Times New Roman"/>
          <w:color w:val="000000"/>
          <w:kern w:val="0"/>
          <w:sz w:val="20"/>
          <w:szCs w:val="20"/>
        </w:rPr>
      </w:pPr>
      <w:r w:rsidRPr="00844ECC">
        <w:rPr>
          <w:rFonts w:ascii="Times New Roman" w:hAnsi="Times New Roman" w:cs="Times New Roman"/>
          <w:b/>
          <w:bCs/>
          <w:color w:val="000000"/>
          <w:kern w:val="0"/>
          <w:sz w:val="20"/>
          <w:szCs w:val="20"/>
        </w:rPr>
        <w:t xml:space="preserve">Światowy Dzień Ziemi </w:t>
      </w:r>
    </w:p>
    <w:p w14:paraId="50F757D3" w14:textId="34D7AFE5" w:rsidR="00844ECC" w:rsidRDefault="00844ECC" w:rsidP="00844ECC">
      <w:pPr>
        <w:autoSpaceDE w:val="0"/>
        <w:autoSpaceDN w:val="0"/>
        <w:adjustRightInd w:val="0"/>
        <w:spacing w:after="0" w:line="240" w:lineRule="auto"/>
        <w:jc w:val="both"/>
        <w:rPr>
          <w:rFonts w:ascii="Times New Roman" w:hAnsi="Times New Roman" w:cs="Times New Roman"/>
          <w:kern w:val="0"/>
          <w:sz w:val="20"/>
          <w:szCs w:val="20"/>
        </w:rPr>
      </w:pPr>
      <w:r w:rsidRPr="00844ECC">
        <w:rPr>
          <w:rFonts w:ascii="Times New Roman" w:hAnsi="Times New Roman" w:cs="Times New Roman"/>
          <w:noProof/>
          <w:color w:val="000000"/>
          <w:kern w:val="0"/>
          <w:sz w:val="20"/>
          <w:szCs w:val="20"/>
        </w:rPr>
        <w:drawing>
          <wp:anchor distT="0" distB="0" distL="114300" distR="114300" simplePos="0" relativeHeight="251868160" behindDoc="1" locked="0" layoutInCell="1" allowOverlap="1" wp14:anchorId="67F39A11" wp14:editId="44214178">
            <wp:simplePos x="0" y="0"/>
            <wp:positionH relativeFrom="margin">
              <wp:align>right</wp:align>
            </wp:positionH>
            <wp:positionV relativeFrom="paragraph">
              <wp:posOffset>10160</wp:posOffset>
            </wp:positionV>
            <wp:extent cx="1285875" cy="961632"/>
            <wp:effectExtent l="0" t="0" r="0" b="0"/>
            <wp:wrapTight wrapText="bothSides">
              <wp:wrapPolygon edited="0">
                <wp:start x="0" y="0"/>
                <wp:lineTo x="0" y="20972"/>
                <wp:lineTo x="21120" y="20972"/>
                <wp:lineTo x="21120" y="0"/>
                <wp:lineTo x="0" y="0"/>
              </wp:wrapPolygon>
            </wp:wrapTight>
            <wp:docPr id="1399887377"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1285875" cy="9616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44ECC">
        <w:rPr>
          <w:rFonts w:ascii="Times New Roman" w:hAnsi="Times New Roman" w:cs="Times New Roman"/>
          <w:color w:val="000000"/>
          <w:kern w:val="0"/>
          <w:sz w:val="20"/>
          <w:szCs w:val="20"/>
        </w:rPr>
        <w:t xml:space="preserve">W Światowy Dzień Ziemi, dzieci pomagały sprzątać teren wokół przedszkola, a także na zajęciach poznały rodzaje koszy do jakich powinno się segregować odpady. Wykonały także plakat 22 </w:t>
      </w:r>
      <w:r w:rsidRPr="00844ECC">
        <w:rPr>
          <w:rFonts w:ascii="Times New Roman" w:hAnsi="Times New Roman" w:cs="Times New Roman"/>
          <w:kern w:val="0"/>
          <w:sz w:val="20"/>
          <w:szCs w:val="20"/>
        </w:rPr>
        <w:t>przypominający, że powinno się dbać o środowisko. Na koniec każdy z dzieci otrzymał dyplom małego ekologa.</w:t>
      </w:r>
    </w:p>
    <w:p w14:paraId="51BDAE87" w14:textId="2CE63BB0" w:rsidR="00844ECC" w:rsidRPr="00844ECC" w:rsidRDefault="00844ECC" w:rsidP="00844ECC">
      <w:pPr>
        <w:autoSpaceDE w:val="0"/>
        <w:autoSpaceDN w:val="0"/>
        <w:adjustRightInd w:val="0"/>
        <w:spacing w:after="0" w:line="240" w:lineRule="auto"/>
        <w:rPr>
          <w:rFonts w:ascii="Times New Roman" w:hAnsi="Times New Roman" w:cs="Times New Roman"/>
          <w:color w:val="000000"/>
          <w:kern w:val="0"/>
          <w:sz w:val="20"/>
          <w:szCs w:val="20"/>
        </w:rPr>
      </w:pPr>
      <w:r w:rsidRPr="00844ECC">
        <w:rPr>
          <w:rFonts w:ascii="Times New Roman" w:hAnsi="Times New Roman" w:cs="Times New Roman"/>
          <w:b/>
          <w:bCs/>
          <w:color w:val="000000"/>
          <w:kern w:val="0"/>
          <w:sz w:val="20"/>
          <w:szCs w:val="20"/>
        </w:rPr>
        <w:t xml:space="preserve">Przedszkolny ogród warzywny – 07.05.2024r. </w:t>
      </w:r>
    </w:p>
    <w:p w14:paraId="7D024DC7" w14:textId="698DF05E" w:rsidR="00844ECC" w:rsidRPr="00844ECC" w:rsidRDefault="00844ECC" w:rsidP="00844ECC">
      <w:pPr>
        <w:autoSpaceDE w:val="0"/>
        <w:autoSpaceDN w:val="0"/>
        <w:adjustRightInd w:val="0"/>
        <w:spacing w:after="0" w:line="240" w:lineRule="auto"/>
        <w:jc w:val="both"/>
        <w:rPr>
          <w:rFonts w:ascii="Times New Roman" w:hAnsi="Times New Roman" w:cs="Times New Roman"/>
          <w:color w:val="000000"/>
          <w:kern w:val="0"/>
          <w:sz w:val="20"/>
          <w:szCs w:val="20"/>
        </w:rPr>
      </w:pPr>
      <w:r w:rsidRPr="00844ECC">
        <w:rPr>
          <w:rFonts w:ascii="Times New Roman" w:hAnsi="Times New Roman" w:cs="Times New Roman"/>
          <w:kern w:val="0"/>
          <w:sz w:val="20"/>
          <w:szCs w:val="20"/>
        </w:rPr>
        <w:t>Dzięki ufundowaniu i własnoręcznemu wykonaniu stelażu ogródka przez pana Piotra Rosę, dzieci z przedszkola mogły założyć własny ogródek warzywny. W ogródku tym posadziły warzywa tj. pietruszka, koperek, cebula, cukinia.</w:t>
      </w:r>
    </w:p>
    <w:p w14:paraId="57973208" w14:textId="48783B81" w:rsidR="00844ECC" w:rsidRDefault="009773FF" w:rsidP="00844ECC">
      <w:pPr>
        <w:autoSpaceDE w:val="0"/>
        <w:autoSpaceDN w:val="0"/>
        <w:adjustRightInd w:val="0"/>
        <w:spacing w:after="0" w:line="240" w:lineRule="auto"/>
        <w:rPr>
          <w:rFonts w:ascii="Times New Roman" w:hAnsi="Times New Roman" w:cs="Times New Roman"/>
          <w:i/>
          <w:iCs/>
          <w:color w:val="080808"/>
          <w:kern w:val="0"/>
          <w:sz w:val="20"/>
          <w:szCs w:val="20"/>
        </w:rPr>
      </w:pPr>
      <w:r w:rsidRPr="009773FF">
        <w:rPr>
          <w:rFonts w:ascii="Times New Roman" w:hAnsi="Times New Roman" w:cs="Times New Roman"/>
          <w:noProof/>
          <w:color w:val="000000"/>
          <w:kern w:val="0"/>
          <w:sz w:val="20"/>
          <w:szCs w:val="20"/>
        </w:rPr>
        <w:drawing>
          <wp:anchor distT="0" distB="0" distL="114300" distR="114300" simplePos="0" relativeHeight="251869184" behindDoc="1" locked="0" layoutInCell="1" allowOverlap="1" wp14:anchorId="0A1FF6A8" wp14:editId="229ADE14">
            <wp:simplePos x="0" y="0"/>
            <wp:positionH relativeFrom="margin">
              <wp:align>right</wp:align>
            </wp:positionH>
            <wp:positionV relativeFrom="paragraph">
              <wp:posOffset>80010</wp:posOffset>
            </wp:positionV>
            <wp:extent cx="1750695" cy="1163955"/>
            <wp:effectExtent l="0" t="0" r="1905" b="0"/>
            <wp:wrapTight wrapText="bothSides">
              <wp:wrapPolygon edited="0">
                <wp:start x="0" y="0"/>
                <wp:lineTo x="0" y="21211"/>
                <wp:lineTo x="21388" y="21211"/>
                <wp:lineTo x="21388" y="0"/>
                <wp:lineTo x="0" y="0"/>
              </wp:wrapPolygon>
            </wp:wrapTight>
            <wp:docPr id="1134217126"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750695" cy="1163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4ECC" w:rsidRPr="00844ECC">
        <w:rPr>
          <w:rFonts w:ascii="Times New Roman" w:hAnsi="Times New Roman" w:cs="Times New Roman"/>
          <w:b/>
          <w:bCs/>
          <w:color w:val="000000"/>
          <w:kern w:val="0"/>
          <w:sz w:val="20"/>
          <w:szCs w:val="20"/>
        </w:rPr>
        <w:t xml:space="preserve">Wyjście do </w:t>
      </w:r>
      <w:r w:rsidR="00844ECC" w:rsidRPr="00844ECC">
        <w:rPr>
          <w:rFonts w:ascii="Times New Roman" w:hAnsi="Times New Roman" w:cs="Times New Roman"/>
          <w:b/>
          <w:bCs/>
          <w:color w:val="080808"/>
          <w:kern w:val="0"/>
          <w:sz w:val="20"/>
          <w:szCs w:val="20"/>
        </w:rPr>
        <w:t>Filharmonii Częstochowskiej</w:t>
      </w:r>
      <w:r w:rsidR="00844ECC" w:rsidRPr="00844ECC">
        <w:rPr>
          <w:rFonts w:ascii="Times New Roman" w:hAnsi="Times New Roman" w:cs="Times New Roman"/>
          <w:color w:val="080808"/>
          <w:kern w:val="0"/>
          <w:sz w:val="20"/>
          <w:szCs w:val="20"/>
        </w:rPr>
        <w:t xml:space="preserve"> na audycję umuzykalniającą </w:t>
      </w:r>
      <w:r w:rsidR="00844ECC" w:rsidRPr="00844ECC">
        <w:rPr>
          <w:rFonts w:ascii="Times New Roman" w:hAnsi="Times New Roman" w:cs="Times New Roman"/>
          <w:i/>
          <w:iCs/>
          <w:color w:val="080808"/>
          <w:kern w:val="0"/>
          <w:sz w:val="20"/>
          <w:szCs w:val="20"/>
        </w:rPr>
        <w:t xml:space="preserve">Kamera! Muzyka! Akcja! - Świat muzyki filmowej. </w:t>
      </w:r>
    </w:p>
    <w:p w14:paraId="58D37C04" w14:textId="1EF5A2ED" w:rsidR="009773FF" w:rsidRPr="009773FF" w:rsidRDefault="009773FF" w:rsidP="009773FF">
      <w:pPr>
        <w:autoSpaceDE w:val="0"/>
        <w:autoSpaceDN w:val="0"/>
        <w:adjustRightInd w:val="0"/>
        <w:spacing w:after="0" w:line="240" w:lineRule="auto"/>
        <w:jc w:val="both"/>
        <w:rPr>
          <w:rFonts w:ascii="Times New Roman" w:hAnsi="Times New Roman" w:cs="Times New Roman"/>
          <w:color w:val="000000"/>
          <w:kern w:val="0"/>
          <w:sz w:val="20"/>
          <w:szCs w:val="20"/>
        </w:rPr>
      </w:pPr>
      <w:r w:rsidRPr="009773FF">
        <w:rPr>
          <w:rFonts w:ascii="Times New Roman" w:hAnsi="Times New Roman" w:cs="Times New Roman"/>
          <w:b/>
          <w:bCs/>
          <w:color w:val="000000"/>
          <w:kern w:val="0"/>
          <w:sz w:val="20"/>
          <w:szCs w:val="20"/>
        </w:rPr>
        <w:t xml:space="preserve">Dzień Dziecka </w:t>
      </w:r>
    </w:p>
    <w:p w14:paraId="622E5C56" w14:textId="0F7BBF4A" w:rsidR="009773FF" w:rsidRDefault="009773FF" w:rsidP="009773FF">
      <w:pPr>
        <w:autoSpaceDE w:val="0"/>
        <w:autoSpaceDN w:val="0"/>
        <w:adjustRightInd w:val="0"/>
        <w:spacing w:after="0" w:line="240" w:lineRule="auto"/>
        <w:jc w:val="both"/>
        <w:rPr>
          <w:rFonts w:ascii="Times New Roman" w:hAnsi="Times New Roman" w:cs="Times New Roman"/>
          <w:noProof/>
          <w:color w:val="000000"/>
          <w:kern w:val="0"/>
          <w:sz w:val="20"/>
          <w:szCs w:val="20"/>
        </w:rPr>
      </w:pPr>
      <w:r w:rsidRPr="009773FF">
        <w:rPr>
          <w:rFonts w:ascii="Times New Roman" w:hAnsi="Times New Roman" w:cs="Times New Roman"/>
          <w:color w:val="000000"/>
          <w:kern w:val="0"/>
          <w:sz w:val="20"/>
          <w:szCs w:val="20"/>
        </w:rPr>
        <w:t xml:space="preserve">Tego dnia wszystkie dzieci bawiły się na zewnątrz. Były bańki mydlane, wspaniała muzyka i dużo ruchowych zabaw i konkurencji sportowych. Dzieci malowały również farbami, a na koniec przyszli do nich niespodziewani goście z bajek. Wszystkim ten dzień się bardzo podobał. </w:t>
      </w:r>
    </w:p>
    <w:p w14:paraId="7AB0AB94" w14:textId="233ADA25" w:rsidR="009773FF" w:rsidRPr="009773FF" w:rsidRDefault="009773FF" w:rsidP="009773FF">
      <w:pPr>
        <w:autoSpaceDE w:val="0"/>
        <w:autoSpaceDN w:val="0"/>
        <w:adjustRightInd w:val="0"/>
        <w:spacing w:after="0" w:line="240" w:lineRule="auto"/>
        <w:jc w:val="both"/>
        <w:rPr>
          <w:rFonts w:ascii="Times New Roman" w:hAnsi="Times New Roman" w:cs="Times New Roman"/>
          <w:color w:val="000000"/>
          <w:kern w:val="0"/>
          <w:sz w:val="20"/>
          <w:szCs w:val="20"/>
        </w:rPr>
      </w:pPr>
      <w:r w:rsidRPr="009773FF">
        <w:rPr>
          <w:rFonts w:ascii="Times New Roman" w:hAnsi="Times New Roman" w:cs="Times New Roman"/>
          <w:b/>
          <w:bCs/>
          <w:color w:val="000000"/>
          <w:kern w:val="0"/>
          <w:sz w:val="20"/>
          <w:szCs w:val="20"/>
        </w:rPr>
        <w:t xml:space="preserve">Piknik Rodzinny </w:t>
      </w:r>
    </w:p>
    <w:p w14:paraId="463C5E16" w14:textId="36C068F4" w:rsidR="00844ECC" w:rsidRPr="00844ECC" w:rsidRDefault="009773FF" w:rsidP="009773FF">
      <w:pPr>
        <w:autoSpaceDE w:val="0"/>
        <w:autoSpaceDN w:val="0"/>
        <w:adjustRightInd w:val="0"/>
        <w:spacing w:after="0" w:line="240" w:lineRule="auto"/>
        <w:jc w:val="both"/>
        <w:rPr>
          <w:rFonts w:ascii="Times New Roman" w:hAnsi="Times New Roman" w:cs="Times New Roman"/>
          <w:color w:val="080808"/>
          <w:kern w:val="0"/>
          <w:sz w:val="20"/>
          <w:szCs w:val="20"/>
        </w:rPr>
      </w:pPr>
      <w:r w:rsidRPr="009773FF">
        <w:rPr>
          <w:rFonts w:ascii="Times New Roman" w:hAnsi="Times New Roman" w:cs="Times New Roman"/>
          <w:noProof/>
          <w:color w:val="000000"/>
          <w:kern w:val="0"/>
          <w:sz w:val="20"/>
          <w:szCs w:val="20"/>
        </w:rPr>
        <w:drawing>
          <wp:anchor distT="0" distB="0" distL="114300" distR="114300" simplePos="0" relativeHeight="251870208" behindDoc="1" locked="0" layoutInCell="1" allowOverlap="1" wp14:anchorId="3E935D42" wp14:editId="11983552">
            <wp:simplePos x="0" y="0"/>
            <wp:positionH relativeFrom="margin">
              <wp:align>left</wp:align>
            </wp:positionH>
            <wp:positionV relativeFrom="paragraph">
              <wp:posOffset>255270</wp:posOffset>
            </wp:positionV>
            <wp:extent cx="1800225" cy="1171575"/>
            <wp:effectExtent l="0" t="0" r="9525" b="9525"/>
            <wp:wrapTight wrapText="bothSides">
              <wp:wrapPolygon edited="0">
                <wp:start x="0" y="0"/>
                <wp:lineTo x="0" y="21424"/>
                <wp:lineTo x="21486" y="21424"/>
                <wp:lineTo x="21486" y="0"/>
                <wp:lineTo x="0" y="0"/>
              </wp:wrapPolygon>
            </wp:wrapTight>
            <wp:docPr id="1979982240"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800225" cy="1171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773FF">
        <w:rPr>
          <w:rFonts w:ascii="Times New Roman" w:hAnsi="Times New Roman" w:cs="Times New Roman"/>
          <w:color w:val="000000"/>
          <w:kern w:val="0"/>
          <w:sz w:val="20"/>
          <w:szCs w:val="20"/>
        </w:rPr>
        <w:t xml:space="preserve">Od wielu lat tradycją naszego Zespołu </w:t>
      </w:r>
      <w:proofErr w:type="spellStart"/>
      <w:r w:rsidRPr="009773FF">
        <w:rPr>
          <w:rFonts w:ascii="Times New Roman" w:hAnsi="Times New Roman" w:cs="Times New Roman"/>
          <w:color w:val="000000"/>
          <w:kern w:val="0"/>
          <w:sz w:val="20"/>
          <w:szCs w:val="20"/>
        </w:rPr>
        <w:t>Szkolno</w:t>
      </w:r>
      <w:proofErr w:type="spellEnd"/>
      <w:r w:rsidRPr="009773FF">
        <w:rPr>
          <w:rFonts w:ascii="Times New Roman" w:hAnsi="Times New Roman" w:cs="Times New Roman"/>
          <w:color w:val="000000"/>
          <w:kern w:val="0"/>
          <w:sz w:val="20"/>
          <w:szCs w:val="20"/>
        </w:rPr>
        <w:t xml:space="preserve"> - Przedszkolnego jest organizowanie Pikników Rodzinnych. W tym roku został on zorganizowany w dniu 14 czerwca 2024r. dla Mamy, Taty i Dziecka. Był to doskonały czas na wspólne świętowane w gronie rodziny i przyjaciół oraz chwilą wytchnienia i radości po długich miesiącach pandemii. Uczniowie i przedszkolaki uświetnili Piknik występami. Wiele radości i uśmiechu dostarczyły wszystkim uczestnikom tańce, recytacje, śpiewy, siatkówka plażowa oraz prezentacja drużyny harcerskiej. Atrakcją dla dzieci było również malowanie twarzy i warkoczyki. Rada Rodziców dbała o kulinaria. Można było skosztować pyszności z grilla, których zapach roznosił się po całej okolicy. W naszym ogrodowym bufecie nie zabrakło również pysznych ciast i babeczek, pajdy ze smalcem, lemoniady. Nie da się ukryć, iż uroczystość taka jak ta, niebywale integruje, ale także daje okazję do atrakcyjnego spędzenia wolnego czasu.</w:t>
      </w:r>
    </w:p>
    <w:p w14:paraId="1B006729" w14:textId="70AD26A8" w:rsidR="009773FF" w:rsidRPr="009773FF" w:rsidRDefault="009773FF" w:rsidP="009773FF">
      <w:pPr>
        <w:autoSpaceDE w:val="0"/>
        <w:autoSpaceDN w:val="0"/>
        <w:adjustRightInd w:val="0"/>
        <w:spacing w:after="0" w:line="240" w:lineRule="auto"/>
        <w:rPr>
          <w:rFonts w:ascii="Times New Roman" w:hAnsi="Times New Roman" w:cs="Times New Roman"/>
          <w:color w:val="000000"/>
          <w:kern w:val="0"/>
          <w:sz w:val="20"/>
          <w:szCs w:val="20"/>
        </w:rPr>
      </w:pPr>
      <w:r w:rsidRPr="009773FF">
        <w:rPr>
          <w:rFonts w:ascii="Times New Roman" w:hAnsi="Times New Roman" w:cs="Times New Roman"/>
          <w:noProof/>
          <w:color w:val="000000"/>
          <w:kern w:val="0"/>
          <w:sz w:val="20"/>
          <w:szCs w:val="20"/>
        </w:rPr>
        <w:drawing>
          <wp:anchor distT="0" distB="0" distL="114300" distR="114300" simplePos="0" relativeHeight="251871232" behindDoc="1" locked="0" layoutInCell="1" allowOverlap="1" wp14:anchorId="66C32CEF" wp14:editId="0F256993">
            <wp:simplePos x="0" y="0"/>
            <wp:positionH relativeFrom="column">
              <wp:posOffset>4148455</wp:posOffset>
            </wp:positionH>
            <wp:positionV relativeFrom="paragraph">
              <wp:posOffset>128270</wp:posOffset>
            </wp:positionV>
            <wp:extent cx="1809750" cy="1002030"/>
            <wp:effectExtent l="0" t="0" r="0" b="7620"/>
            <wp:wrapTight wrapText="bothSides">
              <wp:wrapPolygon edited="0">
                <wp:start x="0" y="0"/>
                <wp:lineTo x="0" y="21354"/>
                <wp:lineTo x="21373" y="21354"/>
                <wp:lineTo x="21373" y="0"/>
                <wp:lineTo x="0" y="0"/>
              </wp:wrapPolygon>
            </wp:wrapTight>
            <wp:docPr id="1739024707"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1809750" cy="1002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773FF">
        <w:rPr>
          <w:rFonts w:ascii="Times New Roman" w:hAnsi="Times New Roman" w:cs="Times New Roman"/>
          <w:b/>
          <w:bCs/>
          <w:color w:val="000000"/>
          <w:kern w:val="0"/>
          <w:sz w:val="20"/>
          <w:szCs w:val="20"/>
        </w:rPr>
        <w:t xml:space="preserve">Zakończenie roku przedszkolnego </w:t>
      </w:r>
      <w:r>
        <w:rPr>
          <w:rFonts w:ascii="Times New Roman" w:hAnsi="Times New Roman" w:cs="Times New Roman"/>
          <w:b/>
          <w:bCs/>
          <w:color w:val="000000"/>
          <w:kern w:val="0"/>
          <w:sz w:val="20"/>
          <w:szCs w:val="20"/>
        </w:rPr>
        <w:t>i szkolnego</w:t>
      </w:r>
    </w:p>
    <w:p w14:paraId="65836F8B" w14:textId="785D7FEC" w:rsidR="009773FF" w:rsidRPr="009773FF" w:rsidRDefault="009773FF" w:rsidP="009773FF">
      <w:pPr>
        <w:spacing w:after="0"/>
        <w:jc w:val="both"/>
        <w:rPr>
          <w:rFonts w:ascii="Times New Roman" w:hAnsi="Times New Roman" w:cs="Times New Roman"/>
          <w:noProof/>
          <w:color w:val="000000"/>
          <w:kern w:val="0"/>
          <w:sz w:val="20"/>
          <w:szCs w:val="20"/>
        </w:rPr>
      </w:pPr>
      <w:r w:rsidRPr="009773FF">
        <w:rPr>
          <w:rFonts w:ascii="Times New Roman" w:hAnsi="Times New Roman" w:cs="Times New Roman"/>
          <w:color w:val="000000"/>
          <w:kern w:val="0"/>
          <w:sz w:val="20"/>
          <w:szCs w:val="20"/>
        </w:rPr>
        <w:t xml:space="preserve">Dnia 20 czerwca odbyła się akademia z okazji zakończenia roku dla dzieci 6-letnich. W akademii brały również udział dzieci młodsze które pięknie zaśpiewały im piosenki na zakończenie przedszkola. Na koniec każdy z dzieci otrzymał dyplom z okazji zakończenia roku. </w:t>
      </w:r>
    </w:p>
    <w:p w14:paraId="0FF8DD4F" w14:textId="77777777" w:rsidR="009773FF" w:rsidRPr="009773FF" w:rsidRDefault="009773FF" w:rsidP="009773FF">
      <w:pPr>
        <w:autoSpaceDE w:val="0"/>
        <w:autoSpaceDN w:val="0"/>
        <w:adjustRightInd w:val="0"/>
        <w:spacing w:after="0" w:line="240" w:lineRule="auto"/>
        <w:rPr>
          <w:rFonts w:ascii="Times New Roman" w:hAnsi="Times New Roman" w:cs="Times New Roman"/>
          <w:color w:val="000000"/>
          <w:kern w:val="0"/>
          <w:sz w:val="20"/>
          <w:szCs w:val="20"/>
        </w:rPr>
      </w:pPr>
      <w:r w:rsidRPr="009773FF">
        <w:rPr>
          <w:rFonts w:ascii="Times New Roman" w:hAnsi="Times New Roman" w:cs="Times New Roman"/>
          <w:b/>
          <w:bCs/>
          <w:color w:val="000000"/>
          <w:kern w:val="0"/>
          <w:sz w:val="20"/>
          <w:szCs w:val="20"/>
        </w:rPr>
        <w:t xml:space="preserve">Owocowy Piknik Przedszkolaka – 26.06.2024r. </w:t>
      </w:r>
    </w:p>
    <w:p w14:paraId="27E6D2ED" w14:textId="2283E175" w:rsidR="00844ECC" w:rsidRPr="009773FF" w:rsidRDefault="009773FF" w:rsidP="009773FF">
      <w:pPr>
        <w:spacing w:after="0"/>
        <w:jc w:val="both"/>
        <w:rPr>
          <w:rFonts w:ascii="Times New Roman" w:hAnsi="Times New Roman" w:cs="Times New Roman"/>
          <w:color w:val="000000"/>
          <w:kern w:val="0"/>
          <w:sz w:val="20"/>
          <w:szCs w:val="20"/>
        </w:rPr>
      </w:pPr>
      <w:r w:rsidRPr="009773FF">
        <w:rPr>
          <w:rFonts w:ascii="Times New Roman" w:hAnsi="Times New Roman" w:cs="Times New Roman"/>
          <w:noProof/>
          <w:color w:val="000000"/>
          <w:kern w:val="0"/>
          <w:sz w:val="20"/>
          <w:szCs w:val="20"/>
        </w:rPr>
        <w:drawing>
          <wp:anchor distT="0" distB="0" distL="114300" distR="114300" simplePos="0" relativeHeight="251872256" behindDoc="1" locked="0" layoutInCell="1" allowOverlap="1" wp14:anchorId="135B5F1F" wp14:editId="3914BF79">
            <wp:simplePos x="0" y="0"/>
            <wp:positionH relativeFrom="margin">
              <wp:align>left</wp:align>
            </wp:positionH>
            <wp:positionV relativeFrom="paragraph">
              <wp:posOffset>91440</wp:posOffset>
            </wp:positionV>
            <wp:extent cx="1390015" cy="780415"/>
            <wp:effectExtent l="0" t="0" r="635" b="635"/>
            <wp:wrapTight wrapText="bothSides">
              <wp:wrapPolygon edited="0">
                <wp:start x="0" y="0"/>
                <wp:lineTo x="0" y="21090"/>
                <wp:lineTo x="21314" y="21090"/>
                <wp:lineTo x="21314" y="0"/>
                <wp:lineTo x="0" y="0"/>
              </wp:wrapPolygon>
            </wp:wrapTight>
            <wp:docPr id="1936740353"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1390015" cy="780415"/>
                    </a:xfrm>
                    <a:prstGeom prst="rect">
                      <a:avLst/>
                    </a:prstGeom>
                    <a:noFill/>
                    <a:ln>
                      <a:noFill/>
                    </a:ln>
                  </pic:spPr>
                </pic:pic>
              </a:graphicData>
            </a:graphic>
          </wp:anchor>
        </w:drawing>
      </w:r>
      <w:r w:rsidRPr="009773FF">
        <w:rPr>
          <w:rFonts w:ascii="Times New Roman" w:hAnsi="Times New Roman" w:cs="Times New Roman"/>
          <w:color w:val="000000"/>
          <w:kern w:val="0"/>
          <w:sz w:val="20"/>
          <w:szCs w:val="20"/>
        </w:rPr>
        <w:t>W ostatnim tygodniu zajęć w przedszkolu, dzieci zostały zaproszone na świeże powietrze na przekąskę w postaci świeżych owoców i innych smakołyków</w:t>
      </w:r>
    </w:p>
    <w:p w14:paraId="7BB83093" w14:textId="363175E0" w:rsidR="00844ECC" w:rsidRDefault="00844ECC" w:rsidP="003821FE">
      <w:pPr>
        <w:spacing w:after="0"/>
        <w:rPr>
          <w:rFonts w:ascii="Times New Roman" w:hAnsi="Times New Roman" w:cs="Times New Roman"/>
          <w:noProof/>
          <w:color w:val="000000"/>
          <w:kern w:val="0"/>
          <w:sz w:val="20"/>
          <w:szCs w:val="20"/>
        </w:rPr>
      </w:pPr>
    </w:p>
    <w:p w14:paraId="7D7D9CA2" w14:textId="77777777" w:rsidR="009773FF" w:rsidRDefault="009773FF" w:rsidP="003821FE">
      <w:pPr>
        <w:spacing w:after="0"/>
        <w:rPr>
          <w:rFonts w:ascii="Times New Roman" w:hAnsi="Times New Roman" w:cs="Times New Roman"/>
          <w:noProof/>
          <w:color w:val="000000"/>
          <w:kern w:val="0"/>
          <w:sz w:val="20"/>
          <w:szCs w:val="20"/>
        </w:rPr>
      </w:pPr>
    </w:p>
    <w:p w14:paraId="304C5D2E" w14:textId="77777777" w:rsidR="009773FF" w:rsidRPr="009773FF" w:rsidRDefault="009773FF" w:rsidP="009773FF">
      <w:pPr>
        <w:spacing w:after="0" w:line="240" w:lineRule="auto"/>
        <w:rPr>
          <w:rFonts w:ascii="Times New Roman" w:hAnsi="Times New Roman" w:cs="Times New Roman"/>
          <w:noProof/>
          <w:color w:val="000000"/>
          <w:kern w:val="0"/>
          <w:sz w:val="20"/>
          <w:szCs w:val="20"/>
        </w:rPr>
      </w:pPr>
    </w:p>
    <w:p w14:paraId="027FBE20" w14:textId="77777777" w:rsidR="009773FF" w:rsidRPr="009773FF" w:rsidRDefault="009773FF" w:rsidP="009773FF">
      <w:pPr>
        <w:autoSpaceDE w:val="0"/>
        <w:autoSpaceDN w:val="0"/>
        <w:adjustRightInd w:val="0"/>
        <w:spacing w:after="0" w:line="240" w:lineRule="auto"/>
        <w:rPr>
          <w:rFonts w:ascii="Times New Roman" w:hAnsi="Times New Roman" w:cs="Times New Roman"/>
          <w:color w:val="000000"/>
          <w:kern w:val="0"/>
          <w:sz w:val="20"/>
          <w:szCs w:val="20"/>
        </w:rPr>
      </w:pPr>
      <w:r w:rsidRPr="009773FF">
        <w:rPr>
          <w:rFonts w:ascii="Times New Roman" w:hAnsi="Times New Roman" w:cs="Times New Roman"/>
          <w:b/>
          <w:bCs/>
          <w:color w:val="000000"/>
          <w:kern w:val="0"/>
          <w:sz w:val="20"/>
          <w:szCs w:val="20"/>
        </w:rPr>
        <w:t xml:space="preserve">Spotkania dotyczące bezpieczeństwa </w:t>
      </w:r>
    </w:p>
    <w:p w14:paraId="79AD8B18" w14:textId="5DBA2649" w:rsidR="009773FF" w:rsidRPr="009773FF" w:rsidRDefault="009773FF" w:rsidP="009773FF">
      <w:pPr>
        <w:autoSpaceDE w:val="0"/>
        <w:autoSpaceDN w:val="0"/>
        <w:adjustRightInd w:val="0"/>
        <w:spacing w:after="0" w:line="240" w:lineRule="auto"/>
        <w:rPr>
          <w:rFonts w:ascii="Times New Roman" w:hAnsi="Times New Roman" w:cs="Times New Roman"/>
          <w:color w:val="000000"/>
          <w:kern w:val="0"/>
          <w:sz w:val="20"/>
          <w:szCs w:val="20"/>
        </w:rPr>
      </w:pPr>
      <w:r w:rsidRPr="009773FF">
        <w:rPr>
          <w:rFonts w:ascii="Times New Roman" w:hAnsi="Times New Roman" w:cs="Times New Roman"/>
          <w:noProof/>
          <w:color w:val="000000"/>
          <w:kern w:val="0"/>
          <w:sz w:val="20"/>
          <w:szCs w:val="20"/>
        </w:rPr>
        <w:drawing>
          <wp:anchor distT="0" distB="0" distL="114300" distR="114300" simplePos="0" relativeHeight="251873280" behindDoc="1" locked="0" layoutInCell="1" allowOverlap="1" wp14:anchorId="7DC85DE5" wp14:editId="4BF1771A">
            <wp:simplePos x="0" y="0"/>
            <wp:positionH relativeFrom="column">
              <wp:posOffset>4462780</wp:posOffset>
            </wp:positionH>
            <wp:positionV relativeFrom="paragraph">
              <wp:posOffset>170815</wp:posOffset>
            </wp:positionV>
            <wp:extent cx="1200150" cy="888365"/>
            <wp:effectExtent l="0" t="0" r="0" b="6985"/>
            <wp:wrapTight wrapText="bothSides">
              <wp:wrapPolygon edited="0">
                <wp:start x="0" y="0"/>
                <wp:lineTo x="0" y="21307"/>
                <wp:lineTo x="21257" y="21307"/>
                <wp:lineTo x="21257" y="0"/>
                <wp:lineTo x="0" y="0"/>
              </wp:wrapPolygon>
            </wp:wrapTight>
            <wp:docPr id="1610801873"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1200150" cy="8883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773FF">
        <w:rPr>
          <w:rFonts w:ascii="Times New Roman" w:hAnsi="Times New Roman" w:cs="Times New Roman"/>
          <w:color w:val="000000"/>
          <w:kern w:val="0"/>
          <w:sz w:val="20"/>
          <w:szCs w:val="20"/>
        </w:rPr>
        <w:t xml:space="preserve">W ciągu całego roku szkolnego odbyło się kilka spotkań z policją, oraz panem kolejarzem, </w:t>
      </w:r>
    </w:p>
    <w:p w14:paraId="11BDFDC7" w14:textId="5B7E3A33" w:rsidR="009773FF" w:rsidRPr="009773FF" w:rsidRDefault="009773FF" w:rsidP="009773FF">
      <w:pPr>
        <w:autoSpaceDE w:val="0"/>
        <w:autoSpaceDN w:val="0"/>
        <w:adjustRightInd w:val="0"/>
        <w:spacing w:after="0" w:line="240" w:lineRule="auto"/>
        <w:rPr>
          <w:rFonts w:ascii="Times New Roman" w:hAnsi="Times New Roman" w:cs="Times New Roman"/>
          <w:color w:val="000000"/>
          <w:kern w:val="0"/>
          <w:sz w:val="20"/>
          <w:szCs w:val="20"/>
        </w:rPr>
      </w:pPr>
      <w:r w:rsidRPr="009773FF">
        <w:rPr>
          <w:rFonts w:ascii="Times New Roman" w:hAnsi="Times New Roman" w:cs="Times New Roman"/>
          <w:color w:val="000000"/>
          <w:kern w:val="0"/>
          <w:sz w:val="20"/>
          <w:szCs w:val="20"/>
        </w:rPr>
        <w:t xml:space="preserve"> </w:t>
      </w:r>
      <w:r w:rsidRPr="009773FF">
        <w:rPr>
          <w:rFonts w:ascii="Times New Roman" w:hAnsi="Times New Roman" w:cs="Times New Roman"/>
          <w:i/>
          <w:iCs/>
          <w:color w:val="000000"/>
          <w:kern w:val="0"/>
          <w:sz w:val="20"/>
          <w:szCs w:val="20"/>
        </w:rPr>
        <w:t xml:space="preserve">Prelekcja na temat bezpieczeństwa – spotkanie z Policjantem </w:t>
      </w:r>
      <w:r w:rsidRPr="009773FF">
        <w:rPr>
          <w:rFonts w:ascii="Times New Roman" w:hAnsi="Times New Roman" w:cs="Times New Roman"/>
          <w:b/>
          <w:bCs/>
          <w:i/>
          <w:iCs/>
          <w:color w:val="000000"/>
          <w:kern w:val="0"/>
          <w:sz w:val="20"/>
          <w:szCs w:val="20"/>
        </w:rPr>
        <w:t xml:space="preserve">12.09.2023 </w:t>
      </w:r>
    </w:p>
    <w:p w14:paraId="40BD6E9E" w14:textId="6D5FB729" w:rsidR="009773FF" w:rsidRPr="009773FF" w:rsidRDefault="009773FF" w:rsidP="009773FF">
      <w:pPr>
        <w:autoSpaceDE w:val="0"/>
        <w:autoSpaceDN w:val="0"/>
        <w:adjustRightInd w:val="0"/>
        <w:spacing w:after="0" w:line="240" w:lineRule="auto"/>
        <w:rPr>
          <w:rFonts w:ascii="Times New Roman" w:hAnsi="Times New Roman" w:cs="Times New Roman"/>
          <w:color w:val="000000"/>
          <w:kern w:val="0"/>
          <w:sz w:val="20"/>
          <w:szCs w:val="20"/>
        </w:rPr>
      </w:pPr>
      <w:r w:rsidRPr="009773FF">
        <w:rPr>
          <w:rFonts w:ascii="Times New Roman" w:hAnsi="Times New Roman" w:cs="Times New Roman"/>
          <w:color w:val="000000"/>
          <w:kern w:val="0"/>
          <w:sz w:val="20"/>
          <w:szCs w:val="20"/>
        </w:rPr>
        <w:t xml:space="preserve"> </w:t>
      </w:r>
      <w:r w:rsidRPr="009773FF">
        <w:rPr>
          <w:rFonts w:ascii="Times New Roman" w:hAnsi="Times New Roman" w:cs="Times New Roman"/>
          <w:i/>
          <w:iCs/>
          <w:color w:val="000000"/>
          <w:kern w:val="0"/>
          <w:sz w:val="20"/>
          <w:szCs w:val="20"/>
        </w:rPr>
        <w:t xml:space="preserve">Bezpieczny przejazd - spotkanie z kolejarzem </w:t>
      </w:r>
      <w:r w:rsidRPr="009773FF">
        <w:rPr>
          <w:rFonts w:ascii="Times New Roman" w:hAnsi="Times New Roman" w:cs="Times New Roman"/>
          <w:b/>
          <w:bCs/>
          <w:i/>
          <w:iCs/>
          <w:color w:val="000000"/>
          <w:kern w:val="0"/>
          <w:sz w:val="20"/>
          <w:szCs w:val="20"/>
        </w:rPr>
        <w:t xml:space="preserve">18.10.2023 </w:t>
      </w:r>
    </w:p>
    <w:p w14:paraId="3E498D7F" w14:textId="3B474C4E" w:rsidR="009773FF" w:rsidRPr="009773FF" w:rsidRDefault="009773FF" w:rsidP="009773FF">
      <w:pPr>
        <w:autoSpaceDE w:val="0"/>
        <w:autoSpaceDN w:val="0"/>
        <w:adjustRightInd w:val="0"/>
        <w:spacing w:after="0" w:line="240" w:lineRule="auto"/>
        <w:rPr>
          <w:rFonts w:ascii="Times New Roman" w:hAnsi="Times New Roman" w:cs="Times New Roman"/>
          <w:color w:val="000000"/>
          <w:kern w:val="0"/>
          <w:sz w:val="20"/>
          <w:szCs w:val="20"/>
        </w:rPr>
      </w:pPr>
      <w:r w:rsidRPr="009773FF">
        <w:rPr>
          <w:rFonts w:ascii="Times New Roman" w:hAnsi="Times New Roman" w:cs="Times New Roman"/>
          <w:color w:val="000000"/>
          <w:kern w:val="0"/>
          <w:sz w:val="20"/>
          <w:szCs w:val="20"/>
        </w:rPr>
        <w:t xml:space="preserve"> </w:t>
      </w:r>
      <w:r w:rsidRPr="009773FF">
        <w:rPr>
          <w:rFonts w:ascii="Times New Roman" w:hAnsi="Times New Roman" w:cs="Times New Roman"/>
          <w:i/>
          <w:iCs/>
          <w:color w:val="000000"/>
          <w:kern w:val="0"/>
          <w:sz w:val="20"/>
          <w:szCs w:val="20"/>
        </w:rPr>
        <w:t xml:space="preserve">Spotkania z Policjantem i jego psem </w:t>
      </w:r>
      <w:r w:rsidRPr="009773FF">
        <w:rPr>
          <w:rFonts w:ascii="Times New Roman" w:hAnsi="Times New Roman" w:cs="Times New Roman"/>
          <w:b/>
          <w:bCs/>
          <w:i/>
          <w:iCs/>
          <w:color w:val="000000"/>
          <w:kern w:val="0"/>
          <w:sz w:val="20"/>
          <w:szCs w:val="20"/>
        </w:rPr>
        <w:t xml:space="preserve">25.10.2023 </w:t>
      </w:r>
    </w:p>
    <w:p w14:paraId="26C622C5" w14:textId="3D097AA7" w:rsidR="009773FF" w:rsidRPr="009773FF" w:rsidRDefault="009773FF" w:rsidP="009773FF">
      <w:pPr>
        <w:autoSpaceDE w:val="0"/>
        <w:autoSpaceDN w:val="0"/>
        <w:adjustRightInd w:val="0"/>
        <w:spacing w:after="0" w:line="240" w:lineRule="auto"/>
        <w:rPr>
          <w:rFonts w:ascii="Times New Roman" w:hAnsi="Times New Roman" w:cs="Times New Roman"/>
          <w:color w:val="000000"/>
          <w:kern w:val="0"/>
          <w:sz w:val="20"/>
          <w:szCs w:val="20"/>
        </w:rPr>
      </w:pPr>
      <w:r w:rsidRPr="009773FF">
        <w:rPr>
          <w:rFonts w:ascii="Times New Roman" w:hAnsi="Times New Roman" w:cs="Times New Roman"/>
          <w:color w:val="000000"/>
          <w:kern w:val="0"/>
          <w:sz w:val="20"/>
          <w:szCs w:val="20"/>
        </w:rPr>
        <w:t xml:space="preserve"> </w:t>
      </w:r>
      <w:r w:rsidRPr="009773FF">
        <w:rPr>
          <w:rFonts w:ascii="Times New Roman" w:hAnsi="Times New Roman" w:cs="Times New Roman"/>
          <w:i/>
          <w:iCs/>
          <w:color w:val="000000"/>
          <w:kern w:val="0"/>
          <w:sz w:val="20"/>
          <w:szCs w:val="20"/>
        </w:rPr>
        <w:t xml:space="preserve">Bezpieczne ferie - spotkanie z policjantem </w:t>
      </w:r>
      <w:r w:rsidRPr="009773FF">
        <w:rPr>
          <w:rFonts w:ascii="Times New Roman" w:hAnsi="Times New Roman" w:cs="Times New Roman"/>
          <w:b/>
          <w:bCs/>
          <w:i/>
          <w:iCs/>
          <w:color w:val="000000"/>
          <w:kern w:val="0"/>
          <w:sz w:val="20"/>
          <w:szCs w:val="20"/>
        </w:rPr>
        <w:t xml:space="preserve">17.01.2024 </w:t>
      </w:r>
    </w:p>
    <w:p w14:paraId="1A30AD0B" w14:textId="7E64BD29" w:rsidR="009773FF" w:rsidRDefault="009773FF" w:rsidP="009773FF">
      <w:pPr>
        <w:autoSpaceDE w:val="0"/>
        <w:autoSpaceDN w:val="0"/>
        <w:adjustRightInd w:val="0"/>
        <w:spacing w:after="0" w:line="240" w:lineRule="auto"/>
        <w:rPr>
          <w:rFonts w:ascii="Times New Roman" w:hAnsi="Times New Roman" w:cs="Times New Roman"/>
          <w:b/>
          <w:bCs/>
          <w:i/>
          <w:iCs/>
          <w:color w:val="000000"/>
          <w:kern w:val="0"/>
          <w:sz w:val="20"/>
          <w:szCs w:val="20"/>
        </w:rPr>
      </w:pPr>
      <w:r w:rsidRPr="009773FF">
        <w:rPr>
          <w:rFonts w:ascii="Times New Roman" w:hAnsi="Times New Roman" w:cs="Times New Roman"/>
          <w:color w:val="000000"/>
          <w:kern w:val="0"/>
          <w:sz w:val="20"/>
          <w:szCs w:val="20"/>
        </w:rPr>
        <w:t xml:space="preserve"> </w:t>
      </w:r>
      <w:r w:rsidRPr="009773FF">
        <w:rPr>
          <w:rFonts w:ascii="Times New Roman" w:hAnsi="Times New Roman" w:cs="Times New Roman"/>
          <w:i/>
          <w:iCs/>
          <w:color w:val="000000"/>
          <w:kern w:val="0"/>
          <w:sz w:val="20"/>
          <w:szCs w:val="20"/>
        </w:rPr>
        <w:t xml:space="preserve">Bezpieczne wakacje – spotkanie z policjantem </w:t>
      </w:r>
      <w:r w:rsidRPr="009773FF">
        <w:rPr>
          <w:rFonts w:ascii="Times New Roman" w:hAnsi="Times New Roman" w:cs="Times New Roman"/>
          <w:b/>
          <w:bCs/>
          <w:i/>
          <w:iCs/>
          <w:color w:val="000000"/>
          <w:kern w:val="0"/>
          <w:sz w:val="20"/>
          <w:szCs w:val="20"/>
        </w:rPr>
        <w:t xml:space="preserve">12.06.2024 </w:t>
      </w:r>
    </w:p>
    <w:p w14:paraId="19AB2332" w14:textId="77777777" w:rsidR="009773FF" w:rsidRDefault="009773FF" w:rsidP="009773FF">
      <w:pPr>
        <w:autoSpaceDE w:val="0"/>
        <w:autoSpaceDN w:val="0"/>
        <w:adjustRightInd w:val="0"/>
        <w:spacing w:after="0" w:line="240" w:lineRule="auto"/>
        <w:rPr>
          <w:rFonts w:ascii="Times New Roman" w:hAnsi="Times New Roman" w:cs="Times New Roman"/>
          <w:b/>
          <w:bCs/>
          <w:i/>
          <w:iCs/>
          <w:color w:val="000000"/>
          <w:kern w:val="0"/>
          <w:sz w:val="20"/>
          <w:szCs w:val="20"/>
        </w:rPr>
      </w:pPr>
    </w:p>
    <w:p w14:paraId="3D1DBB5C" w14:textId="6DB16AFE" w:rsidR="009773FF" w:rsidRPr="009773FF" w:rsidRDefault="009773FF" w:rsidP="009773FF">
      <w:pPr>
        <w:autoSpaceDE w:val="0"/>
        <w:autoSpaceDN w:val="0"/>
        <w:adjustRightInd w:val="0"/>
        <w:spacing w:after="0" w:line="240" w:lineRule="auto"/>
        <w:jc w:val="both"/>
        <w:rPr>
          <w:rFonts w:ascii="Times New Roman" w:hAnsi="Times New Roman" w:cs="Times New Roman"/>
          <w:color w:val="000000"/>
          <w:kern w:val="0"/>
          <w:sz w:val="20"/>
          <w:szCs w:val="20"/>
        </w:rPr>
      </w:pPr>
      <w:r w:rsidRPr="009773FF">
        <w:rPr>
          <w:rFonts w:ascii="Times New Roman" w:hAnsi="Times New Roman" w:cs="Times New Roman"/>
          <w:b/>
          <w:bCs/>
          <w:color w:val="000000"/>
          <w:kern w:val="0"/>
          <w:sz w:val="20"/>
          <w:szCs w:val="20"/>
        </w:rPr>
        <w:lastRenderedPageBreak/>
        <w:t xml:space="preserve">PROJEKTY: </w:t>
      </w:r>
    </w:p>
    <w:p w14:paraId="5D5F9A5F" w14:textId="4A6284FD" w:rsidR="009773FF" w:rsidRPr="009773FF" w:rsidRDefault="009773FF" w:rsidP="009773FF">
      <w:pPr>
        <w:autoSpaceDE w:val="0"/>
        <w:autoSpaceDN w:val="0"/>
        <w:adjustRightInd w:val="0"/>
        <w:spacing w:after="0" w:line="240" w:lineRule="auto"/>
        <w:jc w:val="both"/>
        <w:rPr>
          <w:rFonts w:ascii="Times New Roman" w:hAnsi="Times New Roman" w:cs="Times New Roman"/>
          <w:color w:val="000000"/>
          <w:kern w:val="0"/>
          <w:sz w:val="20"/>
          <w:szCs w:val="20"/>
        </w:rPr>
      </w:pPr>
      <w:r w:rsidRPr="009773FF">
        <w:rPr>
          <w:rFonts w:ascii="Times New Roman" w:hAnsi="Times New Roman" w:cs="Times New Roman"/>
          <w:color w:val="000000"/>
          <w:kern w:val="0"/>
          <w:sz w:val="20"/>
          <w:szCs w:val="20"/>
        </w:rPr>
        <w:t xml:space="preserve"> XIII Światowy Dzień Tabliczki Mnożenia </w:t>
      </w:r>
    </w:p>
    <w:p w14:paraId="6E00E150" w14:textId="089A8164" w:rsidR="009773FF" w:rsidRPr="009773FF" w:rsidRDefault="009773FF" w:rsidP="009773FF">
      <w:pPr>
        <w:autoSpaceDE w:val="0"/>
        <w:autoSpaceDN w:val="0"/>
        <w:adjustRightInd w:val="0"/>
        <w:spacing w:after="0" w:line="240" w:lineRule="auto"/>
        <w:jc w:val="both"/>
        <w:rPr>
          <w:rFonts w:ascii="Times New Roman" w:hAnsi="Times New Roman" w:cs="Times New Roman"/>
          <w:b/>
          <w:bCs/>
          <w:i/>
          <w:iCs/>
          <w:color w:val="000000"/>
          <w:kern w:val="0"/>
          <w:sz w:val="20"/>
          <w:szCs w:val="20"/>
        </w:rPr>
      </w:pPr>
      <w:r w:rsidRPr="009773FF">
        <w:rPr>
          <w:rFonts w:ascii="Times New Roman" w:hAnsi="Times New Roman" w:cs="Times New Roman"/>
          <w:noProof/>
          <w:color w:val="000000"/>
          <w:kern w:val="0"/>
          <w:sz w:val="20"/>
          <w:szCs w:val="20"/>
        </w:rPr>
        <w:drawing>
          <wp:anchor distT="0" distB="0" distL="114300" distR="114300" simplePos="0" relativeHeight="251874304" behindDoc="1" locked="0" layoutInCell="1" allowOverlap="1" wp14:anchorId="6EA39DF2" wp14:editId="6BD4451B">
            <wp:simplePos x="0" y="0"/>
            <wp:positionH relativeFrom="column">
              <wp:posOffset>4853305</wp:posOffset>
            </wp:positionH>
            <wp:positionV relativeFrom="paragraph">
              <wp:posOffset>84455</wp:posOffset>
            </wp:positionV>
            <wp:extent cx="1066800" cy="1197610"/>
            <wp:effectExtent l="0" t="0" r="0" b="2540"/>
            <wp:wrapTight wrapText="bothSides">
              <wp:wrapPolygon edited="0">
                <wp:start x="0" y="0"/>
                <wp:lineTo x="0" y="21302"/>
                <wp:lineTo x="21214" y="21302"/>
                <wp:lineTo x="21214" y="0"/>
                <wp:lineTo x="0" y="0"/>
              </wp:wrapPolygon>
            </wp:wrapTight>
            <wp:docPr id="263860138"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1066800" cy="1197610"/>
                    </a:xfrm>
                    <a:prstGeom prst="rect">
                      <a:avLst/>
                    </a:prstGeom>
                    <a:noFill/>
                    <a:ln>
                      <a:noFill/>
                    </a:ln>
                  </pic:spPr>
                </pic:pic>
              </a:graphicData>
            </a:graphic>
          </wp:anchor>
        </w:drawing>
      </w:r>
      <w:r w:rsidRPr="009773FF">
        <w:rPr>
          <w:rFonts w:ascii="Times New Roman" w:hAnsi="Times New Roman" w:cs="Times New Roman"/>
          <w:color w:val="000000"/>
          <w:kern w:val="0"/>
          <w:sz w:val="20"/>
          <w:szCs w:val="20"/>
        </w:rPr>
        <w:t xml:space="preserve">Kolejny raz obchodziliśmy XIII Światowy Dzień Tabliczki Mnożenia – 17 listopada 2023r. Celem akcji jest propagowanie zabawowej formy nauczania-uczenia się matematyki. Ma ona zachęcić do przypomnienia sobie tabliczki mnożenia w przyjemny, niecodzienny sposób. W klasach 4-7 zostały przeprowadzone konkursy pozwalające wyłonić klasowych Mistrzów Tabliczki Mnożenia. „Tabliczkowa wiedza” sprawdzana była w nietypowy sposób – podczas krótkich, pisemnych egzaminów z tabliczki mnożenia. Egzaminatorami byli uczniowie, którzy tworzyli specjalne Komisje Egzaminacyjne. Zaopatrzeni w losy sprawdzali kolegów. Każda osoba, która w ciągu 1 minuty udzieliła odpowiedzi na 5 pytań z losu, otrzymała odznakę oraz imienny certyfikat Eksperta Tabliczki Mnożenia i przybijała z członkami Komisji Egzaminacyjnej żółwika. Egzamin niezdany, czyli brak co najmniej jednej odpowiedzi poprawnej można było powtórzyć. W oczekiwaniu na egzamin uczniowie rozwiązywali łamigłówki związane z tabliczką mnożenia. Na lekcjach matematyki królowały Karty Grabowskiego. Uczniowie poprzez gry planszowe, łamigłówki, bingo, ćwiczyli tabliczkę mnożenia. </w:t>
      </w:r>
    </w:p>
    <w:p w14:paraId="1AE663BE" w14:textId="77777777" w:rsidR="009773FF" w:rsidRPr="009773FF" w:rsidRDefault="009773FF" w:rsidP="009773FF">
      <w:pPr>
        <w:autoSpaceDE w:val="0"/>
        <w:autoSpaceDN w:val="0"/>
        <w:adjustRightInd w:val="0"/>
        <w:spacing w:after="0" w:line="240" w:lineRule="auto"/>
        <w:jc w:val="both"/>
        <w:rPr>
          <w:rFonts w:ascii="Times New Roman" w:hAnsi="Times New Roman" w:cs="Times New Roman"/>
          <w:color w:val="000000"/>
          <w:kern w:val="0"/>
          <w:sz w:val="20"/>
          <w:szCs w:val="20"/>
        </w:rPr>
      </w:pPr>
      <w:r w:rsidRPr="009773FF">
        <w:rPr>
          <w:rFonts w:ascii="Times New Roman" w:hAnsi="Times New Roman" w:cs="Times New Roman"/>
          <w:b/>
          <w:bCs/>
          <w:color w:val="000000"/>
          <w:kern w:val="0"/>
          <w:sz w:val="20"/>
          <w:szCs w:val="20"/>
        </w:rPr>
        <w:t xml:space="preserve">Klub młodzieżowy </w:t>
      </w:r>
    </w:p>
    <w:p w14:paraId="138D2FCA" w14:textId="77777777" w:rsidR="009773FF" w:rsidRPr="009773FF" w:rsidRDefault="009773FF" w:rsidP="009773FF">
      <w:pPr>
        <w:autoSpaceDE w:val="0"/>
        <w:autoSpaceDN w:val="0"/>
        <w:adjustRightInd w:val="0"/>
        <w:spacing w:after="0" w:line="240" w:lineRule="auto"/>
        <w:jc w:val="both"/>
        <w:rPr>
          <w:rFonts w:ascii="Times New Roman" w:hAnsi="Times New Roman" w:cs="Times New Roman"/>
          <w:color w:val="000000"/>
          <w:kern w:val="0"/>
          <w:sz w:val="20"/>
          <w:szCs w:val="20"/>
        </w:rPr>
      </w:pPr>
      <w:r w:rsidRPr="009773FF">
        <w:rPr>
          <w:rFonts w:ascii="Times New Roman" w:hAnsi="Times New Roman" w:cs="Times New Roman"/>
          <w:b/>
          <w:bCs/>
          <w:color w:val="000000"/>
          <w:kern w:val="0"/>
          <w:sz w:val="20"/>
          <w:szCs w:val="20"/>
        </w:rPr>
        <w:t>P</w:t>
      </w:r>
      <w:r w:rsidRPr="009773FF">
        <w:rPr>
          <w:rFonts w:ascii="Times New Roman" w:hAnsi="Times New Roman" w:cs="Times New Roman"/>
          <w:color w:val="000000"/>
          <w:kern w:val="0"/>
          <w:sz w:val="20"/>
          <w:szCs w:val="20"/>
        </w:rPr>
        <w:t xml:space="preserve">rojekt zrealizowano na lekcji języka niemieckiego. Celem projektu było stworzenie plakatu informacyjnego; wykorzystanie poznanych struktur gramatyczno-leksykalnych oraz umiejętność współpracy w grupie. </w:t>
      </w:r>
    </w:p>
    <w:p w14:paraId="2A6F21F7" w14:textId="036D17B8" w:rsidR="009773FF" w:rsidRPr="009773FF" w:rsidRDefault="009773FF" w:rsidP="009773FF">
      <w:pPr>
        <w:autoSpaceDE w:val="0"/>
        <w:autoSpaceDN w:val="0"/>
        <w:adjustRightInd w:val="0"/>
        <w:spacing w:after="0" w:line="240" w:lineRule="auto"/>
        <w:jc w:val="both"/>
        <w:rPr>
          <w:rFonts w:ascii="Times New Roman" w:hAnsi="Times New Roman" w:cs="Times New Roman"/>
          <w:color w:val="000000"/>
          <w:kern w:val="0"/>
          <w:sz w:val="20"/>
          <w:szCs w:val="20"/>
        </w:rPr>
      </w:pPr>
      <w:r w:rsidRPr="009773FF">
        <w:rPr>
          <w:rFonts w:ascii="Times New Roman" w:hAnsi="Times New Roman" w:cs="Times New Roman"/>
          <w:b/>
          <w:bCs/>
          <w:color w:val="000000"/>
          <w:kern w:val="0"/>
          <w:sz w:val="20"/>
          <w:szCs w:val="20"/>
        </w:rPr>
        <w:t xml:space="preserve">Międzynarodowego Dnia Języka Ojczystego </w:t>
      </w:r>
    </w:p>
    <w:p w14:paraId="5B0E4E5A" w14:textId="77777777" w:rsidR="009773FF" w:rsidRPr="009773FF" w:rsidRDefault="009773FF" w:rsidP="009773FF">
      <w:pPr>
        <w:autoSpaceDE w:val="0"/>
        <w:autoSpaceDN w:val="0"/>
        <w:adjustRightInd w:val="0"/>
        <w:spacing w:after="0" w:line="240" w:lineRule="auto"/>
        <w:jc w:val="both"/>
        <w:rPr>
          <w:rFonts w:ascii="Times New Roman" w:hAnsi="Times New Roman" w:cs="Times New Roman"/>
          <w:color w:val="000000"/>
          <w:kern w:val="0"/>
          <w:sz w:val="20"/>
          <w:szCs w:val="20"/>
        </w:rPr>
      </w:pPr>
      <w:r w:rsidRPr="009773FF">
        <w:rPr>
          <w:rFonts w:ascii="Times New Roman" w:hAnsi="Times New Roman" w:cs="Times New Roman"/>
          <w:color w:val="000000"/>
          <w:kern w:val="0"/>
          <w:sz w:val="20"/>
          <w:szCs w:val="20"/>
        </w:rPr>
        <w:t>Z okazji obchodów Międzynarodowego Dnia Języka Ojczystego szkoła przystąpiła do projektu e-</w:t>
      </w:r>
      <w:proofErr w:type="spellStart"/>
      <w:r w:rsidRPr="009773FF">
        <w:rPr>
          <w:rFonts w:ascii="Times New Roman" w:hAnsi="Times New Roman" w:cs="Times New Roman"/>
          <w:color w:val="000000"/>
          <w:kern w:val="0"/>
          <w:sz w:val="20"/>
          <w:szCs w:val="20"/>
        </w:rPr>
        <w:t>Twinning</w:t>
      </w:r>
      <w:proofErr w:type="spellEnd"/>
      <w:r w:rsidRPr="009773FF">
        <w:rPr>
          <w:rFonts w:ascii="Times New Roman" w:hAnsi="Times New Roman" w:cs="Times New Roman"/>
          <w:color w:val="000000"/>
          <w:kern w:val="0"/>
          <w:sz w:val="20"/>
          <w:szCs w:val="20"/>
        </w:rPr>
        <w:t xml:space="preserve"> „Zasięgnij języka” # MDJO 2024 oraz inicjatywy zorganizowanej na </w:t>
      </w:r>
      <w:proofErr w:type="spellStart"/>
      <w:r w:rsidRPr="009773FF">
        <w:rPr>
          <w:rFonts w:ascii="Times New Roman" w:hAnsi="Times New Roman" w:cs="Times New Roman"/>
          <w:color w:val="000000"/>
          <w:kern w:val="0"/>
          <w:sz w:val="20"/>
          <w:szCs w:val="20"/>
        </w:rPr>
        <w:t>facebooku</w:t>
      </w:r>
      <w:proofErr w:type="spellEnd"/>
      <w:r w:rsidRPr="009773FF">
        <w:rPr>
          <w:rFonts w:ascii="Times New Roman" w:hAnsi="Times New Roman" w:cs="Times New Roman"/>
          <w:color w:val="000000"/>
          <w:kern w:val="0"/>
          <w:sz w:val="20"/>
          <w:szCs w:val="20"/>
        </w:rPr>
        <w:t xml:space="preserve"> #MDJO 2024. W ramach projektu uczniowie podjęli się wielu działań. Klasy IV, V, VI, VII oraz I - III wybierały najpiękniejsze słowa w języku polskim. Uczniowie uczestniczyli w zabawach językowych odnoszących się do frazeologizmów z wyrazem 34 </w:t>
      </w:r>
    </w:p>
    <w:p w14:paraId="3DA293EB" w14:textId="1F9AAF2A" w:rsidR="009773FF" w:rsidRDefault="009773FF" w:rsidP="009773FF">
      <w:pPr>
        <w:autoSpaceDE w:val="0"/>
        <w:autoSpaceDN w:val="0"/>
        <w:adjustRightInd w:val="0"/>
        <w:spacing w:after="0" w:line="240" w:lineRule="auto"/>
        <w:jc w:val="both"/>
        <w:rPr>
          <w:rFonts w:ascii="Times New Roman" w:hAnsi="Times New Roman" w:cs="Times New Roman"/>
          <w:kern w:val="0"/>
          <w:sz w:val="20"/>
          <w:szCs w:val="20"/>
        </w:rPr>
      </w:pPr>
      <w:r w:rsidRPr="009773FF">
        <w:rPr>
          <w:rFonts w:ascii="Times New Roman" w:hAnsi="Times New Roman" w:cs="Times New Roman"/>
          <w:kern w:val="0"/>
          <w:sz w:val="20"/>
          <w:szCs w:val="20"/>
        </w:rPr>
        <w:t xml:space="preserve">serce. W ramach współpracy z innymi szkołami ułożyli pytanie do frazeologizmu podanego przez partnerów. Uczniowie z klasy VII przygotowali </w:t>
      </w:r>
      <w:proofErr w:type="spellStart"/>
      <w:r w:rsidRPr="009773FF">
        <w:rPr>
          <w:rFonts w:ascii="Times New Roman" w:hAnsi="Times New Roman" w:cs="Times New Roman"/>
          <w:kern w:val="0"/>
          <w:sz w:val="20"/>
          <w:szCs w:val="20"/>
        </w:rPr>
        <w:t>memy</w:t>
      </w:r>
      <w:proofErr w:type="spellEnd"/>
      <w:r w:rsidRPr="009773FF">
        <w:rPr>
          <w:rFonts w:ascii="Times New Roman" w:hAnsi="Times New Roman" w:cs="Times New Roman"/>
          <w:kern w:val="0"/>
          <w:sz w:val="20"/>
          <w:szCs w:val="20"/>
        </w:rPr>
        <w:t xml:space="preserve"> do łamańców językowych. Przykładowe efekty w ramach współpracy zostały zamieszczone we wspólnej kolekcji z innymi szkołami (</w:t>
      </w:r>
      <w:proofErr w:type="spellStart"/>
      <w:r w:rsidRPr="009773FF">
        <w:rPr>
          <w:rFonts w:ascii="Times New Roman" w:hAnsi="Times New Roman" w:cs="Times New Roman"/>
          <w:kern w:val="0"/>
          <w:sz w:val="20"/>
          <w:szCs w:val="20"/>
        </w:rPr>
        <w:t>Wakalet</w:t>
      </w:r>
      <w:proofErr w:type="spellEnd"/>
      <w:r w:rsidRPr="009773FF">
        <w:rPr>
          <w:rFonts w:ascii="Times New Roman" w:hAnsi="Times New Roman" w:cs="Times New Roman"/>
          <w:kern w:val="0"/>
          <w:sz w:val="20"/>
          <w:szCs w:val="20"/>
        </w:rPr>
        <w:t>). klasa IV rysowała własne homonimy do wspólnej galerii. Dodano również homonim KLUCZ i jego wyjaśnienie do wspólnej tablicy w ramach współpracy z innymi szkołami. W klasie V przypominano zasady ortograficzne, dzieci przedstawiały słowa z trudnościami ortograficznymi w postaci obrazka. Uczniowie klasy VII i V uzupełnili baśń ortograficzną w komiksowej wersji w ramach współpracy z innymi szkołami. Uczniowie klas I-III włączyli się w obchody Międzynarodowego Dnia Języka Ojczystego.</w:t>
      </w:r>
    </w:p>
    <w:p w14:paraId="1C737A97" w14:textId="77777777" w:rsidR="00B31404" w:rsidRDefault="00B31404" w:rsidP="00B31404">
      <w:pPr>
        <w:spacing w:after="0" w:line="240" w:lineRule="auto"/>
        <w:rPr>
          <w:rFonts w:ascii="Times New Roman" w:hAnsi="Times New Roman" w:cs="Times New Roman"/>
          <w:b/>
          <w:bCs/>
          <w:sz w:val="20"/>
          <w:szCs w:val="20"/>
        </w:rPr>
      </w:pPr>
      <w:r w:rsidRPr="00B31404">
        <w:rPr>
          <w:rFonts w:ascii="Times New Roman" w:hAnsi="Times New Roman" w:cs="Times New Roman"/>
          <w:b/>
          <w:bCs/>
          <w:sz w:val="20"/>
          <w:szCs w:val="20"/>
        </w:rPr>
        <w:t>REMONTY I MODERNIZACJE</w:t>
      </w:r>
    </w:p>
    <w:p w14:paraId="577E9C09" w14:textId="328110EF" w:rsidR="00B31404" w:rsidRPr="00B31404" w:rsidRDefault="00B31404" w:rsidP="00B31404">
      <w:pPr>
        <w:spacing w:after="0" w:line="240" w:lineRule="auto"/>
        <w:jc w:val="both"/>
        <w:rPr>
          <w:rFonts w:ascii="Times New Roman" w:hAnsi="Times New Roman" w:cs="Times New Roman"/>
          <w:sz w:val="20"/>
          <w:szCs w:val="20"/>
        </w:rPr>
      </w:pPr>
      <w:r w:rsidRPr="00B31404">
        <w:rPr>
          <w:rFonts w:ascii="Times New Roman" w:hAnsi="Times New Roman" w:cs="Times New Roman"/>
          <w:sz w:val="20"/>
          <w:szCs w:val="20"/>
        </w:rPr>
        <w:t xml:space="preserve">1) W czasie wakacji 2023/2024 przeprowadzono kompleksową modernizację  system hydrantów wewnętrznych  w całym obiekcie ZSP w </w:t>
      </w:r>
      <w:proofErr w:type="spellStart"/>
      <w:r w:rsidRPr="00B31404">
        <w:rPr>
          <w:rFonts w:ascii="Times New Roman" w:hAnsi="Times New Roman" w:cs="Times New Roman"/>
          <w:sz w:val="20"/>
          <w:szCs w:val="20"/>
        </w:rPr>
        <w:t>Lubojnie</w:t>
      </w:r>
      <w:proofErr w:type="spellEnd"/>
      <w:r w:rsidRPr="00B31404">
        <w:rPr>
          <w:rFonts w:ascii="Times New Roman" w:hAnsi="Times New Roman" w:cs="Times New Roman"/>
          <w:sz w:val="20"/>
          <w:szCs w:val="20"/>
        </w:rPr>
        <w:t xml:space="preserve"> -</w:t>
      </w:r>
      <w:r w:rsidRPr="00B31404">
        <w:rPr>
          <w:rFonts w:ascii="Times New Roman" w:hAnsi="Times New Roman" w:cs="Times New Roman"/>
          <w:b/>
          <w:bCs/>
          <w:sz w:val="20"/>
          <w:szCs w:val="20"/>
        </w:rPr>
        <w:t xml:space="preserve">finasowanie z budżetu gminy 75 </w:t>
      </w:r>
      <w:proofErr w:type="spellStart"/>
      <w:r w:rsidRPr="00B31404">
        <w:rPr>
          <w:rFonts w:ascii="Times New Roman" w:hAnsi="Times New Roman" w:cs="Times New Roman"/>
          <w:b/>
          <w:bCs/>
          <w:sz w:val="20"/>
          <w:szCs w:val="20"/>
        </w:rPr>
        <w:t>tyś.zł</w:t>
      </w:r>
      <w:proofErr w:type="spellEnd"/>
      <w:r w:rsidRPr="00B31404">
        <w:rPr>
          <w:rFonts w:ascii="Times New Roman" w:hAnsi="Times New Roman" w:cs="Times New Roman"/>
          <w:sz w:val="20"/>
          <w:szCs w:val="20"/>
        </w:rPr>
        <w:t xml:space="preserve">  </w:t>
      </w:r>
    </w:p>
    <w:p w14:paraId="2F34F7CC" w14:textId="3D2D6D05" w:rsidR="00B31404" w:rsidRPr="00B31404" w:rsidRDefault="00B31404" w:rsidP="00B31404">
      <w:pPr>
        <w:spacing w:after="0" w:line="240" w:lineRule="auto"/>
        <w:jc w:val="both"/>
        <w:rPr>
          <w:rFonts w:ascii="Times New Roman" w:hAnsi="Times New Roman" w:cs="Times New Roman"/>
          <w:sz w:val="20"/>
          <w:szCs w:val="20"/>
        </w:rPr>
      </w:pPr>
      <w:r w:rsidRPr="00B31404">
        <w:rPr>
          <w:rFonts w:ascii="Times New Roman" w:hAnsi="Times New Roman" w:cs="Times New Roman"/>
          <w:sz w:val="20"/>
          <w:szCs w:val="20"/>
        </w:rPr>
        <w:t xml:space="preserve"> 2)</w:t>
      </w:r>
      <w:r>
        <w:rPr>
          <w:rFonts w:ascii="Times New Roman" w:hAnsi="Times New Roman" w:cs="Times New Roman"/>
          <w:sz w:val="20"/>
          <w:szCs w:val="20"/>
        </w:rPr>
        <w:t xml:space="preserve"> </w:t>
      </w:r>
      <w:r w:rsidRPr="00B31404">
        <w:rPr>
          <w:rFonts w:ascii="Times New Roman" w:hAnsi="Times New Roman" w:cs="Times New Roman"/>
          <w:sz w:val="20"/>
          <w:szCs w:val="20"/>
        </w:rPr>
        <w:t xml:space="preserve">Plac zabaw  wzbogacił się o nową huśtawkę  wagową oraz chodnik z kostki brukowej,    który zastąpił  ścieżkę z wszechobecnego kruszywa. </w:t>
      </w:r>
    </w:p>
    <w:p w14:paraId="583EE742" w14:textId="77777777" w:rsidR="00B31404" w:rsidRPr="009773FF" w:rsidRDefault="00B31404" w:rsidP="00B31404">
      <w:pPr>
        <w:autoSpaceDE w:val="0"/>
        <w:autoSpaceDN w:val="0"/>
        <w:adjustRightInd w:val="0"/>
        <w:spacing w:after="0" w:line="240" w:lineRule="auto"/>
        <w:jc w:val="both"/>
        <w:rPr>
          <w:rFonts w:ascii="Times New Roman" w:hAnsi="Times New Roman" w:cs="Times New Roman"/>
          <w:color w:val="000000"/>
          <w:kern w:val="0"/>
          <w:sz w:val="20"/>
          <w:szCs w:val="20"/>
        </w:rPr>
      </w:pPr>
    </w:p>
    <w:p w14:paraId="0ECC3615" w14:textId="12082683" w:rsidR="009773FF" w:rsidRPr="009773FF" w:rsidRDefault="009773FF" w:rsidP="009773FF">
      <w:pPr>
        <w:spacing w:after="0"/>
        <w:jc w:val="both"/>
        <w:rPr>
          <w:rFonts w:ascii="Times New Roman" w:hAnsi="Times New Roman" w:cs="Times New Roman"/>
          <w:noProof/>
          <w:color w:val="000000"/>
          <w:kern w:val="0"/>
          <w:sz w:val="20"/>
          <w:szCs w:val="20"/>
        </w:rPr>
      </w:pPr>
    </w:p>
    <w:p w14:paraId="4E0BB3B6" w14:textId="17955B59" w:rsidR="009773FF" w:rsidRDefault="009773FF" w:rsidP="003821FE">
      <w:pPr>
        <w:spacing w:after="0"/>
        <w:rPr>
          <w:rFonts w:ascii="Times New Roman" w:hAnsi="Times New Roman" w:cs="Times New Roman"/>
          <w:noProof/>
          <w:color w:val="000000"/>
          <w:kern w:val="0"/>
          <w:sz w:val="20"/>
          <w:szCs w:val="20"/>
        </w:rPr>
      </w:pPr>
    </w:p>
    <w:p w14:paraId="17C5D18D" w14:textId="4283A697" w:rsidR="00844ECC" w:rsidRPr="00844ECC" w:rsidRDefault="00844ECC" w:rsidP="003821FE">
      <w:pPr>
        <w:spacing w:after="0"/>
        <w:rPr>
          <w:rFonts w:ascii="Times New Roman" w:hAnsi="Times New Roman" w:cs="Times New Roman"/>
          <w:color w:val="000000"/>
          <w:kern w:val="0"/>
          <w:sz w:val="20"/>
          <w:szCs w:val="20"/>
        </w:rPr>
      </w:pPr>
    </w:p>
    <w:sectPr w:rsidR="00844ECC" w:rsidRPr="00844ECC">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Liberation Serif">
    <w:altName w:val="Times New Roman"/>
    <w:charset w:val="EE"/>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 w:name="SimSun">
    <w:altName w:val="宋体"/>
    <w:panose1 w:val="02010600030101010101"/>
    <w:charset w:val="86"/>
    <w:family w:val="auto"/>
    <w:pitch w:val="variable"/>
    <w:sig w:usb0="00000203" w:usb1="288F0000" w:usb2="00000016" w:usb3="00000000" w:csb0="0004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singleLevel"/>
    <w:tmpl w:val="00000001"/>
    <w:name w:val="WW8Num5"/>
    <w:lvl w:ilvl="0">
      <w:start w:val="1"/>
      <w:numFmt w:val="bullet"/>
      <w:lvlText w:val=""/>
      <w:lvlJc w:val="left"/>
      <w:pPr>
        <w:tabs>
          <w:tab w:val="num" w:pos="0"/>
        </w:tabs>
        <w:ind w:left="720" w:hanging="360"/>
      </w:pPr>
      <w:rPr>
        <w:rFonts w:ascii="Symbol" w:hAnsi="Symbol" w:cs="Symbol" w:hint="default"/>
      </w:rPr>
    </w:lvl>
  </w:abstractNum>
  <w:abstractNum w:abstractNumId="1" w15:restartNumberingAfterBreak="0">
    <w:nsid w:val="00000002"/>
    <w:multiLevelType w:val="multilevel"/>
    <w:tmpl w:val="00000002"/>
    <w:name w:val="WW8Num6"/>
    <w:lvl w:ilvl="0">
      <w:start w:val="1"/>
      <w:numFmt w:val="upperRoman"/>
      <w:lvlText w:val="%1."/>
      <w:lvlJc w:val="right"/>
      <w:pPr>
        <w:tabs>
          <w:tab w:val="num" w:pos="0"/>
        </w:tabs>
        <w:ind w:left="720" w:hanging="360"/>
      </w:pPr>
    </w:lvl>
    <w:lvl w:ilvl="1">
      <w:numFmt w:val="bullet"/>
      <w:lvlText w:val="•"/>
      <w:lvlJc w:val="left"/>
      <w:pPr>
        <w:tabs>
          <w:tab w:val="num" w:pos="0"/>
        </w:tabs>
        <w:ind w:left="1440" w:hanging="360"/>
      </w:pPr>
      <w:rPr>
        <w:rFonts w:ascii="Times New Roman" w:hAnsi="Times New Roman" w:cs="Times New Roman" w:hint="default"/>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 w15:restartNumberingAfterBreak="0">
    <w:nsid w:val="00000003"/>
    <w:multiLevelType w:val="singleLevel"/>
    <w:tmpl w:val="00000003"/>
    <w:name w:val="WW8Num11"/>
    <w:lvl w:ilvl="0">
      <w:start w:val="1"/>
      <w:numFmt w:val="bullet"/>
      <w:lvlText w:val=""/>
      <w:lvlJc w:val="left"/>
      <w:pPr>
        <w:tabs>
          <w:tab w:val="num" w:pos="0"/>
        </w:tabs>
        <w:ind w:left="720" w:hanging="360"/>
      </w:pPr>
      <w:rPr>
        <w:rFonts w:ascii="Symbol" w:hAnsi="Symbol" w:cs="Symbol" w:hint="default"/>
      </w:rPr>
    </w:lvl>
  </w:abstractNum>
  <w:abstractNum w:abstractNumId="3" w15:restartNumberingAfterBreak="0">
    <w:nsid w:val="00000004"/>
    <w:multiLevelType w:val="singleLevel"/>
    <w:tmpl w:val="00000004"/>
    <w:name w:val="WW8Num13"/>
    <w:lvl w:ilvl="0">
      <w:start w:val="1"/>
      <w:numFmt w:val="bullet"/>
      <w:lvlText w:val=""/>
      <w:lvlJc w:val="left"/>
      <w:pPr>
        <w:tabs>
          <w:tab w:val="num" w:pos="0"/>
        </w:tabs>
        <w:ind w:left="1440" w:hanging="360"/>
      </w:pPr>
      <w:rPr>
        <w:rFonts w:ascii="Symbol" w:hAnsi="Symbol" w:cs="Symbol" w:hint="default"/>
      </w:rPr>
    </w:lvl>
  </w:abstractNum>
  <w:abstractNum w:abstractNumId="4" w15:restartNumberingAfterBreak="0">
    <w:nsid w:val="00000005"/>
    <w:multiLevelType w:val="singleLevel"/>
    <w:tmpl w:val="00000005"/>
    <w:name w:val="WW8Num15"/>
    <w:lvl w:ilvl="0">
      <w:start w:val="1"/>
      <w:numFmt w:val="bullet"/>
      <w:lvlText w:val=""/>
      <w:lvlJc w:val="left"/>
      <w:pPr>
        <w:tabs>
          <w:tab w:val="num" w:pos="0"/>
        </w:tabs>
        <w:ind w:left="1440" w:hanging="360"/>
      </w:pPr>
      <w:rPr>
        <w:rFonts w:ascii="Symbol" w:hAnsi="Symbol" w:cs="Symbol" w:hint="default"/>
      </w:rPr>
    </w:lvl>
  </w:abstractNum>
  <w:abstractNum w:abstractNumId="5" w15:restartNumberingAfterBreak="0">
    <w:nsid w:val="00000006"/>
    <w:multiLevelType w:val="singleLevel"/>
    <w:tmpl w:val="00000006"/>
    <w:name w:val="WW8Num17"/>
    <w:lvl w:ilvl="0">
      <w:start w:val="1"/>
      <w:numFmt w:val="bullet"/>
      <w:lvlText w:val=""/>
      <w:lvlJc w:val="left"/>
      <w:pPr>
        <w:tabs>
          <w:tab w:val="num" w:pos="0"/>
        </w:tabs>
        <w:ind w:left="1440" w:hanging="360"/>
      </w:pPr>
      <w:rPr>
        <w:rFonts w:ascii="Symbol" w:hAnsi="Symbol" w:cs="Symbol" w:hint="default"/>
      </w:rPr>
    </w:lvl>
  </w:abstractNum>
  <w:abstractNum w:abstractNumId="6" w15:restartNumberingAfterBreak="0">
    <w:nsid w:val="00060A4F"/>
    <w:multiLevelType w:val="multilevel"/>
    <w:tmpl w:val="7A581A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26332B3"/>
    <w:multiLevelType w:val="multilevel"/>
    <w:tmpl w:val="861EC9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5B10EC8"/>
    <w:multiLevelType w:val="multilevel"/>
    <w:tmpl w:val="70A25F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7AF7C99"/>
    <w:multiLevelType w:val="hybridMultilevel"/>
    <w:tmpl w:val="944E0A6C"/>
    <w:lvl w:ilvl="0" w:tplc="0415000B">
      <w:start w:val="1"/>
      <w:numFmt w:val="bullet"/>
      <w:lvlText w:val=""/>
      <w:lvlJc w:val="left"/>
      <w:pPr>
        <w:ind w:left="987" w:hanging="360"/>
      </w:pPr>
      <w:rPr>
        <w:rFonts w:ascii="Wingdings" w:hAnsi="Wingdings" w:hint="default"/>
      </w:rPr>
    </w:lvl>
    <w:lvl w:ilvl="1" w:tplc="04150003" w:tentative="1">
      <w:start w:val="1"/>
      <w:numFmt w:val="bullet"/>
      <w:lvlText w:val="o"/>
      <w:lvlJc w:val="left"/>
      <w:pPr>
        <w:ind w:left="1707" w:hanging="360"/>
      </w:pPr>
      <w:rPr>
        <w:rFonts w:ascii="Courier New" w:hAnsi="Courier New" w:cs="Courier New" w:hint="default"/>
      </w:rPr>
    </w:lvl>
    <w:lvl w:ilvl="2" w:tplc="04150005" w:tentative="1">
      <w:start w:val="1"/>
      <w:numFmt w:val="bullet"/>
      <w:lvlText w:val=""/>
      <w:lvlJc w:val="left"/>
      <w:pPr>
        <w:ind w:left="2427" w:hanging="360"/>
      </w:pPr>
      <w:rPr>
        <w:rFonts w:ascii="Wingdings" w:hAnsi="Wingdings" w:hint="default"/>
      </w:rPr>
    </w:lvl>
    <w:lvl w:ilvl="3" w:tplc="04150001" w:tentative="1">
      <w:start w:val="1"/>
      <w:numFmt w:val="bullet"/>
      <w:lvlText w:val=""/>
      <w:lvlJc w:val="left"/>
      <w:pPr>
        <w:ind w:left="3147" w:hanging="360"/>
      </w:pPr>
      <w:rPr>
        <w:rFonts w:ascii="Symbol" w:hAnsi="Symbol" w:hint="default"/>
      </w:rPr>
    </w:lvl>
    <w:lvl w:ilvl="4" w:tplc="04150003" w:tentative="1">
      <w:start w:val="1"/>
      <w:numFmt w:val="bullet"/>
      <w:lvlText w:val="o"/>
      <w:lvlJc w:val="left"/>
      <w:pPr>
        <w:ind w:left="3867" w:hanging="360"/>
      </w:pPr>
      <w:rPr>
        <w:rFonts w:ascii="Courier New" w:hAnsi="Courier New" w:cs="Courier New" w:hint="default"/>
      </w:rPr>
    </w:lvl>
    <w:lvl w:ilvl="5" w:tplc="04150005" w:tentative="1">
      <w:start w:val="1"/>
      <w:numFmt w:val="bullet"/>
      <w:lvlText w:val=""/>
      <w:lvlJc w:val="left"/>
      <w:pPr>
        <w:ind w:left="4587" w:hanging="360"/>
      </w:pPr>
      <w:rPr>
        <w:rFonts w:ascii="Wingdings" w:hAnsi="Wingdings" w:hint="default"/>
      </w:rPr>
    </w:lvl>
    <w:lvl w:ilvl="6" w:tplc="04150001" w:tentative="1">
      <w:start w:val="1"/>
      <w:numFmt w:val="bullet"/>
      <w:lvlText w:val=""/>
      <w:lvlJc w:val="left"/>
      <w:pPr>
        <w:ind w:left="5307" w:hanging="360"/>
      </w:pPr>
      <w:rPr>
        <w:rFonts w:ascii="Symbol" w:hAnsi="Symbol" w:hint="default"/>
      </w:rPr>
    </w:lvl>
    <w:lvl w:ilvl="7" w:tplc="04150003" w:tentative="1">
      <w:start w:val="1"/>
      <w:numFmt w:val="bullet"/>
      <w:lvlText w:val="o"/>
      <w:lvlJc w:val="left"/>
      <w:pPr>
        <w:ind w:left="6027" w:hanging="360"/>
      </w:pPr>
      <w:rPr>
        <w:rFonts w:ascii="Courier New" w:hAnsi="Courier New" w:cs="Courier New" w:hint="default"/>
      </w:rPr>
    </w:lvl>
    <w:lvl w:ilvl="8" w:tplc="04150005" w:tentative="1">
      <w:start w:val="1"/>
      <w:numFmt w:val="bullet"/>
      <w:lvlText w:val=""/>
      <w:lvlJc w:val="left"/>
      <w:pPr>
        <w:ind w:left="6747" w:hanging="360"/>
      </w:pPr>
      <w:rPr>
        <w:rFonts w:ascii="Wingdings" w:hAnsi="Wingdings" w:hint="default"/>
      </w:rPr>
    </w:lvl>
  </w:abstractNum>
  <w:abstractNum w:abstractNumId="10" w15:restartNumberingAfterBreak="0">
    <w:nsid w:val="08CC1A97"/>
    <w:multiLevelType w:val="hybridMultilevel"/>
    <w:tmpl w:val="547A1EB8"/>
    <w:lvl w:ilvl="0" w:tplc="FF726AF0">
      <w:start w:val="1"/>
      <w:numFmt w:val="decimal"/>
      <w:lvlText w:val="%1."/>
      <w:lvlJc w:val="left"/>
      <w:pPr>
        <w:ind w:left="720" w:hanging="360"/>
      </w:pPr>
      <w:rPr>
        <w:rFonts w:hint="default"/>
        <w:b/>
        <w:b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0C944D0C"/>
    <w:multiLevelType w:val="multilevel"/>
    <w:tmpl w:val="2A8459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F1E2DC9"/>
    <w:multiLevelType w:val="multilevel"/>
    <w:tmpl w:val="6292E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3681E20"/>
    <w:multiLevelType w:val="multilevel"/>
    <w:tmpl w:val="DEAE3A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5DA12AD"/>
    <w:multiLevelType w:val="hybridMultilevel"/>
    <w:tmpl w:val="FAB22956"/>
    <w:lvl w:ilvl="0" w:tplc="486003D8">
      <w:start w:val="1"/>
      <w:numFmt w:val="decimal"/>
      <w:lvlText w:val="%1."/>
      <w:lvlJc w:val="left"/>
      <w:pPr>
        <w:ind w:left="720" w:hanging="360"/>
      </w:pPr>
      <w:rPr>
        <w:rFonts w:hint="default"/>
        <w:b/>
        <w:b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164A465F"/>
    <w:multiLevelType w:val="multilevel"/>
    <w:tmpl w:val="C3CE36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7013DA6"/>
    <w:multiLevelType w:val="multilevel"/>
    <w:tmpl w:val="7758F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9162640"/>
    <w:multiLevelType w:val="multilevel"/>
    <w:tmpl w:val="45C2B3EC"/>
    <w:styleLink w:val="WWNum2"/>
    <w:lvl w:ilvl="0">
      <w:numFmt w:val="bullet"/>
      <w:lvlText w:val=""/>
      <w:lvlJc w:val="left"/>
      <w:pPr>
        <w:ind w:left="720" w:hanging="360"/>
      </w:pPr>
      <w:rPr>
        <w:rFonts w:ascii="Wingdings" w:hAnsi="Wingdings" w:cs="Wingdings"/>
      </w:rPr>
    </w:lvl>
    <w:lvl w:ilvl="1">
      <w:numFmt w:val="bullet"/>
      <w:lvlText w:val=""/>
      <w:lvlJc w:val="left"/>
      <w:pPr>
        <w:ind w:left="1080" w:hanging="360"/>
      </w:pPr>
      <w:rPr>
        <w:rFonts w:ascii="Wingdings" w:hAnsi="Wingdings" w:cs="Wingdings"/>
      </w:rPr>
    </w:lvl>
    <w:lvl w:ilvl="2">
      <w:numFmt w:val="bullet"/>
      <w:lvlText w:val=""/>
      <w:lvlJc w:val="left"/>
      <w:pPr>
        <w:ind w:left="1440" w:hanging="360"/>
      </w:pPr>
      <w:rPr>
        <w:rFonts w:ascii="Wingdings" w:hAnsi="Wingdings" w:cs="Wingdings"/>
      </w:rPr>
    </w:lvl>
    <w:lvl w:ilvl="3">
      <w:numFmt w:val="bullet"/>
      <w:lvlText w:val=""/>
      <w:lvlJc w:val="left"/>
      <w:pPr>
        <w:ind w:left="1800" w:hanging="360"/>
      </w:pPr>
      <w:rPr>
        <w:rFonts w:ascii="Wingdings" w:hAnsi="Wingdings" w:cs="Wingdings"/>
      </w:rPr>
    </w:lvl>
    <w:lvl w:ilvl="4">
      <w:numFmt w:val="bullet"/>
      <w:lvlText w:val=""/>
      <w:lvlJc w:val="left"/>
      <w:pPr>
        <w:ind w:left="2160" w:hanging="360"/>
      </w:pPr>
      <w:rPr>
        <w:rFonts w:ascii="Wingdings" w:hAnsi="Wingdings" w:cs="Wingdings"/>
      </w:rPr>
    </w:lvl>
    <w:lvl w:ilvl="5">
      <w:numFmt w:val="bullet"/>
      <w:lvlText w:val=""/>
      <w:lvlJc w:val="left"/>
      <w:pPr>
        <w:ind w:left="2520" w:hanging="360"/>
      </w:pPr>
      <w:rPr>
        <w:rFonts w:ascii="Wingdings" w:hAnsi="Wingdings" w:cs="Wingdings"/>
      </w:rPr>
    </w:lvl>
    <w:lvl w:ilvl="6">
      <w:numFmt w:val="bullet"/>
      <w:lvlText w:val=""/>
      <w:lvlJc w:val="left"/>
      <w:pPr>
        <w:ind w:left="2880" w:hanging="360"/>
      </w:pPr>
      <w:rPr>
        <w:rFonts w:ascii="Wingdings" w:hAnsi="Wingdings" w:cs="Wingdings"/>
      </w:rPr>
    </w:lvl>
    <w:lvl w:ilvl="7">
      <w:numFmt w:val="bullet"/>
      <w:lvlText w:val=""/>
      <w:lvlJc w:val="left"/>
      <w:pPr>
        <w:ind w:left="3240" w:hanging="360"/>
      </w:pPr>
      <w:rPr>
        <w:rFonts w:ascii="Wingdings" w:hAnsi="Wingdings" w:cs="Wingdings"/>
      </w:rPr>
    </w:lvl>
    <w:lvl w:ilvl="8">
      <w:numFmt w:val="bullet"/>
      <w:lvlText w:val=""/>
      <w:lvlJc w:val="left"/>
      <w:pPr>
        <w:ind w:left="3600" w:hanging="360"/>
      </w:pPr>
      <w:rPr>
        <w:rFonts w:ascii="Wingdings" w:hAnsi="Wingdings" w:cs="Wingdings"/>
      </w:rPr>
    </w:lvl>
  </w:abstractNum>
  <w:abstractNum w:abstractNumId="18" w15:restartNumberingAfterBreak="0">
    <w:nsid w:val="192017F6"/>
    <w:multiLevelType w:val="multilevel"/>
    <w:tmpl w:val="EED61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C5F29E8"/>
    <w:multiLevelType w:val="multilevel"/>
    <w:tmpl w:val="AF1E94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D130B51"/>
    <w:multiLevelType w:val="hybridMultilevel"/>
    <w:tmpl w:val="C690FF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D406049"/>
    <w:multiLevelType w:val="multilevel"/>
    <w:tmpl w:val="3BF69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F496556"/>
    <w:multiLevelType w:val="multilevel"/>
    <w:tmpl w:val="D64A7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0EC37CB"/>
    <w:multiLevelType w:val="multilevel"/>
    <w:tmpl w:val="3FE45B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1817EE0"/>
    <w:multiLevelType w:val="multilevel"/>
    <w:tmpl w:val="39669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43A072B"/>
    <w:multiLevelType w:val="hybridMultilevel"/>
    <w:tmpl w:val="56B83AF2"/>
    <w:lvl w:ilvl="0" w:tplc="04150001">
      <w:start w:val="1"/>
      <w:numFmt w:val="bullet"/>
      <w:lvlText w:val=""/>
      <w:lvlJc w:val="left"/>
      <w:pPr>
        <w:ind w:left="987" w:hanging="360"/>
      </w:pPr>
      <w:rPr>
        <w:rFonts w:ascii="Symbol" w:hAnsi="Symbol" w:hint="default"/>
      </w:rPr>
    </w:lvl>
    <w:lvl w:ilvl="1" w:tplc="04150003" w:tentative="1">
      <w:start w:val="1"/>
      <w:numFmt w:val="bullet"/>
      <w:lvlText w:val="o"/>
      <w:lvlJc w:val="left"/>
      <w:pPr>
        <w:ind w:left="1707" w:hanging="360"/>
      </w:pPr>
      <w:rPr>
        <w:rFonts w:ascii="Courier New" w:hAnsi="Courier New" w:cs="Courier New" w:hint="default"/>
      </w:rPr>
    </w:lvl>
    <w:lvl w:ilvl="2" w:tplc="04150005" w:tentative="1">
      <w:start w:val="1"/>
      <w:numFmt w:val="bullet"/>
      <w:lvlText w:val=""/>
      <w:lvlJc w:val="left"/>
      <w:pPr>
        <w:ind w:left="2427" w:hanging="360"/>
      </w:pPr>
      <w:rPr>
        <w:rFonts w:ascii="Wingdings" w:hAnsi="Wingdings" w:hint="default"/>
      </w:rPr>
    </w:lvl>
    <w:lvl w:ilvl="3" w:tplc="04150001" w:tentative="1">
      <w:start w:val="1"/>
      <w:numFmt w:val="bullet"/>
      <w:lvlText w:val=""/>
      <w:lvlJc w:val="left"/>
      <w:pPr>
        <w:ind w:left="3147" w:hanging="360"/>
      </w:pPr>
      <w:rPr>
        <w:rFonts w:ascii="Symbol" w:hAnsi="Symbol" w:hint="default"/>
      </w:rPr>
    </w:lvl>
    <w:lvl w:ilvl="4" w:tplc="04150003" w:tentative="1">
      <w:start w:val="1"/>
      <w:numFmt w:val="bullet"/>
      <w:lvlText w:val="o"/>
      <w:lvlJc w:val="left"/>
      <w:pPr>
        <w:ind w:left="3867" w:hanging="360"/>
      </w:pPr>
      <w:rPr>
        <w:rFonts w:ascii="Courier New" w:hAnsi="Courier New" w:cs="Courier New" w:hint="default"/>
      </w:rPr>
    </w:lvl>
    <w:lvl w:ilvl="5" w:tplc="04150005" w:tentative="1">
      <w:start w:val="1"/>
      <w:numFmt w:val="bullet"/>
      <w:lvlText w:val=""/>
      <w:lvlJc w:val="left"/>
      <w:pPr>
        <w:ind w:left="4587" w:hanging="360"/>
      </w:pPr>
      <w:rPr>
        <w:rFonts w:ascii="Wingdings" w:hAnsi="Wingdings" w:hint="default"/>
      </w:rPr>
    </w:lvl>
    <w:lvl w:ilvl="6" w:tplc="04150001" w:tentative="1">
      <w:start w:val="1"/>
      <w:numFmt w:val="bullet"/>
      <w:lvlText w:val=""/>
      <w:lvlJc w:val="left"/>
      <w:pPr>
        <w:ind w:left="5307" w:hanging="360"/>
      </w:pPr>
      <w:rPr>
        <w:rFonts w:ascii="Symbol" w:hAnsi="Symbol" w:hint="default"/>
      </w:rPr>
    </w:lvl>
    <w:lvl w:ilvl="7" w:tplc="04150003" w:tentative="1">
      <w:start w:val="1"/>
      <w:numFmt w:val="bullet"/>
      <w:lvlText w:val="o"/>
      <w:lvlJc w:val="left"/>
      <w:pPr>
        <w:ind w:left="6027" w:hanging="360"/>
      </w:pPr>
      <w:rPr>
        <w:rFonts w:ascii="Courier New" w:hAnsi="Courier New" w:cs="Courier New" w:hint="default"/>
      </w:rPr>
    </w:lvl>
    <w:lvl w:ilvl="8" w:tplc="04150005" w:tentative="1">
      <w:start w:val="1"/>
      <w:numFmt w:val="bullet"/>
      <w:lvlText w:val=""/>
      <w:lvlJc w:val="left"/>
      <w:pPr>
        <w:ind w:left="6747" w:hanging="360"/>
      </w:pPr>
      <w:rPr>
        <w:rFonts w:ascii="Wingdings" w:hAnsi="Wingdings" w:hint="default"/>
      </w:rPr>
    </w:lvl>
  </w:abstractNum>
  <w:abstractNum w:abstractNumId="26" w15:restartNumberingAfterBreak="0">
    <w:nsid w:val="24562FCF"/>
    <w:multiLevelType w:val="hybridMultilevel"/>
    <w:tmpl w:val="898AD8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24CA25A6"/>
    <w:multiLevelType w:val="multilevel"/>
    <w:tmpl w:val="05A4C3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5347F80"/>
    <w:multiLevelType w:val="multilevel"/>
    <w:tmpl w:val="53CE8636"/>
    <w:styleLink w:val="WWNum1"/>
    <w:lvl w:ilvl="0">
      <w:numFmt w:val="bullet"/>
      <w:lvlText w:val=""/>
      <w:lvlJc w:val="left"/>
      <w:pPr>
        <w:ind w:left="720" w:hanging="360"/>
      </w:pPr>
      <w:rPr>
        <w:rFonts w:ascii="Wingdings" w:hAnsi="Wingdings" w:cs="Wingdings"/>
      </w:rPr>
    </w:lvl>
    <w:lvl w:ilvl="1">
      <w:numFmt w:val="bullet"/>
      <w:lvlText w:val=""/>
      <w:lvlJc w:val="left"/>
      <w:pPr>
        <w:ind w:left="1080" w:hanging="360"/>
      </w:pPr>
      <w:rPr>
        <w:rFonts w:ascii="Wingdings" w:hAnsi="Wingdings" w:cs="Wingdings"/>
      </w:rPr>
    </w:lvl>
    <w:lvl w:ilvl="2">
      <w:numFmt w:val="bullet"/>
      <w:lvlText w:val=""/>
      <w:lvlJc w:val="left"/>
      <w:pPr>
        <w:ind w:left="1440" w:hanging="360"/>
      </w:pPr>
      <w:rPr>
        <w:rFonts w:ascii="Wingdings" w:hAnsi="Wingdings" w:cs="Wingdings"/>
      </w:rPr>
    </w:lvl>
    <w:lvl w:ilvl="3">
      <w:numFmt w:val="bullet"/>
      <w:lvlText w:val=""/>
      <w:lvlJc w:val="left"/>
      <w:pPr>
        <w:ind w:left="1800" w:hanging="360"/>
      </w:pPr>
      <w:rPr>
        <w:rFonts w:ascii="Wingdings" w:hAnsi="Wingdings" w:cs="Wingdings"/>
      </w:rPr>
    </w:lvl>
    <w:lvl w:ilvl="4">
      <w:numFmt w:val="bullet"/>
      <w:lvlText w:val=""/>
      <w:lvlJc w:val="left"/>
      <w:pPr>
        <w:ind w:left="2160" w:hanging="360"/>
      </w:pPr>
      <w:rPr>
        <w:rFonts w:ascii="Wingdings" w:hAnsi="Wingdings" w:cs="Wingdings"/>
      </w:rPr>
    </w:lvl>
    <w:lvl w:ilvl="5">
      <w:numFmt w:val="bullet"/>
      <w:lvlText w:val=""/>
      <w:lvlJc w:val="left"/>
      <w:pPr>
        <w:ind w:left="2520" w:hanging="360"/>
      </w:pPr>
      <w:rPr>
        <w:rFonts w:ascii="Wingdings" w:hAnsi="Wingdings" w:cs="Wingdings"/>
      </w:rPr>
    </w:lvl>
    <w:lvl w:ilvl="6">
      <w:numFmt w:val="bullet"/>
      <w:lvlText w:val=""/>
      <w:lvlJc w:val="left"/>
      <w:pPr>
        <w:ind w:left="2880" w:hanging="360"/>
      </w:pPr>
      <w:rPr>
        <w:rFonts w:ascii="Wingdings" w:hAnsi="Wingdings" w:cs="Wingdings"/>
      </w:rPr>
    </w:lvl>
    <w:lvl w:ilvl="7">
      <w:numFmt w:val="bullet"/>
      <w:lvlText w:val=""/>
      <w:lvlJc w:val="left"/>
      <w:pPr>
        <w:ind w:left="3240" w:hanging="360"/>
      </w:pPr>
      <w:rPr>
        <w:rFonts w:ascii="Wingdings" w:hAnsi="Wingdings" w:cs="Wingdings"/>
      </w:rPr>
    </w:lvl>
    <w:lvl w:ilvl="8">
      <w:numFmt w:val="bullet"/>
      <w:lvlText w:val=""/>
      <w:lvlJc w:val="left"/>
      <w:pPr>
        <w:ind w:left="3600" w:hanging="360"/>
      </w:pPr>
      <w:rPr>
        <w:rFonts w:ascii="Wingdings" w:hAnsi="Wingdings" w:cs="Wingdings"/>
      </w:rPr>
    </w:lvl>
  </w:abstractNum>
  <w:abstractNum w:abstractNumId="29" w15:restartNumberingAfterBreak="0">
    <w:nsid w:val="26A41234"/>
    <w:multiLevelType w:val="multilevel"/>
    <w:tmpl w:val="0CAEC6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7AF2AD6"/>
    <w:multiLevelType w:val="multilevel"/>
    <w:tmpl w:val="319C77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9B300EE"/>
    <w:multiLevelType w:val="multilevel"/>
    <w:tmpl w:val="8BAA6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2B8547B8"/>
    <w:multiLevelType w:val="multilevel"/>
    <w:tmpl w:val="0D888DA6"/>
    <w:styleLink w:val="WWNum6"/>
    <w:lvl w:ilvl="0">
      <w:start w:val="1"/>
      <w:numFmt w:val="bullet"/>
      <w:lvlText w:val=""/>
      <w:lvlJc w:val="left"/>
      <w:pPr>
        <w:ind w:left="720" w:hanging="360"/>
      </w:pPr>
      <w:rPr>
        <w:rFonts w:ascii="Wingdings" w:hAnsi="Wingdings" w:hint="default"/>
      </w:rPr>
    </w:lvl>
    <w:lvl w:ilvl="1">
      <w:numFmt w:val="bullet"/>
      <w:lvlText w:val="o"/>
      <w:lvlJc w:val="left"/>
      <w:pPr>
        <w:ind w:left="1440" w:hanging="360"/>
      </w:pPr>
      <w:rPr>
        <w:rFonts w:ascii="Courier New" w:hAnsi="Courier New" w:cs="Courier New"/>
        <w:sz w:val="20"/>
      </w:rPr>
    </w:lvl>
    <w:lvl w:ilvl="2">
      <w:numFmt w:val="bullet"/>
      <w:lvlText w:val=""/>
      <w:lvlJc w:val="left"/>
      <w:pPr>
        <w:ind w:left="2160" w:hanging="360"/>
      </w:pPr>
      <w:rPr>
        <w:rFonts w:ascii="Wingdings" w:hAnsi="Wingdings" w:cs="Wingdings"/>
        <w:sz w:val="20"/>
      </w:rPr>
    </w:lvl>
    <w:lvl w:ilvl="3">
      <w:numFmt w:val="bullet"/>
      <w:lvlText w:val=""/>
      <w:lvlJc w:val="left"/>
      <w:pPr>
        <w:ind w:left="2880" w:hanging="360"/>
      </w:pPr>
      <w:rPr>
        <w:rFonts w:ascii="Wingdings" w:hAnsi="Wingdings" w:cs="Wingdings"/>
        <w:sz w:val="20"/>
      </w:rPr>
    </w:lvl>
    <w:lvl w:ilvl="4">
      <w:numFmt w:val="bullet"/>
      <w:lvlText w:val=""/>
      <w:lvlJc w:val="left"/>
      <w:pPr>
        <w:ind w:left="3600" w:hanging="360"/>
      </w:pPr>
      <w:rPr>
        <w:rFonts w:ascii="Wingdings" w:hAnsi="Wingdings" w:cs="Wingdings"/>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Wingdings" w:hAnsi="Wingdings" w:cs="Wingdings"/>
      </w:rPr>
    </w:lvl>
    <w:lvl w:ilvl="7">
      <w:numFmt w:val="bullet"/>
      <w:lvlText w:val=""/>
      <w:lvlJc w:val="left"/>
      <w:pPr>
        <w:ind w:left="5760" w:hanging="360"/>
      </w:pPr>
      <w:rPr>
        <w:rFonts w:ascii="Wingdings" w:hAnsi="Wingdings" w:cs="Wingdings"/>
      </w:rPr>
    </w:lvl>
    <w:lvl w:ilvl="8">
      <w:numFmt w:val="bullet"/>
      <w:lvlText w:val=""/>
      <w:lvlJc w:val="left"/>
      <w:pPr>
        <w:ind w:left="6480" w:hanging="360"/>
      </w:pPr>
      <w:rPr>
        <w:rFonts w:ascii="Wingdings" w:hAnsi="Wingdings" w:cs="Wingdings"/>
      </w:rPr>
    </w:lvl>
  </w:abstractNum>
  <w:abstractNum w:abstractNumId="33" w15:restartNumberingAfterBreak="0">
    <w:nsid w:val="2F3D737A"/>
    <w:multiLevelType w:val="hybridMultilevel"/>
    <w:tmpl w:val="076652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30072789"/>
    <w:multiLevelType w:val="hybridMultilevel"/>
    <w:tmpl w:val="F7A64E8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5" w15:restartNumberingAfterBreak="0">
    <w:nsid w:val="3525792E"/>
    <w:multiLevelType w:val="multilevel"/>
    <w:tmpl w:val="3D100C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67D06DC"/>
    <w:multiLevelType w:val="multilevel"/>
    <w:tmpl w:val="C1B615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36DA7A05"/>
    <w:multiLevelType w:val="hybridMultilevel"/>
    <w:tmpl w:val="72103BDC"/>
    <w:lvl w:ilvl="0" w:tplc="04150001">
      <w:start w:val="1"/>
      <w:numFmt w:val="bullet"/>
      <w:lvlText w:val=""/>
      <w:lvlJc w:val="left"/>
      <w:pPr>
        <w:ind w:left="1364" w:hanging="360"/>
      </w:pPr>
      <w:rPr>
        <w:rFonts w:ascii="Symbol" w:hAnsi="Symbol" w:hint="default"/>
      </w:rPr>
    </w:lvl>
    <w:lvl w:ilvl="1" w:tplc="04150003" w:tentative="1">
      <w:start w:val="1"/>
      <w:numFmt w:val="bullet"/>
      <w:lvlText w:val="o"/>
      <w:lvlJc w:val="left"/>
      <w:pPr>
        <w:ind w:left="2084" w:hanging="360"/>
      </w:pPr>
      <w:rPr>
        <w:rFonts w:ascii="Courier New" w:hAnsi="Courier New" w:cs="Courier New" w:hint="default"/>
      </w:rPr>
    </w:lvl>
    <w:lvl w:ilvl="2" w:tplc="04150005" w:tentative="1">
      <w:start w:val="1"/>
      <w:numFmt w:val="bullet"/>
      <w:lvlText w:val=""/>
      <w:lvlJc w:val="left"/>
      <w:pPr>
        <w:ind w:left="2804" w:hanging="360"/>
      </w:pPr>
      <w:rPr>
        <w:rFonts w:ascii="Wingdings" w:hAnsi="Wingdings" w:hint="default"/>
      </w:rPr>
    </w:lvl>
    <w:lvl w:ilvl="3" w:tplc="04150001" w:tentative="1">
      <w:start w:val="1"/>
      <w:numFmt w:val="bullet"/>
      <w:lvlText w:val=""/>
      <w:lvlJc w:val="left"/>
      <w:pPr>
        <w:ind w:left="3524" w:hanging="360"/>
      </w:pPr>
      <w:rPr>
        <w:rFonts w:ascii="Symbol" w:hAnsi="Symbol" w:hint="default"/>
      </w:rPr>
    </w:lvl>
    <w:lvl w:ilvl="4" w:tplc="04150003" w:tentative="1">
      <w:start w:val="1"/>
      <w:numFmt w:val="bullet"/>
      <w:lvlText w:val="o"/>
      <w:lvlJc w:val="left"/>
      <w:pPr>
        <w:ind w:left="4244" w:hanging="360"/>
      </w:pPr>
      <w:rPr>
        <w:rFonts w:ascii="Courier New" w:hAnsi="Courier New" w:cs="Courier New" w:hint="default"/>
      </w:rPr>
    </w:lvl>
    <w:lvl w:ilvl="5" w:tplc="04150005" w:tentative="1">
      <w:start w:val="1"/>
      <w:numFmt w:val="bullet"/>
      <w:lvlText w:val=""/>
      <w:lvlJc w:val="left"/>
      <w:pPr>
        <w:ind w:left="4964" w:hanging="360"/>
      </w:pPr>
      <w:rPr>
        <w:rFonts w:ascii="Wingdings" w:hAnsi="Wingdings" w:hint="default"/>
      </w:rPr>
    </w:lvl>
    <w:lvl w:ilvl="6" w:tplc="04150001" w:tentative="1">
      <w:start w:val="1"/>
      <w:numFmt w:val="bullet"/>
      <w:lvlText w:val=""/>
      <w:lvlJc w:val="left"/>
      <w:pPr>
        <w:ind w:left="5684" w:hanging="360"/>
      </w:pPr>
      <w:rPr>
        <w:rFonts w:ascii="Symbol" w:hAnsi="Symbol" w:hint="default"/>
      </w:rPr>
    </w:lvl>
    <w:lvl w:ilvl="7" w:tplc="04150003" w:tentative="1">
      <w:start w:val="1"/>
      <w:numFmt w:val="bullet"/>
      <w:lvlText w:val="o"/>
      <w:lvlJc w:val="left"/>
      <w:pPr>
        <w:ind w:left="6404" w:hanging="360"/>
      </w:pPr>
      <w:rPr>
        <w:rFonts w:ascii="Courier New" w:hAnsi="Courier New" w:cs="Courier New" w:hint="default"/>
      </w:rPr>
    </w:lvl>
    <w:lvl w:ilvl="8" w:tplc="04150005" w:tentative="1">
      <w:start w:val="1"/>
      <w:numFmt w:val="bullet"/>
      <w:lvlText w:val=""/>
      <w:lvlJc w:val="left"/>
      <w:pPr>
        <w:ind w:left="7124" w:hanging="360"/>
      </w:pPr>
      <w:rPr>
        <w:rFonts w:ascii="Wingdings" w:hAnsi="Wingdings" w:hint="default"/>
      </w:rPr>
    </w:lvl>
  </w:abstractNum>
  <w:abstractNum w:abstractNumId="38" w15:restartNumberingAfterBreak="0">
    <w:nsid w:val="370E5F35"/>
    <w:multiLevelType w:val="hybridMultilevel"/>
    <w:tmpl w:val="262818EC"/>
    <w:lvl w:ilvl="0" w:tplc="8C24CF86">
      <w:start w:val="1"/>
      <w:numFmt w:val="decimal"/>
      <w:lvlText w:val="%1."/>
      <w:lvlJc w:val="left"/>
      <w:pPr>
        <w:ind w:left="720" w:hanging="360"/>
      </w:pPr>
      <w:rPr>
        <w:rFonts w:eastAsiaTheme="minorHAnsi" w:hint="default"/>
        <w:b/>
        <w:b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381B1714"/>
    <w:multiLevelType w:val="multilevel"/>
    <w:tmpl w:val="FD3A4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381D63FF"/>
    <w:multiLevelType w:val="hybridMultilevel"/>
    <w:tmpl w:val="449EF1C6"/>
    <w:lvl w:ilvl="0" w:tplc="BDEED35C">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383D34B5"/>
    <w:multiLevelType w:val="multilevel"/>
    <w:tmpl w:val="74A8B7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38A01CB8"/>
    <w:multiLevelType w:val="hybridMultilevel"/>
    <w:tmpl w:val="A70045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39925ABF"/>
    <w:multiLevelType w:val="hybridMultilevel"/>
    <w:tmpl w:val="57AE01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3D594A58"/>
    <w:multiLevelType w:val="multilevel"/>
    <w:tmpl w:val="9372F9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3ED53EA5"/>
    <w:multiLevelType w:val="multilevel"/>
    <w:tmpl w:val="257C5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41360402"/>
    <w:multiLevelType w:val="multilevel"/>
    <w:tmpl w:val="0560A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430A1268"/>
    <w:multiLevelType w:val="multilevel"/>
    <w:tmpl w:val="C090D8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43DB67E2"/>
    <w:multiLevelType w:val="multilevel"/>
    <w:tmpl w:val="4E86BD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46353174"/>
    <w:multiLevelType w:val="multilevel"/>
    <w:tmpl w:val="C50A8D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46EE55D6"/>
    <w:multiLevelType w:val="multilevel"/>
    <w:tmpl w:val="518E1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46F15434"/>
    <w:multiLevelType w:val="multilevel"/>
    <w:tmpl w:val="1F124A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47374E9E"/>
    <w:multiLevelType w:val="multilevel"/>
    <w:tmpl w:val="91C6C1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49C7156E"/>
    <w:multiLevelType w:val="hybridMultilevel"/>
    <w:tmpl w:val="6032E6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4FA11902"/>
    <w:multiLevelType w:val="multilevel"/>
    <w:tmpl w:val="0DCCC5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51416B21"/>
    <w:multiLevelType w:val="multilevel"/>
    <w:tmpl w:val="476EB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519B7C06"/>
    <w:multiLevelType w:val="hybridMultilevel"/>
    <w:tmpl w:val="2550C36A"/>
    <w:lvl w:ilvl="0" w:tplc="3140DFC4">
      <w:start w:val="4"/>
      <w:numFmt w:val="decimal"/>
      <w:lvlText w:val="%1."/>
      <w:lvlJc w:val="left"/>
      <w:pPr>
        <w:ind w:left="720" w:hanging="360"/>
      </w:pPr>
      <w:rPr>
        <w:rFonts w:hint="default"/>
        <w:b/>
        <w:b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15:restartNumberingAfterBreak="0">
    <w:nsid w:val="53814137"/>
    <w:multiLevelType w:val="multilevel"/>
    <w:tmpl w:val="1AFC7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549D5FD4"/>
    <w:multiLevelType w:val="multilevel"/>
    <w:tmpl w:val="47A01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56123D44"/>
    <w:multiLevelType w:val="multilevel"/>
    <w:tmpl w:val="20302F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56571998"/>
    <w:multiLevelType w:val="multilevel"/>
    <w:tmpl w:val="2A986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57772E04"/>
    <w:multiLevelType w:val="multilevel"/>
    <w:tmpl w:val="39420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580B690D"/>
    <w:multiLevelType w:val="hybridMultilevel"/>
    <w:tmpl w:val="D23015A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589E74D3"/>
    <w:multiLevelType w:val="multilevel"/>
    <w:tmpl w:val="3B988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59A00E5B"/>
    <w:multiLevelType w:val="hybridMultilevel"/>
    <w:tmpl w:val="C038CF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5B3304F3"/>
    <w:multiLevelType w:val="multilevel"/>
    <w:tmpl w:val="3BDE3D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5C637F61"/>
    <w:multiLevelType w:val="multilevel"/>
    <w:tmpl w:val="08FAA0B4"/>
    <w:styleLink w:val="WWNum4"/>
    <w:lvl w:ilvl="0">
      <w:numFmt w:val="bullet"/>
      <w:lvlText w:val=""/>
      <w:lvlJc w:val="left"/>
      <w:pPr>
        <w:ind w:left="720" w:hanging="360"/>
      </w:pPr>
      <w:rPr>
        <w:rFonts w:ascii="Wingdings" w:hAnsi="Wingdings" w:cs="Wingdings"/>
      </w:rPr>
    </w:lvl>
    <w:lvl w:ilvl="1">
      <w:numFmt w:val="bullet"/>
      <w:lvlText w:val=""/>
      <w:lvlJc w:val="left"/>
      <w:pPr>
        <w:ind w:left="1080" w:hanging="360"/>
      </w:pPr>
      <w:rPr>
        <w:rFonts w:ascii="Wingdings" w:hAnsi="Wingdings" w:cs="Wingdings"/>
      </w:rPr>
    </w:lvl>
    <w:lvl w:ilvl="2">
      <w:numFmt w:val="bullet"/>
      <w:lvlText w:val=""/>
      <w:lvlJc w:val="left"/>
      <w:pPr>
        <w:ind w:left="1440" w:hanging="360"/>
      </w:pPr>
      <w:rPr>
        <w:rFonts w:ascii="Wingdings" w:hAnsi="Wingdings" w:cs="Wingdings"/>
      </w:rPr>
    </w:lvl>
    <w:lvl w:ilvl="3">
      <w:numFmt w:val="bullet"/>
      <w:lvlText w:val=""/>
      <w:lvlJc w:val="left"/>
      <w:pPr>
        <w:ind w:left="1800" w:hanging="360"/>
      </w:pPr>
      <w:rPr>
        <w:rFonts w:ascii="Wingdings" w:hAnsi="Wingdings" w:cs="Wingdings"/>
      </w:rPr>
    </w:lvl>
    <w:lvl w:ilvl="4">
      <w:numFmt w:val="bullet"/>
      <w:lvlText w:val=""/>
      <w:lvlJc w:val="left"/>
      <w:pPr>
        <w:ind w:left="2160" w:hanging="360"/>
      </w:pPr>
      <w:rPr>
        <w:rFonts w:ascii="Wingdings" w:hAnsi="Wingdings" w:cs="Wingdings"/>
      </w:rPr>
    </w:lvl>
    <w:lvl w:ilvl="5">
      <w:numFmt w:val="bullet"/>
      <w:lvlText w:val=""/>
      <w:lvlJc w:val="left"/>
      <w:pPr>
        <w:ind w:left="2520" w:hanging="360"/>
      </w:pPr>
      <w:rPr>
        <w:rFonts w:ascii="Wingdings" w:hAnsi="Wingdings" w:cs="Wingdings"/>
      </w:rPr>
    </w:lvl>
    <w:lvl w:ilvl="6">
      <w:numFmt w:val="bullet"/>
      <w:lvlText w:val=""/>
      <w:lvlJc w:val="left"/>
      <w:pPr>
        <w:ind w:left="2880" w:hanging="360"/>
      </w:pPr>
      <w:rPr>
        <w:rFonts w:ascii="Wingdings" w:hAnsi="Wingdings" w:cs="Wingdings"/>
      </w:rPr>
    </w:lvl>
    <w:lvl w:ilvl="7">
      <w:numFmt w:val="bullet"/>
      <w:lvlText w:val=""/>
      <w:lvlJc w:val="left"/>
      <w:pPr>
        <w:ind w:left="3240" w:hanging="360"/>
      </w:pPr>
      <w:rPr>
        <w:rFonts w:ascii="Wingdings" w:hAnsi="Wingdings" w:cs="Wingdings"/>
      </w:rPr>
    </w:lvl>
    <w:lvl w:ilvl="8">
      <w:numFmt w:val="bullet"/>
      <w:lvlText w:val=""/>
      <w:lvlJc w:val="left"/>
      <w:pPr>
        <w:ind w:left="3600" w:hanging="360"/>
      </w:pPr>
      <w:rPr>
        <w:rFonts w:ascii="Wingdings" w:hAnsi="Wingdings" w:cs="Wingdings"/>
      </w:rPr>
    </w:lvl>
  </w:abstractNum>
  <w:abstractNum w:abstractNumId="67" w15:restartNumberingAfterBreak="0">
    <w:nsid w:val="5CB674ED"/>
    <w:multiLevelType w:val="multilevel"/>
    <w:tmpl w:val="CF022C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5D0A1FB4"/>
    <w:multiLevelType w:val="multilevel"/>
    <w:tmpl w:val="DCF66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5D54213F"/>
    <w:multiLevelType w:val="multilevel"/>
    <w:tmpl w:val="3F5E6B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633528AE"/>
    <w:multiLevelType w:val="multilevel"/>
    <w:tmpl w:val="B5B0D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63DB1DE5"/>
    <w:multiLevelType w:val="multilevel"/>
    <w:tmpl w:val="43963A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63DD51B9"/>
    <w:multiLevelType w:val="multilevel"/>
    <w:tmpl w:val="ED30E0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64043FA4"/>
    <w:multiLevelType w:val="multilevel"/>
    <w:tmpl w:val="6CAECB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64363EF8"/>
    <w:multiLevelType w:val="multilevel"/>
    <w:tmpl w:val="C9F8E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64F146EA"/>
    <w:multiLevelType w:val="multilevel"/>
    <w:tmpl w:val="6C5C7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652F7868"/>
    <w:multiLevelType w:val="hybridMultilevel"/>
    <w:tmpl w:val="99945E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65DD1F88"/>
    <w:multiLevelType w:val="hybridMultilevel"/>
    <w:tmpl w:val="E7BA742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69B521BB"/>
    <w:multiLevelType w:val="multilevel"/>
    <w:tmpl w:val="75D29D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6B5D29B1"/>
    <w:multiLevelType w:val="hybridMultilevel"/>
    <w:tmpl w:val="4B14AD12"/>
    <w:lvl w:ilvl="0" w:tplc="BDEED35C">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6C357E16"/>
    <w:multiLevelType w:val="multilevel"/>
    <w:tmpl w:val="C3BCB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6C62420E"/>
    <w:multiLevelType w:val="multilevel"/>
    <w:tmpl w:val="BE3A3F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6CD02891"/>
    <w:multiLevelType w:val="multilevel"/>
    <w:tmpl w:val="F0408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6EB9778B"/>
    <w:multiLevelType w:val="multilevel"/>
    <w:tmpl w:val="C0C28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6F8E6D41"/>
    <w:multiLevelType w:val="hybridMultilevel"/>
    <w:tmpl w:val="3572C9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15:restartNumberingAfterBreak="0">
    <w:nsid w:val="71342999"/>
    <w:multiLevelType w:val="multilevel"/>
    <w:tmpl w:val="07D4BE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720614B0"/>
    <w:multiLevelType w:val="hybridMultilevel"/>
    <w:tmpl w:val="9F982D8E"/>
    <w:lvl w:ilvl="0" w:tplc="87EABFBE">
      <w:start w:val="1"/>
      <w:numFmt w:val="decimal"/>
      <w:lvlText w:val="%1."/>
      <w:lvlJc w:val="left"/>
      <w:pPr>
        <w:ind w:left="720" w:hanging="360"/>
      </w:pPr>
      <w:rPr>
        <w:rFonts w:asciiTheme="minorHAnsi" w:hAnsiTheme="minorHAnsi" w:cstheme="minorBidi"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15:restartNumberingAfterBreak="0">
    <w:nsid w:val="726D1D6F"/>
    <w:multiLevelType w:val="multilevel"/>
    <w:tmpl w:val="A7F29A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7568625D"/>
    <w:multiLevelType w:val="multilevel"/>
    <w:tmpl w:val="B2D4FA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765F6194"/>
    <w:multiLevelType w:val="multilevel"/>
    <w:tmpl w:val="8EBA03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770079E7"/>
    <w:multiLevelType w:val="multilevel"/>
    <w:tmpl w:val="CE18F0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79686A11"/>
    <w:multiLevelType w:val="multilevel"/>
    <w:tmpl w:val="B87CF9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796F6B51"/>
    <w:multiLevelType w:val="multilevel"/>
    <w:tmpl w:val="BB1EE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7A805D64"/>
    <w:multiLevelType w:val="hybridMultilevel"/>
    <w:tmpl w:val="359AA0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7B4016A7"/>
    <w:multiLevelType w:val="multilevel"/>
    <w:tmpl w:val="8AF44A32"/>
    <w:styleLink w:val="WWNum3"/>
    <w:lvl w:ilvl="0">
      <w:numFmt w:val="bullet"/>
      <w:lvlText w:val=""/>
      <w:lvlJc w:val="left"/>
      <w:pPr>
        <w:ind w:left="720" w:hanging="360"/>
      </w:pPr>
      <w:rPr>
        <w:rFonts w:ascii="Wingdings" w:hAnsi="Wingdings" w:cs="Wingdings"/>
      </w:rPr>
    </w:lvl>
    <w:lvl w:ilvl="1">
      <w:numFmt w:val="bullet"/>
      <w:lvlText w:val=""/>
      <w:lvlJc w:val="left"/>
      <w:pPr>
        <w:ind w:left="1080" w:hanging="360"/>
      </w:pPr>
      <w:rPr>
        <w:rFonts w:ascii="Wingdings" w:hAnsi="Wingdings" w:cs="Wingdings"/>
      </w:rPr>
    </w:lvl>
    <w:lvl w:ilvl="2">
      <w:numFmt w:val="bullet"/>
      <w:lvlText w:val=""/>
      <w:lvlJc w:val="left"/>
      <w:pPr>
        <w:ind w:left="1440" w:hanging="360"/>
      </w:pPr>
      <w:rPr>
        <w:rFonts w:ascii="Wingdings" w:hAnsi="Wingdings" w:cs="Wingdings"/>
      </w:rPr>
    </w:lvl>
    <w:lvl w:ilvl="3">
      <w:numFmt w:val="bullet"/>
      <w:lvlText w:val=""/>
      <w:lvlJc w:val="left"/>
      <w:pPr>
        <w:ind w:left="1800" w:hanging="360"/>
      </w:pPr>
      <w:rPr>
        <w:rFonts w:ascii="Wingdings" w:hAnsi="Wingdings" w:cs="Wingdings"/>
      </w:rPr>
    </w:lvl>
    <w:lvl w:ilvl="4">
      <w:numFmt w:val="bullet"/>
      <w:lvlText w:val=""/>
      <w:lvlJc w:val="left"/>
      <w:pPr>
        <w:ind w:left="2160" w:hanging="360"/>
      </w:pPr>
      <w:rPr>
        <w:rFonts w:ascii="Wingdings" w:hAnsi="Wingdings" w:cs="Wingdings"/>
      </w:rPr>
    </w:lvl>
    <w:lvl w:ilvl="5">
      <w:numFmt w:val="bullet"/>
      <w:lvlText w:val=""/>
      <w:lvlJc w:val="left"/>
      <w:pPr>
        <w:ind w:left="2520" w:hanging="360"/>
      </w:pPr>
      <w:rPr>
        <w:rFonts w:ascii="Wingdings" w:hAnsi="Wingdings" w:cs="Wingdings"/>
      </w:rPr>
    </w:lvl>
    <w:lvl w:ilvl="6">
      <w:numFmt w:val="bullet"/>
      <w:lvlText w:val=""/>
      <w:lvlJc w:val="left"/>
      <w:pPr>
        <w:ind w:left="2880" w:hanging="360"/>
      </w:pPr>
      <w:rPr>
        <w:rFonts w:ascii="Wingdings" w:hAnsi="Wingdings" w:cs="Wingdings"/>
      </w:rPr>
    </w:lvl>
    <w:lvl w:ilvl="7">
      <w:numFmt w:val="bullet"/>
      <w:lvlText w:val=""/>
      <w:lvlJc w:val="left"/>
      <w:pPr>
        <w:ind w:left="3240" w:hanging="360"/>
      </w:pPr>
      <w:rPr>
        <w:rFonts w:ascii="Wingdings" w:hAnsi="Wingdings" w:cs="Wingdings"/>
      </w:rPr>
    </w:lvl>
    <w:lvl w:ilvl="8">
      <w:numFmt w:val="bullet"/>
      <w:lvlText w:val=""/>
      <w:lvlJc w:val="left"/>
      <w:pPr>
        <w:ind w:left="3600" w:hanging="360"/>
      </w:pPr>
      <w:rPr>
        <w:rFonts w:ascii="Wingdings" w:hAnsi="Wingdings" w:cs="Wingdings"/>
      </w:rPr>
    </w:lvl>
  </w:abstractNum>
  <w:abstractNum w:abstractNumId="95" w15:restartNumberingAfterBreak="0">
    <w:nsid w:val="7F984468"/>
    <w:multiLevelType w:val="multilevel"/>
    <w:tmpl w:val="0D3286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7F9C497A"/>
    <w:multiLevelType w:val="multilevel"/>
    <w:tmpl w:val="3C087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443042732">
    <w:abstractNumId w:val="84"/>
  </w:num>
  <w:num w:numId="2" w16cid:durableId="798032012">
    <w:abstractNumId w:val="43"/>
  </w:num>
  <w:num w:numId="3" w16cid:durableId="223682760">
    <w:abstractNumId w:val="62"/>
  </w:num>
  <w:num w:numId="4" w16cid:durableId="285350864">
    <w:abstractNumId w:val="53"/>
  </w:num>
  <w:num w:numId="5" w16cid:durableId="1232430232">
    <w:abstractNumId w:val="77"/>
  </w:num>
  <w:num w:numId="6" w16cid:durableId="475524">
    <w:abstractNumId w:val="20"/>
  </w:num>
  <w:num w:numId="7" w16cid:durableId="267586301">
    <w:abstractNumId w:val="40"/>
  </w:num>
  <w:num w:numId="8" w16cid:durableId="1914509055">
    <w:abstractNumId w:val="79"/>
  </w:num>
  <w:num w:numId="9" w16cid:durableId="807865501">
    <w:abstractNumId w:val="26"/>
  </w:num>
  <w:num w:numId="10" w16cid:durableId="706292874">
    <w:abstractNumId w:val="76"/>
  </w:num>
  <w:num w:numId="11" w16cid:durableId="822627023">
    <w:abstractNumId w:val="28"/>
  </w:num>
  <w:num w:numId="12" w16cid:durableId="155995633">
    <w:abstractNumId w:val="17"/>
  </w:num>
  <w:num w:numId="13" w16cid:durableId="89619119">
    <w:abstractNumId w:val="94"/>
  </w:num>
  <w:num w:numId="14" w16cid:durableId="1313831131">
    <w:abstractNumId w:val="66"/>
  </w:num>
  <w:num w:numId="15" w16cid:durableId="1985742841">
    <w:abstractNumId w:val="32"/>
  </w:num>
  <w:num w:numId="16" w16cid:durableId="257249686">
    <w:abstractNumId w:val="9"/>
  </w:num>
  <w:num w:numId="17" w16cid:durableId="689523907">
    <w:abstractNumId w:val="34"/>
  </w:num>
  <w:num w:numId="18" w16cid:durableId="1406224620">
    <w:abstractNumId w:val="25"/>
  </w:num>
  <w:num w:numId="19" w16cid:durableId="1806267371">
    <w:abstractNumId w:val="38"/>
  </w:num>
  <w:num w:numId="20" w16cid:durableId="291139401">
    <w:abstractNumId w:val="37"/>
  </w:num>
  <w:num w:numId="21" w16cid:durableId="1780879553">
    <w:abstractNumId w:val="64"/>
  </w:num>
  <w:num w:numId="22" w16cid:durableId="222105167">
    <w:abstractNumId w:val="10"/>
  </w:num>
  <w:num w:numId="23" w16cid:durableId="519007633">
    <w:abstractNumId w:val="14"/>
  </w:num>
  <w:num w:numId="24" w16cid:durableId="1879275585">
    <w:abstractNumId w:val="56"/>
  </w:num>
  <w:num w:numId="25" w16cid:durableId="908659372">
    <w:abstractNumId w:val="86"/>
  </w:num>
  <w:num w:numId="26" w16cid:durableId="34044164">
    <w:abstractNumId w:val="46"/>
  </w:num>
  <w:num w:numId="27" w16cid:durableId="831800531">
    <w:abstractNumId w:val="83"/>
  </w:num>
  <w:num w:numId="28" w16cid:durableId="1223443209">
    <w:abstractNumId w:val="30"/>
  </w:num>
  <w:num w:numId="29" w16cid:durableId="1872765846">
    <w:abstractNumId w:val="78"/>
  </w:num>
  <w:num w:numId="30" w16cid:durableId="411119576">
    <w:abstractNumId w:val="35"/>
  </w:num>
  <w:num w:numId="31" w16cid:durableId="961110155">
    <w:abstractNumId w:val="39"/>
  </w:num>
  <w:num w:numId="32" w16cid:durableId="1689285886">
    <w:abstractNumId w:val="12"/>
  </w:num>
  <w:num w:numId="33" w16cid:durableId="966280346">
    <w:abstractNumId w:val="89"/>
  </w:num>
  <w:num w:numId="34" w16cid:durableId="1055393597">
    <w:abstractNumId w:val="96"/>
  </w:num>
  <w:num w:numId="35" w16cid:durableId="1152451198">
    <w:abstractNumId w:val="73"/>
  </w:num>
  <w:num w:numId="36" w16cid:durableId="1061171517">
    <w:abstractNumId w:val="63"/>
  </w:num>
  <w:num w:numId="37" w16cid:durableId="1407917879">
    <w:abstractNumId w:val="24"/>
  </w:num>
  <w:num w:numId="38" w16cid:durableId="224993757">
    <w:abstractNumId w:val="47"/>
  </w:num>
  <w:num w:numId="39" w16cid:durableId="151261453">
    <w:abstractNumId w:val="51"/>
  </w:num>
  <w:num w:numId="40" w16cid:durableId="1916669778">
    <w:abstractNumId w:val="69"/>
  </w:num>
  <w:num w:numId="41" w16cid:durableId="1978686651">
    <w:abstractNumId w:val="88"/>
  </w:num>
  <w:num w:numId="42" w16cid:durableId="98767724">
    <w:abstractNumId w:val="31"/>
  </w:num>
  <w:num w:numId="43" w16cid:durableId="1364089229">
    <w:abstractNumId w:val="50"/>
  </w:num>
  <w:num w:numId="44" w16cid:durableId="2128425778">
    <w:abstractNumId w:val="54"/>
  </w:num>
  <w:num w:numId="45" w16cid:durableId="231045898">
    <w:abstractNumId w:val="48"/>
  </w:num>
  <w:num w:numId="46" w16cid:durableId="1717074090">
    <w:abstractNumId w:val="23"/>
  </w:num>
  <w:num w:numId="47" w16cid:durableId="1063525526">
    <w:abstractNumId w:val="61"/>
  </w:num>
  <w:num w:numId="48" w16cid:durableId="341057264">
    <w:abstractNumId w:val="65"/>
  </w:num>
  <w:num w:numId="49" w16cid:durableId="233855898">
    <w:abstractNumId w:val="8"/>
  </w:num>
  <w:num w:numId="50" w16cid:durableId="475613484">
    <w:abstractNumId w:val="67"/>
  </w:num>
  <w:num w:numId="51" w16cid:durableId="274362977">
    <w:abstractNumId w:val="74"/>
  </w:num>
  <w:num w:numId="52" w16cid:durableId="2103917258">
    <w:abstractNumId w:val="49"/>
  </w:num>
  <w:num w:numId="53" w16cid:durableId="252473569">
    <w:abstractNumId w:val="21"/>
  </w:num>
  <w:num w:numId="54" w16cid:durableId="380176461">
    <w:abstractNumId w:val="27"/>
  </w:num>
  <w:num w:numId="55" w16cid:durableId="1052998789">
    <w:abstractNumId w:val="22"/>
  </w:num>
  <w:num w:numId="56" w16cid:durableId="977148934">
    <w:abstractNumId w:val="68"/>
  </w:num>
  <w:num w:numId="57" w16cid:durableId="1972204605">
    <w:abstractNumId w:val="44"/>
  </w:num>
  <w:num w:numId="58" w16cid:durableId="1027633269">
    <w:abstractNumId w:val="15"/>
  </w:num>
  <w:num w:numId="59" w16cid:durableId="1562717632">
    <w:abstractNumId w:val="19"/>
  </w:num>
  <w:num w:numId="60" w16cid:durableId="1176193649">
    <w:abstractNumId w:val="81"/>
  </w:num>
  <w:num w:numId="61" w16cid:durableId="1944847672">
    <w:abstractNumId w:val="11"/>
  </w:num>
  <w:num w:numId="62" w16cid:durableId="1039627998">
    <w:abstractNumId w:val="90"/>
  </w:num>
  <w:num w:numId="63" w16cid:durableId="1891988987">
    <w:abstractNumId w:val="91"/>
  </w:num>
  <w:num w:numId="64" w16cid:durableId="248082267">
    <w:abstractNumId w:val="52"/>
  </w:num>
  <w:num w:numId="65" w16cid:durableId="1079061839">
    <w:abstractNumId w:val="45"/>
  </w:num>
  <w:num w:numId="66" w16cid:durableId="695691673">
    <w:abstractNumId w:val="85"/>
  </w:num>
  <w:num w:numId="67" w16cid:durableId="780145395">
    <w:abstractNumId w:val="87"/>
  </w:num>
  <w:num w:numId="68" w16cid:durableId="550272318">
    <w:abstractNumId w:val="71"/>
  </w:num>
  <w:num w:numId="69" w16cid:durableId="2018077348">
    <w:abstractNumId w:val="6"/>
  </w:num>
  <w:num w:numId="70" w16cid:durableId="1543979493">
    <w:abstractNumId w:val="59"/>
  </w:num>
  <w:num w:numId="71" w16cid:durableId="1310093431">
    <w:abstractNumId w:val="36"/>
  </w:num>
  <w:num w:numId="72" w16cid:durableId="260795791">
    <w:abstractNumId w:val="70"/>
  </w:num>
  <w:num w:numId="73" w16cid:durableId="569999237">
    <w:abstractNumId w:val="75"/>
  </w:num>
  <w:num w:numId="74" w16cid:durableId="1220441586">
    <w:abstractNumId w:val="80"/>
  </w:num>
  <w:num w:numId="75" w16cid:durableId="1205824494">
    <w:abstractNumId w:val="29"/>
  </w:num>
  <w:num w:numId="76" w16cid:durableId="1576939501">
    <w:abstractNumId w:val="57"/>
  </w:num>
  <w:num w:numId="77" w16cid:durableId="89014976">
    <w:abstractNumId w:val="55"/>
  </w:num>
  <w:num w:numId="78" w16cid:durableId="1607421001">
    <w:abstractNumId w:val="92"/>
  </w:num>
  <w:num w:numId="79" w16cid:durableId="351615733">
    <w:abstractNumId w:val="58"/>
  </w:num>
  <w:num w:numId="80" w16cid:durableId="699667968">
    <w:abstractNumId w:val="95"/>
  </w:num>
  <w:num w:numId="81" w16cid:durableId="156650611">
    <w:abstractNumId w:val="41"/>
  </w:num>
  <w:num w:numId="82" w16cid:durableId="107283598">
    <w:abstractNumId w:val="13"/>
  </w:num>
  <w:num w:numId="83" w16cid:durableId="1372723895">
    <w:abstractNumId w:val="72"/>
  </w:num>
  <w:num w:numId="84" w16cid:durableId="1968318399">
    <w:abstractNumId w:val="16"/>
  </w:num>
  <w:num w:numId="85" w16cid:durableId="26418194">
    <w:abstractNumId w:val="18"/>
  </w:num>
  <w:num w:numId="86" w16cid:durableId="1653367930">
    <w:abstractNumId w:val="7"/>
  </w:num>
  <w:num w:numId="87" w16cid:durableId="2109277402">
    <w:abstractNumId w:val="82"/>
  </w:num>
  <w:num w:numId="88" w16cid:durableId="2034456193">
    <w:abstractNumId w:val="60"/>
  </w:num>
  <w:num w:numId="89" w16cid:durableId="207181860">
    <w:abstractNumId w:val="33"/>
  </w:num>
  <w:num w:numId="90" w16cid:durableId="592204131">
    <w:abstractNumId w:val="93"/>
  </w:num>
  <w:num w:numId="91" w16cid:durableId="1534002774">
    <w:abstractNumId w:val="42"/>
  </w:num>
  <w:num w:numId="92" w16cid:durableId="357661994">
    <w:abstractNumId w:val="0"/>
  </w:num>
  <w:num w:numId="93" w16cid:durableId="2064058794">
    <w:abstractNumId w:val="1"/>
  </w:num>
  <w:num w:numId="94" w16cid:durableId="2054037986">
    <w:abstractNumId w:val="2"/>
  </w:num>
  <w:num w:numId="95" w16cid:durableId="328560397">
    <w:abstractNumId w:val="3"/>
  </w:num>
  <w:num w:numId="96" w16cid:durableId="663509379">
    <w:abstractNumId w:val="4"/>
  </w:num>
  <w:num w:numId="97" w16cid:durableId="1372681005">
    <w:abstractNumId w:val="5"/>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1247"/>
    <w:rsid w:val="00011261"/>
    <w:rsid w:val="00055783"/>
    <w:rsid w:val="0005691F"/>
    <w:rsid w:val="000B0C80"/>
    <w:rsid w:val="000E4B20"/>
    <w:rsid w:val="000F5A25"/>
    <w:rsid w:val="000F7165"/>
    <w:rsid w:val="0010342A"/>
    <w:rsid w:val="00106D7C"/>
    <w:rsid w:val="00112962"/>
    <w:rsid w:val="0011694B"/>
    <w:rsid w:val="00121A4E"/>
    <w:rsid w:val="001350D8"/>
    <w:rsid w:val="00135661"/>
    <w:rsid w:val="00186323"/>
    <w:rsid w:val="001B6DFD"/>
    <w:rsid w:val="001C4E2A"/>
    <w:rsid w:val="001F69ED"/>
    <w:rsid w:val="00217C98"/>
    <w:rsid w:val="00244A54"/>
    <w:rsid w:val="00250B85"/>
    <w:rsid w:val="0025155F"/>
    <w:rsid w:val="002538B4"/>
    <w:rsid w:val="00260FCD"/>
    <w:rsid w:val="00262B30"/>
    <w:rsid w:val="002838DD"/>
    <w:rsid w:val="00294E63"/>
    <w:rsid w:val="002973FB"/>
    <w:rsid w:val="002C3DC6"/>
    <w:rsid w:val="002E3CA4"/>
    <w:rsid w:val="002F0A9F"/>
    <w:rsid w:val="00302809"/>
    <w:rsid w:val="003063B4"/>
    <w:rsid w:val="00334F04"/>
    <w:rsid w:val="0034330A"/>
    <w:rsid w:val="00355ECF"/>
    <w:rsid w:val="00356E6B"/>
    <w:rsid w:val="00375D95"/>
    <w:rsid w:val="003821FE"/>
    <w:rsid w:val="003876F4"/>
    <w:rsid w:val="003A474D"/>
    <w:rsid w:val="003F58A9"/>
    <w:rsid w:val="00441672"/>
    <w:rsid w:val="00445C01"/>
    <w:rsid w:val="00460EFB"/>
    <w:rsid w:val="00490B5F"/>
    <w:rsid w:val="004927B3"/>
    <w:rsid w:val="00506B0D"/>
    <w:rsid w:val="005163BA"/>
    <w:rsid w:val="0054360F"/>
    <w:rsid w:val="00561D8B"/>
    <w:rsid w:val="00592EBC"/>
    <w:rsid w:val="005A51CD"/>
    <w:rsid w:val="005D1120"/>
    <w:rsid w:val="005E7D67"/>
    <w:rsid w:val="00601CBC"/>
    <w:rsid w:val="00617D6F"/>
    <w:rsid w:val="0062251C"/>
    <w:rsid w:val="00625A6D"/>
    <w:rsid w:val="0064606B"/>
    <w:rsid w:val="00676005"/>
    <w:rsid w:val="00693441"/>
    <w:rsid w:val="006A71CC"/>
    <w:rsid w:val="006F4653"/>
    <w:rsid w:val="00710E83"/>
    <w:rsid w:val="00716A03"/>
    <w:rsid w:val="00720B94"/>
    <w:rsid w:val="00786C5F"/>
    <w:rsid w:val="007C5255"/>
    <w:rsid w:val="007D743F"/>
    <w:rsid w:val="007E733C"/>
    <w:rsid w:val="00813B2B"/>
    <w:rsid w:val="00832739"/>
    <w:rsid w:val="0083435D"/>
    <w:rsid w:val="008351AE"/>
    <w:rsid w:val="00840996"/>
    <w:rsid w:val="00844ECC"/>
    <w:rsid w:val="00845A8B"/>
    <w:rsid w:val="00877212"/>
    <w:rsid w:val="008819F7"/>
    <w:rsid w:val="00884633"/>
    <w:rsid w:val="00895A72"/>
    <w:rsid w:val="00895BE4"/>
    <w:rsid w:val="008979D1"/>
    <w:rsid w:val="009008B9"/>
    <w:rsid w:val="00902A22"/>
    <w:rsid w:val="0091196F"/>
    <w:rsid w:val="00911BF1"/>
    <w:rsid w:val="0093417A"/>
    <w:rsid w:val="00941849"/>
    <w:rsid w:val="0095745C"/>
    <w:rsid w:val="009773FF"/>
    <w:rsid w:val="00977556"/>
    <w:rsid w:val="009833B4"/>
    <w:rsid w:val="00984794"/>
    <w:rsid w:val="00987965"/>
    <w:rsid w:val="00990B55"/>
    <w:rsid w:val="00990F46"/>
    <w:rsid w:val="009A0970"/>
    <w:rsid w:val="00A13CF7"/>
    <w:rsid w:val="00A671B6"/>
    <w:rsid w:val="00A73497"/>
    <w:rsid w:val="00A97948"/>
    <w:rsid w:val="00AE1247"/>
    <w:rsid w:val="00AE2E1B"/>
    <w:rsid w:val="00AF5816"/>
    <w:rsid w:val="00B129D6"/>
    <w:rsid w:val="00B174E2"/>
    <w:rsid w:val="00B27682"/>
    <w:rsid w:val="00B310FA"/>
    <w:rsid w:val="00B31404"/>
    <w:rsid w:val="00B33680"/>
    <w:rsid w:val="00B51E4C"/>
    <w:rsid w:val="00B55FA1"/>
    <w:rsid w:val="00B5655C"/>
    <w:rsid w:val="00B944B1"/>
    <w:rsid w:val="00BB5A25"/>
    <w:rsid w:val="00BC1AAE"/>
    <w:rsid w:val="00BE507A"/>
    <w:rsid w:val="00BF7429"/>
    <w:rsid w:val="00C04ECE"/>
    <w:rsid w:val="00C117AE"/>
    <w:rsid w:val="00C123D7"/>
    <w:rsid w:val="00C803C4"/>
    <w:rsid w:val="00CA6DC1"/>
    <w:rsid w:val="00CB7696"/>
    <w:rsid w:val="00D4394B"/>
    <w:rsid w:val="00D76226"/>
    <w:rsid w:val="00D9180F"/>
    <w:rsid w:val="00DD4882"/>
    <w:rsid w:val="00DD4C03"/>
    <w:rsid w:val="00DE08EC"/>
    <w:rsid w:val="00DF1C20"/>
    <w:rsid w:val="00DF2127"/>
    <w:rsid w:val="00E05C2B"/>
    <w:rsid w:val="00E61622"/>
    <w:rsid w:val="00E7764E"/>
    <w:rsid w:val="00E80042"/>
    <w:rsid w:val="00EC4971"/>
    <w:rsid w:val="00F00104"/>
    <w:rsid w:val="00F00BF5"/>
    <w:rsid w:val="00F2799D"/>
    <w:rsid w:val="00F318B5"/>
    <w:rsid w:val="00FA4C89"/>
    <w:rsid w:val="00FC1A16"/>
    <w:rsid w:val="00FE7448"/>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CE7F09"/>
  <w15:chartTrackingRefBased/>
  <w15:docId w15:val="{9FD7422E-7F07-41F3-92E7-A02BC913D2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pl-P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paragraph" w:styleId="Nagwek4">
    <w:name w:val="heading 4"/>
    <w:basedOn w:val="Normalny"/>
    <w:next w:val="Normalny"/>
    <w:link w:val="Nagwek4Znak"/>
    <w:uiPriority w:val="9"/>
    <w:unhideWhenUsed/>
    <w:qFormat/>
    <w:rsid w:val="00911BF1"/>
    <w:pPr>
      <w:keepNext/>
      <w:keepLines/>
      <w:spacing w:before="200" w:after="0"/>
      <w:outlineLvl w:val="3"/>
    </w:pPr>
    <w:rPr>
      <w:rFonts w:asciiTheme="majorHAnsi" w:eastAsiaTheme="majorEastAsia" w:hAnsiTheme="majorHAnsi" w:cstheme="majorBidi"/>
      <w:b/>
      <w:bCs/>
      <w:i/>
      <w:iCs/>
      <w:color w:val="4472C4" w:themeColor="accent1"/>
      <w:kern w:val="0"/>
      <w14:ligatures w14:val="non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A73497"/>
    <w:pPr>
      <w:ind w:left="720"/>
      <w:contextualSpacing/>
    </w:pPr>
    <w:rPr>
      <w:kern w:val="0"/>
      <w14:ligatures w14:val="none"/>
    </w:rPr>
  </w:style>
  <w:style w:type="character" w:styleId="Hipercze">
    <w:name w:val="Hyperlink"/>
    <w:basedOn w:val="Domylnaczcionkaakapitu"/>
    <w:uiPriority w:val="99"/>
    <w:unhideWhenUsed/>
    <w:rsid w:val="0011694B"/>
    <w:rPr>
      <w:color w:val="0563C1" w:themeColor="hyperlink"/>
      <w:u w:val="single"/>
    </w:rPr>
  </w:style>
  <w:style w:type="character" w:styleId="Nierozpoznanawzmianka">
    <w:name w:val="Unresolved Mention"/>
    <w:basedOn w:val="Domylnaczcionkaakapitu"/>
    <w:uiPriority w:val="99"/>
    <w:semiHidden/>
    <w:unhideWhenUsed/>
    <w:rsid w:val="0011694B"/>
    <w:rPr>
      <w:color w:val="605E5C"/>
      <w:shd w:val="clear" w:color="auto" w:fill="E1DFDD"/>
    </w:rPr>
  </w:style>
  <w:style w:type="paragraph" w:customStyle="1" w:styleId="Standard">
    <w:name w:val="Standard"/>
    <w:rsid w:val="00121A4E"/>
    <w:pPr>
      <w:widowControl w:val="0"/>
      <w:suppressAutoHyphens/>
      <w:autoSpaceDN w:val="0"/>
      <w:spacing w:after="0" w:line="240" w:lineRule="auto"/>
      <w:textAlignment w:val="baseline"/>
    </w:pPr>
    <w:rPr>
      <w:rFonts w:ascii="Liberation Serif" w:eastAsia="NSimSun" w:hAnsi="Liberation Serif" w:cs="Arial"/>
      <w:kern w:val="3"/>
      <w:sz w:val="24"/>
      <w:szCs w:val="24"/>
      <w:lang w:eastAsia="zh-CN" w:bidi="hi-IN"/>
      <w14:ligatures w14:val="none"/>
    </w:rPr>
  </w:style>
  <w:style w:type="paragraph" w:styleId="Bezodstpw">
    <w:name w:val="No Spacing"/>
    <w:uiPriority w:val="1"/>
    <w:qFormat/>
    <w:rsid w:val="00121A4E"/>
    <w:pPr>
      <w:suppressAutoHyphens/>
      <w:autoSpaceDN w:val="0"/>
      <w:spacing w:after="0" w:line="240" w:lineRule="auto"/>
      <w:textAlignment w:val="baseline"/>
    </w:pPr>
    <w:rPr>
      <w:rFonts w:ascii="Calibri" w:eastAsia="Calibri" w:hAnsi="Calibri" w:cs="Times New Roman"/>
      <w:kern w:val="3"/>
      <w:lang w:eastAsia="zh-CN"/>
      <w14:ligatures w14:val="none"/>
    </w:rPr>
  </w:style>
  <w:style w:type="numbering" w:customStyle="1" w:styleId="WWNum1">
    <w:name w:val="WWNum1"/>
    <w:basedOn w:val="Bezlisty"/>
    <w:rsid w:val="00121A4E"/>
    <w:pPr>
      <w:numPr>
        <w:numId w:val="11"/>
      </w:numPr>
    </w:pPr>
  </w:style>
  <w:style w:type="numbering" w:customStyle="1" w:styleId="WWNum2">
    <w:name w:val="WWNum2"/>
    <w:basedOn w:val="Bezlisty"/>
    <w:rsid w:val="00121A4E"/>
    <w:pPr>
      <w:numPr>
        <w:numId w:val="12"/>
      </w:numPr>
    </w:pPr>
  </w:style>
  <w:style w:type="numbering" w:customStyle="1" w:styleId="WWNum3">
    <w:name w:val="WWNum3"/>
    <w:basedOn w:val="Bezlisty"/>
    <w:rsid w:val="00121A4E"/>
    <w:pPr>
      <w:numPr>
        <w:numId w:val="13"/>
      </w:numPr>
    </w:pPr>
  </w:style>
  <w:style w:type="numbering" w:customStyle="1" w:styleId="WWNum4">
    <w:name w:val="WWNum4"/>
    <w:basedOn w:val="Bezlisty"/>
    <w:rsid w:val="00121A4E"/>
    <w:pPr>
      <w:numPr>
        <w:numId w:val="14"/>
      </w:numPr>
    </w:pPr>
  </w:style>
  <w:style w:type="numbering" w:customStyle="1" w:styleId="WWNum6">
    <w:name w:val="WWNum6"/>
    <w:basedOn w:val="Bezlisty"/>
    <w:rsid w:val="00121A4E"/>
    <w:pPr>
      <w:numPr>
        <w:numId w:val="15"/>
      </w:numPr>
    </w:pPr>
  </w:style>
  <w:style w:type="paragraph" w:styleId="NormalnyWeb">
    <w:name w:val="Normal (Web)"/>
    <w:basedOn w:val="Normalny"/>
    <w:uiPriority w:val="99"/>
    <w:unhideWhenUsed/>
    <w:rsid w:val="00121A4E"/>
    <w:pPr>
      <w:spacing w:before="100" w:beforeAutospacing="1" w:after="100" w:afterAutospacing="1" w:line="240" w:lineRule="auto"/>
    </w:pPr>
    <w:rPr>
      <w:rFonts w:ascii="Times New Roman" w:eastAsia="Times New Roman" w:hAnsi="Times New Roman" w:cs="Times New Roman"/>
      <w:kern w:val="0"/>
      <w:sz w:val="24"/>
      <w:szCs w:val="24"/>
      <w:lang w:eastAsia="pl-PL"/>
      <w14:ligatures w14:val="none"/>
    </w:rPr>
  </w:style>
  <w:style w:type="character" w:customStyle="1" w:styleId="Nagwek4Znak">
    <w:name w:val="Nagłówek 4 Znak"/>
    <w:basedOn w:val="Domylnaczcionkaakapitu"/>
    <w:link w:val="Nagwek4"/>
    <w:uiPriority w:val="9"/>
    <w:rsid w:val="00911BF1"/>
    <w:rPr>
      <w:rFonts w:asciiTheme="majorHAnsi" w:eastAsiaTheme="majorEastAsia" w:hAnsiTheme="majorHAnsi" w:cstheme="majorBidi"/>
      <w:b/>
      <w:bCs/>
      <w:i/>
      <w:iCs/>
      <w:color w:val="4472C4" w:themeColor="accent1"/>
      <w:kern w:val="0"/>
      <w14:ligatures w14:val="none"/>
    </w:rPr>
  </w:style>
  <w:style w:type="character" w:styleId="Pogrubienie">
    <w:name w:val="Strong"/>
    <w:basedOn w:val="Domylnaczcionkaakapitu"/>
    <w:uiPriority w:val="22"/>
    <w:qFormat/>
    <w:rsid w:val="00911BF1"/>
    <w:rPr>
      <w:b/>
      <w:bCs/>
    </w:rPr>
  </w:style>
  <w:style w:type="paragraph" w:customStyle="1" w:styleId="Default">
    <w:name w:val="Default"/>
    <w:rsid w:val="00911BF1"/>
    <w:pPr>
      <w:autoSpaceDE w:val="0"/>
      <w:autoSpaceDN w:val="0"/>
      <w:adjustRightInd w:val="0"/>
      <w:spacing w:after="0" w:line="240" w:lineRule="auto"/>
    </w:pPr>
    <w:rPr>
      <w:rFonts w:ascii="Times New Roman" w:hAnsi="Times New Roman" w:cs="Times New Roman"/>
      <w:color w:val="000000"/>
      <w:kern w:val="0"/>
      <w:sz w:val="24"/>
      <w:szCs w:val="24"/>
      <w14:ligatures w14:val="none"/>
    </w:rPr>
  </w:style>
  <w:style w:type="paragraph" w:styleId="Tekstdymka">
    <w:name w:val="Balloon Text"/>
    <w:basedOn w:val="Normalny"/>
    <w:link w:val="TekstdymkaZnak"/>
    <w:uiPriority w:val="99"/>
    <w:semiHidden/>
    <w:unhideWhenUsed/>
    <w:rsid w:val="00911BF1"/>
    <w:pPr>
      <w:spacing w:after="0" w:line="240" w:lineRule="auto"/>
    </w:pPr>
    <w:rPr>
      <w:rFonts w:ascii="Tahoma" w:hAnsi="Tahoma" w:cs="Tahoma"/>
      <w:kern w:val="0"/>
      <w:sz w:val="16"/>
      <w:szCs w:val="16"/>
      <w14:ligatures w14:val="none"/>
    </w:rPr>
  </w:style>
  <w:style w:type="character" w:customStyle="1" w:styleId="TekstdymkaZnak">
    <w:name w:val="Tekst dymka Znak"/>
    <w:basedOn w:val="Domylnaczcionkaakapitu"/>
    <w:link w:val="Tekstdymka"/>
    <w:uiPriority w:val="99"/>
    <w:semiHidden/>
    <w:rsid w:val="00911BF1"/>
    <w:rPr>
      <w:rFonts w:ascii="Tahoma" w:hAnsi="Tahoma" w:cs="Tahoma"/>
      <w:kern w:val="0"/>
      <w:sz w:val="16"/>
      <w:szCs w:val="16"/>
      <w14:ligatures w14:val="none"/>
    </w:rPr>
  </w:style>
  <w:style w:type="character" w:customStyle="1" w:styleId="d2edcug0">
    <w:name w:val="d2edcug0"/>
    <w:basedOn w:val="Domylnaczcionkaakapitu"/>
    <w:rsid w:val="00911BF1"/>
  </w:style>
  <w:style w:type="character" w:customStyle="1" w:styleId="gvxzyvdx">
    <w:name w:val="gvxzyvdx"/>
    <w:basedOn w:val="Domylnaczcionkaakapitu"/>
    <w:rsid w:val="00911BF1"/>
  </w:style>
  <w:style w:type="character" w:customStyle="1" w:styleId="x193iq5w">
    <w:name w:val="x193iq5w"/>
    <w:basedOn w:val="Domylnaczcionkaakapitu"/>
    <w:rsid w:val="00911BF1"/>
  </w:style>
  <w:style w:type="table" w:styleId="Tabela-Siatka">
    <w:name w:val="Table Grid"/>
    <w:basedOn w:val="Standardowy"/>
    <w:uiPriority w:val="39"/>
    <w:rsid w:val="006A71CC"/>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7095868">
      <w:bodyDiv w:val="1"/>
      <w:marLeft w:val="0"/>
      <w:marRight w:val="0"/>
      <w:marTop w:val="0"/>
      <w:marBottom w:val="0"/>
      <w:divBdr>
        <w:top w:val="none" w:sz="0" w:space="0" w:color="auto"/>
        <w:left w:val="none" w:sz="0" w:space="0" w:color="auto"/>
        <w:bottom w:val="none" w:sz="0" w:space="0" w:color="auto"/>
        <w:right w:val="none" w:sz="0" w:space="0" w:color="auto"/>
      </w:divBdr>
      <w:divsChild>
        <w:div w:id="1897550993">
          <w:marLeft w:val="0"/>
          <w:marRight w:val="0"/>
          <w:marTop w:val="0"/>
          <w:marBottom w:val="0"/>
          <w:divBdr>
            <w:top w:val="none" w:sz="0" w:space="0" w:color="auto"/>
            <w:left w:val="none" w:sz="0" w:space="0" w:color="auto"/>
            <w:bottom w:val="none" w:sz="0" w:space="0" w:color="auto"/>
            <w:right w:val="none" w:sz="0" w:space="0" w:color="auto"/>
          </w:divBdr>
        </w:div>
        <w:div w:id="1644919767">
          <w:marLeft w:val="0"/>
          <w:marRight w:val="0"/>
          <w:marTop w:val="0"/>
          <w:marBottom w:val="0"/>
          <w:divBdr>
            <w:top w:val="none" w:sz="0" w:space="0" w:color="auto"/>
            <w:left w:val="none" w:sz="0" w:space="0" w:color="auto"/>
            <w:bottom w:val="none" w:sz="0" w:space="0" w:color="auto"/>
            <w:right w:val="none" w:sz="0" w:space="0" w:color="auto"/>
          </w:divBdr>
        </w:div>
        <w:div w:id="31997194">
          <w:marLeft w:val="0"/>
          <w:marRight w:val="0"/>
          <w:marTop w:val="0"/>
          <w:marBottom w:val="0"/>
          <w:divBdr>
            <w:top w:val="none" w:sz="0" w:space="0" w:color="auto"/>
            <w:left w:val="none" w:sz="0" w:space="0" w:color="auto"/>
            <w:bottom w:val="none" w:sz="0" w:space="0" w:color="auto"/>
            <w:right w:val="none" w:sz="0" w:space="0" w:color="auto"/>
          </w:divBdr>
        </w:div>
        <w:div w:id="1325358914">
          <w:marLeft w:val="0"/>
          <w:marRight w:val="0"/>
          <w:marTop w:val="0"/>
          <w:marBottom w:val="0"/>
          <w:divBdr>
            <w:top w:val="none" w:sz="0" w:space="0" w:color="auto"/>
            <w:left w:val="none" w:sz="0" w:space="0" w:color="auto"/>
            <w:bottom w:val="none" w:sz="0" w:space="0" w:color="auto"/>
            <w:right w:val="none" w:sz="0" w:space="0" w:color="auto"/>
          </w:divBdr>
        </w:div>
        <w:div w:id="95252107">
          <w:marLeft w:val="0"/>
          <w:marRight w:val="0"/>
          <w:marTop w:val="0"/>
          <w:marBottom w:val="0"/>
          <w:divBdr>
            <w:top w:val="none" w:sz="0" w:space="0" w:color="auto"/>
            <w:left w:val="none" w:sz="0" w:space="0" w:color="auto"/>
            <w:bottom w:val="none" w:sz="0" w:space="0" w:color="auto"/>
            <w:right w:val="none" w:sz="0" w:space="0" w:color="auto"/>
          </w:divBdr>
        </w:div>
      </w:divsChild>
    </w:div>
    <w:div w:id="118426709">
      <w:bodyDiv w:val="1"/>
      <w:marLeft w:val="0"/>
      <w:marRight w:val="0"/>
      <w:marTop w:val="0"/>
      <w:marBottom w:val="0"/>
      <w:divBdr>
        <w:top w:val="none" w:sz="0" w:space="0" w:color="auto"/>
        <w:left w:val="none" w:sz="0" w:space="0" w:color="auto"/>
        <w:bottom w:val="none" w:sz="0" w:space="0" w:color="auto"/>
        <w:right w:val="none" w:sz="0" w:space="0" w:color="auto"/>
      </w:divBdr>
      <w:divsChild>
        <w:div w:id="545534723">
          <w:marLeft w:val="0"/>
          <w:marRight w:val="0"/>
          <w:marTop w:val="0"/>
          <w:marBottom w:val="0"/>
          <w:divBdr>
            <w:top w:val="none" w:sz="0" w:space="0" w:color="auto"/>
            <w:left w:val="none" w:sz="0" w:space="0" w:color="auto"/>
            <w:bottom w:val="none" w:sz="0" w:space="0" w:color="auto"/>
            <w:right w:val="none" w:sz="0" w:space="0" w:color="auto"/>
          </w:divBdr>
        </w:div>
        <w:div w:id="382602547">
          <w:marLeft w:val="0"/>
          <w:marRight w:val="0"/>
          <w:marTop w:val="0"/>
          <w:marBottom w:val="0"/>
          <w:divBdr>
            <w:top w:val="none" w:sz="0" w:space="0" w:color="auto"/>
            <w:left w:val="none" w:sz="0" w:space="0" w:color="auto"/>
            <w:bottom w:val="none" w:sz="0" w:space="0" w:color="auto"/>
            <w:right w:val="none" w:sz="0" w:space="0" w:color="auto"/>
          </w:divBdr>
        </w:div>
        <w:div w:id="1704331072">
          <w:marLeft w:val="0"/>
          <w:marRight w:val="0"/>
          <w:marTop w:val="0"/>
          <w:marBottom w:val="0"/>
          <w:divBdr>
            <w:top w:val="none" w:sz="0" w:space="0" w:color="auto"/>
            <w:left w:val="none" w:sz="0" w:space="0" w:color="auto"/>
            <w:bottom w:val="none" w:sz="0" w:space="0" w:color="auto"/>
            <w:right w:val="none" w:sz="0" w:space="0" w:color="auto"/>
          </w:divBdr>
        </w:div>
        <w:div w:id="620379312">
          <w:marLeft w:val="0"/>
          <w:marRight w:val="0"/>
          <w:marTop w:val="0"/>
          <w:marBottom w:val="0"/>
          <w:divBdr>
            <w:top w:val="none" w:sz="0" w:space="0" w:color="auto"/>
            <w:left w:val="none" w:sz="0" w:space="0" w:color="auto"/>
            <w:bottom w:val="none" w:sz="0" w:space="0" w:color="auto"/>
            <w:right w:val="none" w:sz="0" w:space="0" w:color="auto"/>
          </w:divBdr>
        </w:div>
        <w:div w:id="1180775157">
          <w:marLeft w:val="0"/>
          <w:marRight w:val="0"/>
          <w:marTop w:val="0"/>
          <w:marBottom w:val="0"/>
          <w:divBdr>
            <w:top w:val="none" w:sz="0" w:space="0" w:color="auto"/>
            <w:left w:val="none" w:sz="0" w:space="0" w:color="auto"/>
            <w:bottom w:val="none" w:sz="0" w:space="0" w:color="auto"/>
            <w:right w:val="none" w:sz="0" w:space="0" w:color="auto"/>
          </w:divBdr>
        </w:div>
        <w:div w:id="1935430152">
          <w:marLeft w:val="0"/>
          <w:marRight w:val="0"/>
          <w:marTop w:val="0"/>
          <w:marBottom w:val="0"/>
          <w:divBdr>
            <w:top w:val="none" w:sz="0" w:space="0" w:color="auto"/>
            <w:left w:val="none" w:sz="0" w:space="0" w:color="auto"/>
            <w:bottom w:val="none" w:sz="0" w:space="0" w:color="auto"/>
            <w:right w:val="none" w:sz="0" w:space="0" w:color="auto"/>
          </w:divBdr>
        </w:div>
        <w:div w:id="446119673">
          <w:marLeft w:val="0"/>
          <w:marRight w:val="0"/>
          <w:marTop w:val="0"/>
          <w:marBottom w:val="0"/>
          <w:divBdr>
            <w:top w:val="none" w:sz="0" w:space="0" w:color="auto"/>
            <w:left w:val="none" w:sz="0" w:space="0" w:color="auto"/>
            <w:bottom w:val="none" w:sz="0" w:space="0" w:color="auto"/>
            <w:right w:val="none" w:sz="0" w:space="0" w:color="auto"/>
          </w:divBdr>
        </w:div>
        <w:div w:id="2080712148">
          <w:marLeft w:val="0"/>
          <w:marRight w:val="0"/>
          <w:marTop w:val="0"/>
          <w:marBottom w:val="0"/>
          <w:divBdr>
            <w:top w:val="none" w:sz="0" w:space="0" w:color="auto"/>
            <w:left w:val="none" w:sz="0" w:space="0" w:color="auto"/>
            <w:bottom w:val="none" w:sz="0" w:space="0" w:color="auto"/>
            <w:right w:val="none" w:sz="0" w:space="0" w:color="auto"/>
          </w:divBdr>
        </w:div>
        <w:div w:id="1119910171">
          <w:marLeft w:val="0"/>
          <w:marRight w:val="0"/>
          <w:marTop w:val="0"/>
          <w:marBottom w:val="0"/>
          <w:divBdr>
            <w:top w:val="none" w:sz="0" w:space="0" w:color="auto"/>
            <w:left w:val="none" w:sz="0" w:space="0" w:color="auto"/>
            <w:bottom w:val="none" w:sz="0" w:space="0" w:color="auto"/>
            <w:right w:val="none" w:sz="0" w:space="0" w:color="auto"/>
          </w:divBdr>
        </w:div>
        <w:div w:id="481702083">
          <w:marLeft w:val="0"/>
          <w:marRight w:val="0"/>
          <w:marTop w:val="0"/>
          <w:marBottom w:val="0"/>
          <w:divBdr>
            <w:top w:val="none" w:sz="0" w:space="0" w:color="auto"/>
            <w:left w:val="none" w:sz="0" w:space="0" w:color="auto"/>
            <w:bottom w:val="none" w:sz="0" w:space="0" w:color="auto"/>
            <w:right w:val="none" w:sz="0" w:space="0" w:color="auto"/>
          </w:divBdr>
        </w:div>
        <w:div w:id="813907582">
          <w:marLeft w:val="0"/>
          <w:marRight w:val="0"/>
          <w:marTop w:val="0"/>
          <w:marBottom w:val="0"/>
          <w:divBdr>
            <w:top w:val="none" w:sz="0" w:space="0" w:color="auto"/>
            <w:left w:val="none" w:sz="0" w:space="0" w:color="auto"/>
            <w:bottom w:val="none" w:sz="0" w:space="0" w:color="auto"/>
            <w:right w:val="none" w:sz="0" w:space="0" w:color="auto"/>
          </w:divBdr>
        </w:div>
        <w:div w:id="271010676">
          <w:marLeft w:val="0"/>
          <w:marRight w:val="0"/>
          <w:marTop w:val="0"/>
          <w:marBottom w:val="0"/>
          <w:divBdr>
            <w:top w:val="none" w:sz="0" w:space="0" w:color="auto"/>
            <w:left w:val="none" w:sz="0" w:space="0" w:color="auto"/>
            <w:bottom w:val="none" w:sz="0" w:space="0" w:color="auto"/>
            <w:right w:val="none" w:sz="0" w:space="0" w:color="auto"/>
          </w:divBdr>
        </w:div>
        <w:div w:id="862674705">
          <w:marLeft w:val="0"/>
          <w:marRight w:val="0"/>
          <w:marTop w:val="0"/>
          <w:marBottom w:val="0"/>
          <w:divBdr>
            <w:top w:val="none" w:sz="0" w:space="0" w:color="auto"/>
            <w:left w:val="none" w:sz="0" w:space="0" w:color="auto"/>
            <w:bottom w:val="none" w:sz="0" w:space="0" w:color="auto"/>
            <w:right w:val="none" w:sz="0" w:space="0" w:color="auto"/>
          </w:divBdr>
        </w:div>
        <w:div w:id="854726825">
          <w:marLeft w:val="0"/>
          <w:marRight w:val="0"/>
          <w:marTop w:val="0"/>
          <w:marBottom w:val="0"/>
          <w:divBdr>
            <w:top w:val="none" w:sz="0" w:space="0" w:color="auto"/>
            <w:left w:val="none" w:sz="0" w:space="0" w:color="auto"/>
            <w:bottom w:val="none" w:sz="0" w:space="0" w:color="auto"/>
            <w:right w:val="none" w:sz="0" w:space="0" w:color="auto"/>
          </w:divBdr>
        </w:div>
        <w:div w:id="394160763">
          <w:marLeft w:val="0"/>
          <w:marRight w:val="0"/>
          <w:marTop w:val="0"/>
          <w:marBottom w:val="0"/>
          <w:divBdr>
            <w:top w:val="none" w:sz="0" w:space="0" w:color="auto"/>
            <w:left w:val="none" w:sz="0" w:space="0" w:color="auto"/>
            <w:bottom w:val="none" w:sz="0" w:space="0" w:color="auto"/>
            <w:right w:val="none" w:sz="0" w:space="0" w:color="auto"/>
          </w:divBdr>
        </w:div>
        <w:div w:id="684985477">
          <w:marLeft w:val="0"/>
          <w:marRight w:val="0"/>
          <w:marTop w:val="0"/>
          <w:marBottom w:val="0"/>
          <w:divBdr>
            <w:top w:val="none" w:sz="0" w:space="0" w:color="auto"/>
            <w:left w:val="none" w:sz="0" w:space="0" w:color="auto"/>
            <w:bottom w:val="none" w:sz="0" w:space="0" w:color="auto"/>
            <w:right w:val="none" w:sz="0" w:space="0" w:color="auto"/>
          </w:divBdr>
        </w:div>
        <w:div w:id="1304626175">
          <w:marLeft w:val="0"/>
          <w:marRight w:val="0"/>
          <w:marTop w:val="0"/>
          <w:marBottom w:val="0"/>
          <w:divBdr>
            <w:top w:val="none" w:sz="0" w:space="0" w:color="auto"/>
            <w:left w:val="none" w:sz="0" w:space="0" w:color="auto"/>
            <w:bottom w:val="none" w:sz="0" w:space="0" w:color="auto"/>
            <w:right w:val="none" w:sz="0" w:space="0" w:color="auto"/>
          </w:divBdr>
        </w:div>
        <w:div w:id="1562207135">
          <w:marLeft w:val="0"/>
          <w:marRight w:val="0"/>
          <w:marTop w:val="0"/>
          <w:marBottom w:val="0"/>
          <w:divBdr>
            <w:top w:val="none" w:sz="0" w:space="0" w:color="auto"/>
            <w:left w:val="none" w:sz="0" w:space="0" w:color="auto"/>
            <w:bottom w:val="none" w:sz="0" w:space="0" w:color="auto"/>
            <w:right w:val="none" w:sz="0" w:space="0" w:color="auto"/>
          </w:divBdr>
        </w:div>
        <w:div w:id="1776100286">
          <w:marLeft w:val="0"/>
          <w:marRight w:val="0"/>
          <w:marTop w:val="0"/>
          <w:marBottom w:val="0"/>
          <w:divBdr>
            <w:top w:val="none" w:sz="0" w:space="0" w:color="auto"/>
            <w:left w:val="none" w:sz="0" w:space="0" w:color="auto"/>
            <w:bottom w:val="none" w:sz="0" w:space="0" w:color="auto"/>
            <w:right w:val="none" w:sz="0" w:space="0" w:color="auto"/>
          </w:divBdr>
        </w:div>
        <w:div w:id="942957420">
          <w:marLeft w:val="0"/>
          <w:marRight w:val="0"/>
          <w:marTop w:val="0"/>
          <w:marBottom w:val="0"/>
          <w:divBdr>
            <w:top w:val="none" w:sz="0" w:space="0" w:color="auto"/>
            <w:left w:val="none" w:sz="0" w:space="0" w:color="auto"/>
            <w:bottom w:val="none" w:sz="0" w:space="0" w:color="auto"/>
            <w:right w:val="none" w:sz="0" w:space="0" w:color="auto"/>
          </w:divBdr>
        </w:div>
        <w:div w:id="989092201">
          <w:marLeft w:val="0"/>
          <w:marRight w:val="0"/>
          <w:marTop w:val="0"/>
          <w:marBottom w:val="0"/>
          <w:divBdr>
            <w:top w:val="none" w:sz="0" w:space="0" w:color="auto"/>
            <w:left w:val="none" w:sz="0" w:space="0" w:color="auto"/>
            <w:bottom w:val="none" w:sz="0" w:space="0" w:color="auto"/>
            <w:right w:val="none" w:sz="0" w:space="0" w:color="auto"/>
          </w:divBdr>
        </w:div>
        <w:div w:id="1114137211">
          <w:marLeft w:val="0"/>
          <w:marRight w:val="0"/>
          <w:marTop w:val="0"/>
          <w:marBottom w:val="0"/>
          <w:divBdr>
            <w:top w:val="none" w:sz="0" w:space="0" w:color="auto"/>
            <w:left w:val="none" w:sz="0" w:space="0" w:color="auto"/>
            <w:bottom w:val="none" w:sz="0" w:space="0" w:color="auto"/>
            <w:right w:val="none" w:sz="0" w:space="0" w:color="auto"/>
          </w:divBdr>
        </w:div>
        <w:div w:id="744185442">
          <w:marLeft w:val="0"/>
          <w:marRight w:val="0"/>
          <w:marTop w:val="0"/>
          <w:marBottom w:val="0"/>
          <w:divBdr>
            <w:top w:val="none" w:sz="0" w:space="0" w:color="auto"/>
            <w:left w:val="none" w:sz="0" w:space="0" w:color="auto"/>
            <w:bottom w:val="none" w:sz="0" w:space="0" w:color="auto"/>
            <w:right w:val="none" w:sz="0" w:space="0" w:color="auto"/>
          </w:divBdr>
        </w:div>
      </w:divsChild>
    </w:div>
    <w:div w:id="155195335">
      <w:bodyDiv w:val="1"/>
      <w:marLeft w:val="0"/>
      <w:marRight w:val="0"/>
      <w:marTop w:val="0"/>
      <w:marBottom w:val="0"/>
      <w:divBdr>
        <w:top w:val="none" w:sz="0" w:space="0" w:color="auto"/>
        <w:left w:val="none" w:sz="0" w:space="0" w:color="auto"/>
        <w:bottom w:val="none" w:sz="0" w:space="0" w:color="auto"/>
        <w:right w:val="none" w:sz="0" w:space="0" w:color="auto"/>
      </w:divBdr>
      <w:divsChild>
        <w:div w:id="327024942">
          <w:marLeft w:val="0"/>
          <w:marRight w:val="0"/>
          <w:marTop w:val="0"/>
          <w:marBottom w:val="0"/>
          <w:divBdr>
            <w:top w:val="none" w:sz="0" w:space="0" w:color="auto"/>
            <w:left w:val="none" w:sz="0" w:space="0" w:color="auto"/>
            <w:bottom w:val="none" w:sz="0" w:space="0" w:color="auto"/>
            <w:right w:val="none" w:sz="0" w:space="0" w:color="auto"/>
          </w:divBdr>
          <w:divsChild>
            <w:div w:id="1453480620">
              <w:marLeft w:val="0"/>
              <w:marRight w:val="0"/>
              <w:marTop w:val="0"/>
              <w:marBottom w:val="0"/>
              <w:divBdr>
                <w:top w:val="none" w:sz="0" w:space="0" w:color="auto"/>
                <w:left w:val="none" w:sz="0" w:space="0" w:color="auto"/>
                <w:bottom w:val="none" w:sz="0" w:space="0" w:color="auto"/>
                <w:right w:val="none" w:sz="0" w:space="0" w:color="auto"/>
              </w:divBdr>
            </w:div>
          </w:divsChild>
        </w:div>
        <w:div w:id="1272011646">
          <w:marLeft w:val="0"/>
          <w:marRight w:val="0"/>
          <w:marTop w:val="120"/>
          <w:marBottom w:val="0"/>
          <w:divBdr>
            <w:top w:val="none" w:sz="0" w:space="0" w:color="auto"/>
            <w:left w:val="none" w:sz="0" w:space="0" w:color="auto"/>
            <w:bottom w:val="none" w:sz="0" w:space="0" w:color="auto"/>
            <w:right w:val="none" w:sz="0" w:space="0" w:color="auto"/>
          </w:divBdr>
          <w:divsChild>
            <w:div w:id="1333022991">
              <w:marLeft w:val="0"/>
              <w:marRight w:val="0"/>
              <w:marTop w:val="0"/>
              <w:marBottom w:val="0"/>
              <w:divBdr>
                <w:top w:val="none" w:sz="0" w:space="0" w:color="auto"/>
                <w:left w:val="none" w:sz="0" w:space="0" w:color="auto"/>
                <w:bottom w:val="none" w:sz="0" w:space="0" w:color="auto"/>
                <w:right w:val="none" w:sz="0" w:space="0" w:color="auto"/>
              </w:divBdr>
            </w:div>
            <w:div w:id="102270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8709819">
      <w:bodyDiv w:val="1"/>
      <w:marLeft w:val="0"/>
      <w:marRight w:val="0"/>
      <w:marTop w:val="0"/>
      <w:marBottom w:val="0"/>
      <w:divBdr>
        <w:top w:val="none" w:sz="0" w:space="0" w:color="auto"/>
        <w:left w:val="none" w:sz="0" w:space="0" w:color="auto"/>
        <w:bottom w:val="none" w:sz="0" w:space="0" w:color="auto"/>
        <w:right w:val="none" w:sz="0" w:space="0" w:color="auto"/>
      </w:divBdr>
      <w:divsChild>
        <w:div w:id="1577857820">
          <w:marLeft w:val="0"/>
          <w:marRight w:val="0"/>
          <w:marTop w:val="0"/>
          <w:marBottom w:val="0"/>
          <w:divBdr>
            <w:top w:val="none" w:sz="0" w:space="0" w:color="auto"/>
            <w:left w:val="none" w:sz="0" w:space="0" w:color="auto"/>
            <w:bottom w:val="none" w:sz="0" w:space="0" w:color="auto"/>
            <w:right w:val="none" w:sz="0" w:space="0" w:color="auto"/>
          </w:divBdr>
          <w:divsChild>
            <w:div w:id="1100295587">
              <w:marLeft w:val="0"/>
              <w:marRight w:val="0"/>
              <w:marTop w:val="0"/>
              <w:marBottom w:val="0"/>
              <w:divBdr>
                <w:top w:val="none" w:sz="0" w:space="0" w:color="auto"/>
                <w:left w:val="none" w:sz="0" w:space="0" w:color="auto"/>
                <w:bottom w:val="none" w:sz="0" w:space="0" w:color="auto"/>
                <w:right w:val="none" w:sz="0" w:space="0" w:color="auto"/>
              </w:divBdr>
            </w:div>
          </w:divsChild>
        </w:div>
        <w:div w:id="73747935">
          <w:marLeft w:val="0"/>
          <w:marRight w:val="0"/>
          <w:marTop w:val="120"/>
          <w:marBottom w:val="0"/>
          <w:divBdr>
            <w:top w:val="none" w:sz="0" w:space="0" w:color="auto"/>
            <w:left w:val="none" w:sz="0" w:space="0" w:color="auto"/>
            <w:bottom w:val="none" w:sz="0" w:space="0" w:color="auto"/>
            <w:right w:val="none" w:sz="0" w:space="0" w:color="auto"/>
          </w:divBdr>
          <w:divsChild>
            <w:div w:id="1179346012">
              <w:marLeft w:val="0"/>
              <w:marRight w:val="0"/>
              <w:marTop w:val="0"/>
              <w:marBottom w:val="0"/>
              <w:divBdr>
                <w:top w:val="none" w:sz="0" w:space="0" w:color="auto"/>
                <w:left w:val="none" w:sz="0" w:space="0" w:color="auto"/>
                <w:bottom w:val="none" w:sz="0" w:space="0" w:color="auto"/>
                <w:right w:val="none" w:sz="0" w:space="0" w:color="auto"/>
              </w:divBdr>
            </w:div>
            <w:div w:id="1210999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042186">
      <w:bodyDiv w:val="1"/>
      <w:marLeft w:val="0"/>
      <w:marRight w:val="0"/>
      <w:marTop w:val="0"/>
      <w:marBottom w:val="0"/>
      <w:divBdr>
        <w:top w:val="none" w:sz="0" w:space="0" w:color="auto"/>
        <w:left w:val="none" w:sz="0" w:space="0" w:color="auto"/>
        <w:bottom w:val="none" w:sz="0" w:space="0" w:color="auto"/>
        <w:right w:val="none" w:sz="0" w:space="0" w:color="auto"/>
      </w:divBdr>
      <w:divsChild>
        <w:div w:id="660625945">
          <w:marLeft w:val="0"/>
          <w:marRight w:val="0"/>
          <w:marTop w:val="0"/>
          <w:marBottom w:val="0"/>
          <w:divBdr>
            <w:top w:val="none" w:sz="0" w:space="0" w:color="auto"/>
            <w:left w:val="none" w:sz="0" w:space="0" w:color="auto"/>
            <w:bottom w:val="none" w:sz="0" w:space="0" w:color="auto"/>
            <w:right w:val="none" w:sz="0" w:space="0" w:color="auto"/>
          </w:divBdr>
        </w:div>
        <w:div w:id="437217922">
          <w:marLeft w:val="0"/>
          <w:marRight w:val="0"/>
          <w:marTop w:val="0"/>
          <w:marBottom w:val="0"/>
          <w:divBdr>
            <w:top w:val="none" w:sz="0" w:space="0" w:color="auto"/>
            <w:left w:val="none" w:sz="0" w:space="0" w:color="auto"/>
            <w:bottom w:val="none" w:sz="0" w:space="0" w:color="auto"/>
            <w:right w:val="none" w:sz="0" w:space="0" w:color="auto"/>
          </w:divBdr>
        </w:div>
      </w:divsChild>
    </w:div>
    <w:div w:id="380984220">
      <w:bodyDiv w:val="1"/>
      <w:marLeft w:val="0"/>
      <w:marRight w:val="0"/>
      <w:marTop w:val="0"/>
      <w:marBottom w:val="0"/>
      <w:divBdr>
        <w:top w:val="none" w:sz="0" w:space="0" w:color="auto"/>
        <w:left w:val="none" w:sz="0" w:space="0" w:color="auto"/>
        <w:bottom w:val="none" w:sz="0" w:space="0" w:color="auto"/>
        <w:right w:val="none" w:sz="0" w:space="0" w:color="auto"/>
      </w:divBdr>
      <w:divsChild>
        <w:div w:id="179777869">
          <w:marLeft w:val="0"/>
          <w:marRight w:val="0"/>
          <w:marTop w:val="0"/>
          <w:marBottom w:val="0"/>
          <w:divBdr>
            <w:top w:val="none" w:sz="0" w:space="0" w:color="auto"/>
            <w:left w:val="none" w:sz="0" w:space="0" w:color="auto"/>
            <w:bottom w:val="none" w:sz="0" w:space="0" w:color="auto"/>
            <w:right w:val="none" w:sz="0" w:space="0" w:color="auto"/>
          </w:divBdr>
        </w:div>
        <w:div w:id="1813399914">
          <w:marLeft w:val="0"/>
          <w:marRight w:val="0"/>
          <w:marTop w:val="0"/>
          <w:marBottom w:val="0"/>
          <w:divBdr>
            <w:top w:val="none" w:sz="0" w:space="0" w:color="auto"/>
            <w:left w:val="none" w:sz="0" w:space="0" w:color="auto"/>
            <w:bottom w:val="none" w:sz="0" w:space="0" w:color="auto"/>
            <w:right w:val="none" w:sz="0" w:space="0" w:color="auto"/>
          </w:divBdr>
        </w:div>
        <w:div w:id="1964730063">
          <w:marLeft w:val="0"/>
          <w:marRight w:val="0"/>
          <w:marTop w:val="0"/>
          <w:marBottom w:val="0"/>
          <w:divBdr>
            <w:top w:val="none" w:sz="0" w:space="0" w:color="auto"/>
            <w:left w:val="none" w:sz="0" w:space="0" w:color="auto"/>
            <w:bottom w:val="none" w:sz="0" w:space="0" w:color="auto"/>
            <w:right w:val="none" w:sz="0" w:space="0" w:color="auto"/>
          </w:divBdr>
        </w:div>
        <w:div w:id="845823994">
          <w:marLeft w:val="0"/>
          <w:marRight w:val="0"/>
          <w:marTop w:val="0"/>
          <w:marBottom w:val="0"/>
          <w:divBdr>
            <w:top w:val="none" w:sz="0" w:space="0" w:color="auto"/>
            <w:left w:val="none" w:sz="0" w:space="0" w:color="auto"/>
            <w:bottom w:val="none" w:sz="0" w:space="0" w:color="auto"/>
            <w:right w:val="none" w:sz="0" w:space="0" w:color="auto"/>
          </w:divBdr>
        </w:div>
        <w:div w:id="2027170906">
          <w:marLeft w:val="0"/>
          <w:marRight w:val="0"/>
          <w:marTop w:val="0"/>
          <w:marBottom w:val="0"/>
          <w:divBdr>
            <w:top w:val="none" w:sz="0" w:space="0" w:color="auto"/>
            <w:left w:val="none" w:sz="0" w:space="0" w:color="auto"/>
            <w:bottom w:val="none" w:sz="0" w:space="0" w:color="auto"/>
            <w:right w:val="none" w:sz="0" w:space="0" w:color="auto"/>
          </w:divBdr>
        </w:div>
      </w:divsChild>
    </w:div>
    <w:div w:id="409816636">
      <w:bodyDiv w:val="1"/>
      <w:marLeft w:val="0"/>
      <w:marRight w:val="0"/>
      <w:marTop w:val="0"/>
      <w:marBottom w:val="0"/>
      <w:divBdr>
        <w:top w:val="none" w:sz="0" w:space="0" w:color="auto"/>
        <w:left w:val="none" w:sz="0" w:space="0" w:color="auto"/>
        <w:bottom w:val="none" w:sz="0" w:space="0" w:color="auto"/>
        <w:right w:val="none" w:sz="0" w:space="0" w:color="auto"/>
      </w:divBdr>
      <w:divsChild>
        <w:div w:id="577909389">
          <w:marLeft w:val="0"/>
          <w:marRight w:val="0"/>
          <w:marTop w:val="0"/>
          <w:marBottom w:val="0"/>
          <w:divBdr>
            <w:top w:val="none" w:sz="0" w:space="0" w:color="auto"/>
            <w:left w:val="none" w:sz="0" w:space="0" w:color="auto"/>
            <w:bottom w:val="none" w:sz="0" w:space="0" w:color="auto"/>
            <w:right w:val="none" w:sz="0" w:space="0" w:color="auto"/>
          </w:divBdr>
        </w:div>
        <w:div w:id="1391416651">
          <w:marLeft w:val="0"/>
          <w:marRight w:val="0"/>
          <w:marTop w:val="0"/>
          <w:marBottom w:val="0"/>
          <w:divBdr>
            <w:top w:val="none" w:sz="0" w:space="0" w:color="auto"/>
            <w:left w:val="none" w:sz="0" w:space="0" w:color="auto"/>
            <w:bottom w:val="none" w:sz="0" w:space="0" w:color="auto"/>
            <w:right w:val="none" w:sz="0" w:space="0" w:color="auto"/>
          </w:divBdr>
        </w:div>
        <w:div w:id="785662544">
          <w:marLeft w:val="0"/>
          <w:marRight w:val="0"/>
          <w:marTop w:val="0"/>
          <w:marBottom w:val="0"/>
          <w:divBdr>
            <w:top w:val="none" w:sz="0" w:space="0" w:color="auto"/>
            <w:left w:val="none" w:sz="0" w:space="0" w:color="auto"/>
            <w:bottom w:val="none" w:sz="0" w:space="0" w:color="auto"/>
            <w:right w:val="none" w:sz="0" w:space="0" w:color="auto"/>
          </w:divBdr>
        </w:div>
      </w:divsChild>
    </w:div>
    <w:div w:id="420612355">
      <w:bodyDiv w:val="1"/>
      <w:marLeft w:val="0"/>
      <w:marRight w:val="0"/>
      <w:marTop w:val="0"/>
      <w:marBottom w:val="0"/>
      <w:divBdr>
        <w:top w:val="none" w:sz="0" w:space="0" w:color="auto"/>
        <w:left w:val="none" w:sz="0" w:space="0" w:color="auto"/>
        <w:bottom w:val="none" w:sz="0" w:space="0" w:color="auto"/>
        <w:right w:val="none" w:sz="0" w:space="0" w:color="auto"/>
      </w:divBdr>
      <w:divsChild>
        <w:div w:id="27024136">
          <w:marLeft w:val="0"/>
          <w:marRight w:val="0"/>
          <w:marTop w:val="0"/>
          <w:marBottom w:val="0"/>
          <w:divBdr>
            <w:top w:val="none" w:sz="0" w:space="0" w:color="auto"/>
            <w:left w:val="none" w:sz="0" w:space="0" w:color="auto"/>
            <w:bottom w:val="none" w:sz="0" w:space="0" w:color="auto"/>
            <w:right w:val="none" w:sz="0" w:space="0" w:color="auto"/>
          </w:divBdr>
          <w:divsChild>
            <w:div w:id="1565604014">
              <w:marLeft w:val="0"/>
              <w:marRight w:val="0"/>
              <w:marTop w:val="0"/>
              <w:marBottom w:val="0"/>
              <w:divBdr>
                <w:top w:val="none" w:sz="0" w:space="0" w:color="auto"/>
                <w:left w:val="none" w:sz="0" w:space="0" w:color="auto"/>
                <w:bottom w:val="none" w:sz="0" w:space="0" w:color="auto"/>
                <w:right w:val="none" w:sz="0" w:space="0" w:color="auto"/>
              </w:divBdr>
            </w:div>
          </w:divsChild>
        </w:div>
        <w:div w:id="1481507310">
          <w:marLeft w:val="0"/>
          <w:marRight w:val="0"/>
          <w:marTop w:val="120"/>
          <w:marBottom w:val="0"/>
          <w:divBdr>
            <w:top w:val="none" w:sz="0" w:space="0" w:color="auto"/>
            <w:left w:val="none" w:sz="0" w:space="0" w:color="auto"/>
            <w:bottom w:val="none" w:sz="0" w:space="0" w:color="auto"/>
            <w:right w:val="none" w:sz="0" w:space="0" w:color="auto"/>
          </w:divBdr>
          <w:divsChild>
            <w:div w:id="1668552202">
              <w:marLeft w:val="0"/>
              <w:marRight w:val="0"/>
              <w:marTop w:val="0"/>
              <w:marBottom w:val="0"/>
              <w:divBdr>
                <w:top w:val="none" w:sz="0" w:space="0" w:color="auto"/>
                <w:left w:val="none" w:sz="0" w:space="0" w:color="auto"/>
                <w:bottom w:val="none" w:sz="0" w:space="0" w:color="auto"/>
                <w:right w:val="none" w:sz="0" w:space="0" w:color="auto"/>
              </w:divBdr>
            </w:div>
            <w:div w:id="127481209">
              <w:marLeft w:val="0"/>
              <w:marRight w:val="0"/>
              <w:marTop w:val="0"/>
              <w:marBottom w:val="0"/>
              <w:divBdr>
                <w:top w:val="none" w:sz="0" w:space="0" w:color="auto"/>
                <w:left w:val="none" w:sz="0" w:space="0" w:color="auto"/>
                <w:bottom w:val="none" w:sz="0" w:space="0" w:color="auto"/>
                <w:right w:val="none" w:sz="0" w:space="0" w:color="auto"/>
              </w:divBdr>
            </w:div>
            <w:div w:id="1772238378">
              <w:marLeft w:val="0"/>
              <w:marRight w:val="0"/>
              <w:marTop w:val="0"/>
              <w:marBottom w:val="0"/>
              <w:divBdr>
                <w:top w:val="none" w:sz="0" w:space="0" w:color="auto"/>
                <w:left w:val="none" w:sz="0" w:space="0" w:color="auto"/>
                <w:bottom w:val="none" w:sz="0" w:space="0" w:color="auto"/>
                <w:right w:val="none" w:sz="0" w:space="0" w:color="auto"/>
              </w:divBdr>
            </w:div>
            <w:div w:id="9918272">
              <w:marLeft w:val="0"/>
              <w:marRight w:val="0"/>
              <w:marTop w:val="0"/>
              <w:marBottom w:val="0"/>
              <w:divBdr>
                <w:top w:val="none" w:sz="0" w:space="0" w:color="auto"/>
                <w:left w:val="none" w:sz="0" w:space="0" w:color="auto"/>
                <w:bottom w:val="none" w:sz="0" w:space="0" w:color="auto"/>
                <w:right w:val="none" w:sz="0" w:space="0" w:color="auto"/>
              </w:divBdr>
            </w:div>
            <w:div w:id="1235821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232651">
      <w:bodyDiv w:val="1"/>
      <w:marLeft w:val="0"/>
      <w:marRight w:val="0"/>
      <w:marTop w:val="0"/>
      <w:marBottom w:val="0"/>
      <w:divBdr>
        <w:top w:val="none" w:sz="0" w:space="0" w:color="auto"/>
        <w:left w:val="none" w:sz="0" w:space="0" w:color="auto"/>
        <w:bottom w:val="none" w:sz="0" w:space="0" w:color="auto"/>
        <w:right w:val="none" w:sz="0" w:space="0" w:color="auto"/>
      </w:divBdr>
      <w:divsChild>
        <w:div w:id="802890847">
          <w:marLeft w:val="0"/>
          <w:marRight w:val="0"/>
          <w:marTop w:val="0"/>
          <w:marBottom w:val="0"/>
          <w:divBdr>
            <w:top w:val="none" w:sz="0" w:space="0" w:color="auto"/>
            <w:left w:val="none" w:sz="0" w:space="0" w:color="auto"/>
            <w:bottom w:val="none" w:sz="0" w:space="0" w:color="auto"/>
            <w:right w:val="none" w:sz="0" w:space="0" w:color="auto"/>
          </w:divBdr>
          <w:divsChild>
            <w:div w:id="1806048292">
              <w:marLeft w:val="0"/>
              <w:marRight w:val="0"/>
              <w:marTop w:val="0"/>
              <w:marBottom w:val="0"/>
              <w:divBdr>
                <w:top w:val="none" w:sz="0" w:space="0" w:color="auto"/>
                <w:left w:val="none" w:sz="0" w:space="0" w:color="auto"/>
                <w:bottom w:val="none" w:sz="0" w:space="0" w:color="auto"/>
                <w:right w:val="none" w:sz="0" w:space="0" w:color="auto"/>
              </w:divBdr>
            </w:div>
          </w:divsChild>
        </w:div>
        <w:div w:id="561872782">
          <w:marLeft w:val="0"/>
          <w:marRight w:val="0"/>
          <w:marTop w:val="120"/>
          <w:marBottom w:val="0"/>
          <w:divBdr>
            <w:top w:val="none" w:sz="0" w:space="0" w:color="auto"/>
            <w:left w:val="none" w:sz="0" w:space="0" w:color="auto"/>
            <w:bottom w:val="none" w:sz="0" w:space="0" w:color="auto"/>
            <w:right w:val="none" w:sz="0" w:space="0" w:color="auto"/>
          </w:divBdr>
          <w:divsChild>
            <w:div w:id="1714041643">
              <w:marLeft w:val="0"/>
              <w:marRight w:val="0"/>
              <w:marTop w:val="0"/>
              <w:marBottom w:val="0"/>
              <w:divBdr>
                <w:top w:val="none" w:sz="0" w:space="0" w:color="auto"/>
                <w:left w:val="none" w:sz="0" w:space="0" w:color="auto"/>
                <w:bottom w:val="none" w:sz="0" w:space="0" w:color="auto"/>
                <w:right w:val="none" w:sz="0" w:space="0" w:color="auto"/>
              </w:divBdr>
            </w:div>
          </w:divsChild>
        </w:div>
        <w:div w:id="758646375">
          <w:marLeft w:val="0"/>
          <w:marRight w:val="0"/>
          <w:marTop w:val="120"/>
          <w:marBottom w:val="0"/>
          <w:divBdr>
            <w:top w:val="none" w:sz="0" w:space="0" w:color="auto"/>
            <w:left w:val="none" w:sz="0" w:space="0" w:color="auto"/>
            <w:bottom w:val="none" w:sz="0" w:space="0" w:color="auto"/>
            <w:right w:val="none" w:sz="0" w:space="0" w:color="auto"/>
          </w:divBdr>
          <w:divsChild>
            <w:div w:id="598833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3932237">
      <w:bodyDiv w:val="1"/>
      <w:marLeft w:val="0"/>
      <w:marRight w:val="0"/>
      <w:marTop w:val="0"/>
      <w:marBottom w:val="0"/>
      <w:divBdr>
        <w:top w:val="none" w:sz="0" w:space="0" w:color="auto"/>
        <w:left w:val="none" w:sz="0" w:space="0" w:color="auto"/>
        <w:bottom w:val="none" w:sz="0" w:space="0" w:color="auto"/>
        <w:right w:val="none" w:sz="0" w:space="0" w:color="auto"/>
      </w:divBdr>
      <w:divsChild>
        <w:div w:id="1329796502">
          <w:marLeft w:val="0"/>
          <w:marRight w:val="0"/>
          <w:marTop w:val="0"/>
          <w:marBottom w:val="0"/>
          <w:divBdr>
            <w:top w:val="none" w:sz="0" w:space="0" w:color="auto"/>
            <w:left w:val="none" w:sz="0" w:space="0" w:color="auto"/>
            <w:bottom w:val="none" w:sz="0" w:space="0" w:color="auto"/>
            <w:right w:val="none" w:sz="0" w:space="0" w:color="auto"/>
          </w:divBdr>
          <w:divsChild>
            <w:div w:id="15425271">
              <w:marLeft w:val="0"/>
              <w:marRight w:val="0"/>
              <w:marTop w:val="0"/>
              <w:marBottom w:val="0"/>
              <w:divBdr>
                <w:top w:val="none" w:sz="0" w:space="0" w:color="auto"/>
                <w:left w:val="none" w:sz="0" w:space="0" w:color="auto"/>
                <w:bottom w:val="none" w:sz="0" w:space="0" w:color="auto"/>
                <w:right w:val="none" w:sz="0" w:space="0" w:color="auto"/>
              </w:divBdr>
            </w:div>
          </w:divsChild>
        </w:div>
        <w:div w:id="1219319057">
          <w:marLeft w:val="0"/>
          <w:marRight w:val="0"/>
          <w:marTop w:val="120"/>
          <w:marBottom w:val="0"/>
          <w:divBdr>
            <w:top w:val="none" w:sz="0" w:space="0" w:color="auto"/>
            <w:left w:val="none" w:sz="0" w:space="0" w:color="auto"/>
            <w:bottom w:val="none" w:sz="0" w:space="0" w:color="auto"/>
            <w:right w:val="none" w:sz="0" w:space="0" w:color="auto"/>
          </w:divBdr>
          <w:divsChild>
            <w:div w:id="792135885">
              <w:marLeft w:val="0"/>
              <w:marRight w:val="0"/>
              <w:marTop w:val="0"/>
              <w:marBottom w:val="0"/>
              <w:divBdr>
                <w:top w:val="none" w:sz="0" w:space="0" w:color="auto"/>
                <w:left w:val="none" w:sz="0" w:space="0" w:color="auto"/>
                <w:bottom w:val="none" w:sz="0" w:space="0" w:color="auto"/>
                <w:right w:val="none" w:sz="0" w:space="0" w:color="auto"/>
              </w:divBdr>
            </w:div>
            <w:div w:id="458500860">
              <w:marLeft w:val="0"/>
              <w:marRight w:val="0"/>
              <w:marTop w:val="0"/>
              <w:marBottom w:val="0"/>
              <w:divBdr>
                <w:top w:val="none" w:sz="0" w:space="0" w:color="auto"/>
                <w:left w:val="none" w:sz="0" w:space="0" w:color="auto"/>
                <w:bottom w:val="none" w:sz="0" w:space="0" w:color="auto"/>
                <w:right w:val="none" w:sz="0" w:space="0" w:color="auto"/>
              </w:divBdr>
            </w:div>
            <w:div w:id="535852105">
              <w:marLeft w:val="0"/>
              <w:marRight w:val="0"/>
              <w:marTop w:val="0"/>
              <w:marBottom w:val="0"/>
              <w:divBdr>
                <w:top w:val="none" w:sz="0" w:space="0" w:color="auto"/>
                <w:left w:val="none" w:sz="0" w:space="0" w:color="auto"/>
                <w:bottom w:val="none" w:sz="0" w:space="0" w:color="auto"/>
                <w:right w:val="none" w:sz="0" w:space="0" w:color="auto"/>
              </w:divBdr>
            </w:div>
            <w:div w:id="980967116">
              <w:marLeft w:val="0"/>
              <w:marRight w:val="0"/>
              <w:marTop w:val="0"/>
              <w:marBottom w:val="0"/>
              <w:divBdr>
                <w:top w:val="none" w:sz="0" w:space="0" w:color="auto"/>
                <w:left w:val="none" w:sz="0" w:space="0" w:color="auto"/>
                <w:bottom w:val="none" w:sz="0" w:space="0" w:color="auto"/>
                <w:right w:val="none" w:sz="0" w:space="0" w:color="auto"/>
              </w:divBdr>
            </w:div>
            <w:div w:id="1250433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1409833">
      <w:bodyDiv w:val="1"/>
      <w:marLeft w:val="0"/>
      <w:marRight w:val="0"/>
      <w:marTop w:val="0"/>
      <w:marBottom w:val="0"/>
      <w:divBdr>
        <w:top w:val="none" w:sz="0" w:space="0" w:color="auto"/>
        <w:left w:val="none" w:sz="0" w:space="0" w:color="auto"/>
        <w:bottom w:val="none" w:sz="0" w:space="0" w:color="auto"/>
        <w:right w:val="none" w:sz="0" w:space="0" w:color="auto"/>
      </w:divBdr>
      <w:divsChild>
        <w:div w:id="595409418">
          <w:marLeft w:val="0"/>
          <w:marRight w:val="0"/>
          <w:marTop w:val="0"/>
          <w:marBottom w:val="0"/>
          <w:divBdr>
            <w:top w:val="none" w:sz="0" w:space="0" w:color="auto"/>
            <w:left w:val="none" w:sz="0" w:space="0" w:color="auto"/>
            <w:bottom w:val="none" w:sz="0" w:space="0" w:color="auto"/>
            <w:right w:val="none" w:sz="0" w:space="0" w:color="auto"/>
          </w:divBdr>
          <w:divsChild>
            <w:div w:id="2044210016">
              <w:marLeft w:val="0"/>
              <w:marRight w:val="0"/>
              <w:marTop w:val="0"/>
              <w:marBottom w:val="0"/>
              <w:divBdr>
                <w:top w:val="none" w:sz="0" w:space="0" w:color="auto"/>
                <w:left w:val="none" w:sz="0" w:space="0" w:color="auto"/>
                <w:bottom w:val="none" w:sz="0" w:space="0" w:color="auto"/>
                <w:right w:val="none" w:sz="0" w:space="0" w:color="auto"/>
              </w:divBdr>
            </w:div>
          </w:divsChild>
        </w:div>
        <w:div w:id="188950491">
          <w:marLeft w:val="0"/>
          <w:marRight w:val="0"/>
          <w:marTop w:val="120"/>
          <w:marBottom w:val="0"/>
          <w:divBdr>
            <w:top w:val="none" w:sz="0" w:space="0" w:color="auto"/>
            <w:left w:val="none" w:sz="0" w:space="0" w:color="auto"/>
            <w:bottom w:val="none" w:sz="0" w:space="0" w:color="auto"/>
            <w:right w:val="none" w:sz="0" w:space="0" w:color="auto"/>
          </w:divBdr>
          <w:divsChild>
            <w:div w:id="707880547">
              <w:marLeft w:val="0"/>
              <w:marRight w:val="0"/>
              <w:marTop w:val="0"/>
              <w:marBottom w:val="0"/>
              <w:divBdr>
                <w:top w:val="none" w:sz="0" w:space="0" w:color="auto"/>
                <w:left w:val="none" w:sz="0" w:space="0" w:color="auto"/>
                <w:bottom w:val="none" w:sz="0" w:space="0" w:color="auto"/>
                <w:right w:val="none" w:sz="0" w:space="0" w:color="auto"/>
              </w:divBdr>
            </w:div>
          </w:divsChild>
        </w:div>
        <w:div w:id="1745759644">
          <w:marLeft w:val="0"/>
          <w:marRight w:val="0"/>
          <w:marTop w:val="120"/>
          <w:marBottom w:val="0"/>
          <w:divBdr>
            <w:top w:val="none" w:sz="0" w:space="0" w:color="auto"/>
            <w:left w:val="none" w:sz="0" w:space="0" w:color="auto"/>
            <w:bottom w:val="none" w:sz="0" w:space="0" w:color="auto"/>
            <w:right w:val="none" w:sz="0" w:space="0" w:color="auto"/>
          </w:divBdr>
          <w:divsChild>
            <w:div w:id="371423290">
              <w:marLeft w:val="0"/>
              <w:marRight w:val="0"/>
              <w:marTop w:val="0"/>
              <w:marBottom w:val="0"/>
              <w:divBdr>
                <w:top w:val="none" w:sz="0" w:space="0" w:color="auto"/>
                <w:left w:val="none" w:sz="0" w:space="0" w:color="auto"/>
                <w:bottom w:val="none" w:sz="0" w:space="0" w:color="auto"/>
                <w:right w:val="none" w:sz="0" w:space="0" w:color="auto"/>
              </w:divBdr>
            </w:div>
          </w:divsChild>
        </w:div>
        <w:div w:id="1450464883">
          <w:marLeft w:val="0"/>
          <w:marRight w:val="0"/>
          <w:marTop w:val="120"/>
          <w:marBottom w:val="0"/>
          <w:divBdr>
            <w:top w:val="none" w:sz="0" w:space="0" w:color="auto"/>
            <w:left w:val="none" w:sz="0" w:space="0" w:color="auto"/>
            <w:bottom w:val="none" w:sz="0" w:space="0" w:color="auto"/>
            <w:right w:val="none" w:sz="0" w:space="0" w:color="auto"/>
          </w:divBdr>
          <w:divsChild>
            <w:div w:id="1620910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534995">
      <w:bodyDiv w:val="1"/>
      <w:marLeft w:val="0"/>
      <w:marRight w:val="0"/>
      <w:marTop w:val="0"/>
      <w:marBottom w:val="0"/>
      <w:divBdr>
        <w:top w:val="none" w:sz="0" w:space="0" w:color="auto"/>
        <w:left w:val="none" w:sz="0" w:space="0" w:color="auto"/>
        <w:bottom w:val="none" w:sz="0" w:space="0" w:color="auto"/>
        <w:right w:val="none" w:sz="0" w:space="0" w:color="auto"/>
      </w:divBdr>
      <w:divsChild>
        <w:div w:id="1886722299">
          <w:marLeft w:val="0"/>
          <w:marRight w:val="0"/>
          <w:marTop w:val="0"/>
          <w:marBottom w:val="0"/>
          <w:divBdr>
            <w:top w:val="none" w:sz="0" w:space="0" w:color="auto"/>
            <w:left w:val="none" w:sz="0" w:space="0" w:color="auto"/>
            <w:bottom w:val="none" w:sz="0" w:space="0" w:color="auto"/>
            <w:right w:val="none" w:sz="0" w:space="0" w:color="auto"/>
          </w:divBdr>
        </w:div>
        <w:div w:id="1519274076">
          <w:marLeft w:val="0"/>
          <w:marRight w:val="0"/>
          <w:marTop w:val="0"/>
          <w:marBottom w:val="0"/>
          <w:divBdr>
            <w:top w:val="none" w:sz="0" w:space="0" w:color="auto"/>
            <w:left w:val="none" w:sz="0" w:space="0" w:color="auto"/>
            <w:bottom w:val="none" w:sz="0" w:space="0" w:color="auto"/>
            <w:right w:val="none" w:sz="0" w:space="0" w:color="auto"/>
          </w:divBdr>
        </w:div>
      </w:divsChild>
    </w:div>
    <w:div w:id="673145267">
      <w:bodyDiv w:val="1"/>
      <w:marLeft w:val="0"/>
      <w:marRight w:val="0"/>
      <w:marTop w:val="0"/>
      <w:marBottom w:val="0"/>
      <w:divBdr>
        <w:top w:val="none" w:sz="0" w:space="0" w:color="auto"/>
        <w:left w:val="none" w:sz="0" w:space="0" w:color="auto"/>
        <w:bottom w:val="none" w:sz="0" w:space="0" w:color="auto"/>
        <w:right w:val="none" w:sz="0" w:space="0" w:color="auto"/>
      </w:divBdr>
      <w:divsChild>
        <w:div w:id="1642072057">
          <w:marLeft w:val="0"/>
          <w:marRight w:val="0"/>
          <w:marTop w:val="0"/>
          <w:marBottom w:val="0"/>
          <w:divBdr>
            <w:top w:val="none" w:sz="0" w:space="0" w:color="auto"/>
            <w:left w:val="none" w:sz="0" w:space="0" w:color="auto"/>
            <w:bottom w:val="none" w:sz="0" w:space="0" w:color="auto"/>
            <w:right w:val="none" w:sz="0" w:space="0" w:color="auto"/>
          </w:divBdr>
          <w:divsChild>
            <w:div w:id="1766145608">
              <w:marLeft w:val="0"/>
              <w:marRight w:val="0"/>
              <w:marTop w:val="0"/>
              <w:marBottom w:val="0"/>
              <w:divBdr>
                <w:top w:val="none" w:sz="0" w:space="0" w:color="auto"/>
                <w:left w:val="none" w:sz="0" w:space="0" w:color="auto"/>
                <w:bottom w:val="none" w:sz="0" w:space="0" w:color="auto"/>
                <w:right w:val="none" w:sz="0" w:space="0" w:color="auto"/>
              </w:divBdr>
            </w:div>
            <w:div w:id="1617062344">
              <w:marLeft w:val="0"/>
              <w:marRight w:val="0"/>
              <w:marTop w:val="0"/>
              <w:marBottom w:val="0"/>
              <w:divBdr>
                <w:top w:val="none" w:sz="0" w:space="0" w:color="auto"/>
                <w:left w:val="none" w:sz="0" w:space="0" w:color="auto"/>
                <w:bottom w:val="none" w:sz="0" w:space="0" w:color="auto"/>
                <w:right w:val="none" w:sz="0" w:space="0" w:color="auto"/>
              </w:divBdr>
            </w:div>
            <w:div w:id="955020286">
              <w:marLeft w:val="0"/>
              <w:marRight w:val="0"/>
              <w:marTop w:val="0"/>
              <w:marBottom w:val="0"/>
              <w:divBdr>
                <w:top w:val="none" w:sz="0" w:space="0" w:color="auto"/>
                <w:left w:val="none" w:sz="0" w:space="0" w:color="auto"/>
                <w:bottom w:val="none" w:sz="0" w:space="0" w:color="auto"/>
                <w:right w:val="none" w:sz="0" w:space="0" w:color="auto"/>
              </w:divBdr>
            </w:div>
            <w:div w:id="2142649680">
              <w:marLeft w:val="0"/>
              <w:marRight w:val="0"/>
              <w:marTop w:val="0"/>
              <w:marBottom w:val="0"/>
              <w:divBdr>
                <w:top w:val="none" w:sz="0" w:space="0" w:color="auto"/>
                <w:left w:val="none" w:sz="0" w:space="0" w:color="auto"/>
                <w:bottom w:val="none" w:sz="0" w:space="0" w:color="auto"/>
                <w:right w:val="none" w:sz="0" w:space="0" w:color="auto"/>
              </w:divBdr>
            </w:div>
            <w:div w:id="1128552867">
              <w:marLeft w:val="0"/>
              <w:marRight w:val="0"/>
              <w:marTop w:val="0"/>
              <w:marBottom w:val="0"/>
              <w:divBdr>
                <w:top w:val="none" w:sz="0" w:space="0" w:color="auto"/>
                <w:left w:val="none" w:sz="0" w:space="0" w:color="auto"/>
                <w:bottom w:val="none" w:sz="0" w:space="0" w:color="auto"/>
                <w:right w:val="none" w:sz="0" w:space="0" w:color="auto"/>
              </w:divBdr>
            </w:div>
          </w:divsChild>
        </w:div>
        <w:div w:id="655961856">
          <w:marLeft w:val="0"/>
          <w:marRight w:val="0"/>
          <w:marTop w:val="120"/>
          <w:marBottom w:val="0"/>
          <w:divBdr>
            <w:top w:val="none" w:sz="0" w:space="0" w:color="auto"/>
            <w:left w:val="none" w:sz="0" w:space="0" w:color="auto"/>
            <w:bottom w:val="none" w:sz="0" w:space="0" w:color="auto"/>
            <w:right w:val="none" w:sz="0" w:space="0" w:color="auto"/>
          </w:divBdr>
          <w:divsChild>
            <w:div w:id="1546790730">
              <w:marLeft w:val="0"/>
              <w:marRight w:val="0"/>
              <w:marTop w:val="0"/>
              <w:marBottom w:val="0"/>
              <w:divBdr>
                <w:top w:val="none" w:sz="0" w:space="0" w:color="auto"/>
                <w:left w:val="none" w:sz="0" w:space="0" w:color="auto"/>
                <w:bottom w:val="none" w:sz="0" w:space="0" w:color="auto"/>
                <w:right w:val="none" w:sz="0" w:space="0" w:color="auto"/>
              </w:divBdr>
            </w:div>
            <w:div w:id="1484660294">
              <w:marLeft w:val="0"/>
              <w:marRight w:val="0"/>
              <w:marTop w:val="0"/>
              <w:marBottom w:val="0"/>
              <w:divBdr>
                <w:top w:val="none" w:sz="0" w:space="0" w:color="auto"/>
                <w:left w:val="none" w:sz="0" w:space="0" w:color="auto"/>
                <w:bottom w:val="none" w:sz="0" w:space="0" w:color="auto"/>
                <w:right w:val="none" w:sz="0" w:space="0" w:color="auto"/>
              </w:divBdr>
            </w:div>
            <w:div w:id="1771075226">
              <w:marLeft w:val="0"/>
              <w:marRight w:val="0"/>
              <w:marTop w:val="0"/>
              <w:marBottom w:val="0"/>
              <w:divBdr>
                <w:top w:val="none" w:sz="0" w:space="0" w:color="auto"/>
                <w:left w:val="none" w:sz="0" w:space="0" w:color="auto"/>
                <w:bottom w:val="none" w:sz="0" w:space="0" w:color="auto"/>
                <w:right w:val="none" w:sz="0" w:space="0" w:color="auto"/>
              </w:divBdr>
            </w:div>
            <w:div w:id="718282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3561206">
      <w:bodyDiv w:val="1"/>
      <w:marLeft w:val="0"/>
      <w:marRight w:val="0"/>
      <w:marTop w:val="0"/>
      <w:marBottom w:val="0"/>
      <w:divBdr>
        <w:top w:val="none" w:sz="0" w:space="0" w:color="auto"/>
        <w:left w:val="none" w:sz="0" w:space="0" w:color="auto"/>
        <w:bottom w:val="none" w:sz="0" w:space="0" w:color="auto"/>
        <w:right w:val="none" w:sz="0" w:space="0" w:color="auto"/>
      </w:divBdr>
      <w:divsChild>
        <w:div w:id="1389839112">
          <w:marLeft w:val="0"/>
          <w:marRight w:val="0"/>
          <w:marTop w:val="0"/>
          <w:marBottom w:val="0"/>
          <w:divBdr>
            <w:top w:val="none" w:sz="0" w:space="0" w:color="auto"/>
            <w:left w:val="none" w:sz="0" w:space="0" w:color="auto"/>
            <w:bottom w:val="none" w:sz="0" w:space="0" w:color="auto"/>
            <w:right w:val="none" w:sz="0" w:space="0" w:color="auto"/>
          </w:divBdr>
        </w:div>
        <w:div w:id="600532397">
          <w:marLeft w:val="0"/>
          <w:marRight w:val="0"/>
          <w:marTop w:val="0"/>
          <w:marBottom w:val="0"/>
          <w:divBdr>
            <w:top w:val="none" w:sz="0" w:space="0" w:color="auto"/>
            <w:left w:val="none" w:sz="0" w:space="0" w:color="auto"/>
            <w:bottom w:val="none" w:sz="0" w:space="0" w:color="auto"/>
            <w:right w:val="none" w:sz="0" w:space="0" w:color="auto"/>
          </w:divBdr>
        </w:div>
        <w:div w:id="900091273">
          <w:marLeft w:val="0"/>
          <w:marRight w:val="0"/>
          <w:marTop w:val="0"/>
          <w:marBottom w:val="0"/>
          <w:divBdr>
            <w:top w:val="none" w:sz="0" w:space="0" w:color="auto"/>
            <w:left w:val="none" w:sz="0" w:space="0" w:color="auto"/>
            <w:bottom w:val="none" w:sz="0" w:space="0" w:color="auto"/>
            <w:right w:val="none" w:sz="0" w:space="0" w:color="auto"/>
          </w:divBdr>
        </w:div>
      </w:divsChild>
    </w:div>
    <w:div w:id="738015617">
      <w:bodyDiv w:val="1"/>
      <w:marLeft w:val="0"/>
      <w:marRight w:val="0"/>
      <w:marTop w:val="0"/>
      <w:marBottom w:val="0"/>
      <w:divBdr>
        <w:top w:val="none" w:sz="0" w:space="0" w:color="auto"/>
        <w:left w:val="none" w:sz="0" w:space="0" w:color="auto"/>
        <w:bottom w:val="none" w:sz="0" w:space="0" w:color="auto"/>
        <w:right w:val="none" w:sz="0" w:space="0" w:color="auto"/>
      </w:divBdr>
      <w:divsChild>
        <w:div w:id="636840369">
          <w:marLeft w:val="0"/>
          <w:marRight w:val="0"/>
          <w:marTop w:val="0"/>
          <w:marBottom w:val="0"/>
          <w:divBdr>
            <w:top w:val="none" w:sz="0" w:space="0" w:color="auto"/>
            <w:left w:val="none" w:sz="0" w:space="0" w:color="auto"/>
            <w:bottom w:val="none" w:sz="0" w:space="0" w:color="auto"/>
            <w:right w:val="none" w:sz="0" w:space="0" w:color="auto"/>
          </w:divBdr>
        </w:div>
        <w:div w:id="1705717671">
          <w:marLeft w:val="0"/>
          <w:marRight w:val="0"/>
          <w:marTop w:val="0"/>
          <w:marBottom w:val="0"/>
          <w:divBdr>
            <w:top w:val="none" w:sz="0" w:space="0" w:color="auto"/>
            <w:left w:val="none" w:sz="0" w:space="0" w:color="auto"/>
            <w:bottom w:val="none" w:sz="0" w:space="0" w:color="auto"/>
            <w:right w:val="none" w:sz="0" w:space="0" w:color="auto"/>
          </w:divBdr>
        </w:div>
      </w:divsChild>
    </w:div>
    <w:div w:id="853303372">
      <w:bodyDiv w:val="1"/>
      <w:marLeft w:val="0"/>
      <w:marRight w:val="0"/>
      <w:marTop w:val="0"/>
      <w:marBottom w:val="0"/>
      <w:divBdr>
        <w:top w:val="none" w:sz="0" w:space="0" w:color="auto"/>
        <w:left w:val="none" w:sz="0" w:space="0" w:color="auto"/>
        <w:bottom w:val="none" w:sz="0" w:space="0" w:color="auto"/>
        <w:right w:val="none" w:sz="0" w:space="0" w:color="auto"/>
      </w:divBdr>
      <w:divsChild>
        <w:div w:id="1508979685">
          <w:marLeft w:val="0"/>
          <w:marRight w:val="0"/>
          <w:marTop w:val="0"/>
          <w:marBottom w:val="0"/>
          <w:divBdr>
            <w:top w:val="none" w:sz="0" w:space="0" w:color="auto"/>
            <w:left w:val="none" w:sz="0" w:space="0" w:color="auto"/>
            <w:bottom w:val="none" w:sz="0" w:space="0" w:color="auto"/>
            <w:right w:val="none" w:sz="0" w:space="0" w:color="auto"/>
          </w:divBdr>
        </w:div>
        <w:div w:id="1573850006">
          <w:marLeft w:val="0"/>
          <w:marRight w:val="0"/>
          <w:marTop w:val="0"/>
          <w:marBottom w:val="0"/>
          <w:divBdr>
            <w:top w:val="none" w:sz="0" w:space="0" w:color="auto"/>
            <w:left w:val="none" w:sz="0" w:space="0" w:color="auto"/>
            <w:bottom w:val="none" w:sz="0" w:space="0" w:color="auto"/>
            <w:right w:val="none" w:sz="0" w:space="0" w:color="auto"/>
          </w:divBdr>
        </w:div>
      </w:divsChild>
    </w:div>
    <w:div w:id="857160857">
      <w:bodyDiv w:val="1"/>
      <w:marLeft w:val="0"/>
      <w:marRight w:val="0"/>
      <w:marTop w:val="0"/>
      <w:marBottom w:val="0"/>
      <w:divBdr>
        <w:top w:val="none" w:sz="0" w:space="0" w:color="auto"/>
        <w:left w:val="none" w:sz="0" w:space="0" w:color="auto"/>
        <w:bottom w:val="none" w:sz="0" w:space="0" w:color="auto"/>
        <w:right w:val="none" w:sz="0" w:space="0" w:color="auto"/>
      </w:divBdr>
      <w:divsChild>
        <w:div w:id="703595549">
          <w:marLeft w:val="0"/>
          <w:marRight w:val="0"/>
          <w:marTop w:val="0"/>
          <w:marBottom w:val="0"/>
          <w:divBdr>
            <w:top w:val="none" w:sz="0" w:space="0" w:color="auto"/>
            <w:left w:val="none" w:sz="0" w:space="0" w:color="auto"/>
            <w:bottom w:val="none" w:sz="0" w:space="0" w:color="auto"/>
            <w:right w:val="none" w:sz="0" w:space="0" w:color="auto"/>
          </w:divBdr>
        </w:div>
        <w:div w:id="1577860802">
          <w:marLeft w:val="0"/>
          <w:marRight w:val="0"/>
          <w:marTop w:val="0"/>
          <w:marBottom w:val="0"/>
          <w:divBdr>
            <w:top w:val="none" w:sz="0" w:space="0" w:color="auto"/>
            <w:left w:val="none" w:sz="0" w:space="0" w:color="auto"/>
            <w:bottom w:val="none" w:sz="0" w:space="0" w:color="auto"/>
            <w:right w:val="none" w:sz="0" w:space="0" w:color="auto"/>
          </w:divBdr>
        </w:div>
      </w:divsChild>
    </w:div>
    <w:div w:id="868295505">
      <w:bodyDiv w:val="1"/>
      <w:marLeft w:val="0"/>
      <w:marRight w:val="0"/>
      <w:marTop w:val="0"/>
      <w:marBottom w:val="0"/>
      <w:divBdr>
        <w:top w:val="none" w:sz="0" w:space="0" w:color="auto"/>
        <w:left w:val="none" w:sz="0" w:space="0" w:color="auto"/>
        <w:bottom w:val="none" w:sz="0" w:space="0" w:color="auto"/>
        <w:right w:val="none" w:sz="0" w:space="0" w:color="auto"/>
      </w:divBdr>
      <w:divsChild>
        <w:div w:id="1599754937">
          <w:marLeft w:val="0"/>
          <w:marRight w:val="0"/>
          <w:marTop w:val="0"/>
          <w:marBottom w:val="0"/>
          <w:divBdr>
            <w:top w:val="none" w:sz="0" w:space="0" w:color="auto"/>
            <w:left w:val="none" w:sz="0" w:space="0" w:color="auto"/>
            <w:bottom w:val="none" w:sz="0" w:space="0" w:color="auto"/>
            <w:right w:val="none" w:sz="0" w:space="0" w:color="auto"/>
          </w:divBdr>
          <w:divsChild>
            <w:div w:id="449669190">
              <w:marLeft w:val="0"/>
              <w:marRight w:val="0"/>
              <w:marTop w:val="0"/>
              <w:marBottom w:val="0"/>
              <w:divBdr>
                <w:top w:val="none" w:sz="0" w:space="0" w:color="auto"/>
                <w:left w:val="none" w:sz="0" w:space="0" w:color="auto"/>
                <w:bottom w:val="none" w:sz="0" w:space="0" w:color="auto"/>
                <w:right w:val="none" w:sz="0" w:space="0" w:color="auto"/>
              </w:divBdr>
            </w:div>
          </w:divsChild>
        </w:div>
        <w:div w:id="1314604679">
          <w:marLeft w:val="0"/>
          <w:marRight w:val="0"/>
          <w:marTop w:val="120"/>
          <w:marBottom w:val="0"/>
          <w:divBdr>
            <w:top w:val="none" w:sz="0" w:space="0" w:color="auto"/>
            <w:left w:val="none" w:sz="0" w:space="0" w:color="auto"/>
            <w:bottom w:val="none" w:sz="0" w:space="0" w:color="auto"/>
            <w:right w:val="none" w:sz="0" w:space="0" w:color="auto"/>
          </w:divBdr>
          <w:divsChild>
            <w:div w:id="367412702">
              <w:marLeft w:val="0"/>
              <w:marRight w:val="0"/>
              <w:marTop w:val="0"/>
              <w:marBottom w:val="0"/>
              <w:divBdr>
                <w:top w:val="none" w:sz="0" w:space="0" w:color="auto"/>
                <w:left w:val="none" w:sz="0" w:space="0" w:color="auto"/>
                <w:bottom w:val="none" w:sz="0" w:space="0" w:color="auto"/>
                <w:right w:val="none" w:sz="0" w:space="0" w:color="auto"/>
              </w:divBdr>
            </w:div>
            <w:div w:id="1920479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681757">
      <w:bodyDiv w:val="1"/>
      <w:marLeft w:val="0"/>
      <w:marRight w:val="0"/>
      <w:marTop w:val="0"/>
      <w:marBottom w:val="0"/>
      <w:divBdr>
        <w:top w:val="none" w:sz="0" w:space="0" w:color="auto"/>
        <w:left w:val="none" w:sz="0" w:space="0" w:color="auto"/>
        <w:bottom w:val="none" w:sz="0" w:space="0" w:color="auto"/>
        <w:right w:val="none" w:sz="0" w:space="0" w:color="auto"/>
      </w:divBdr>
      <w:divsChild>
        <w:div w:id="1821968531">
          <w:marLeft w:val="0"/>
          <w:marRight w:val="0"/>
          <w:marTop w:val="0"/>
          <w:marBottom w:val="0"/>
          <w:divBdr>
            <w:top w:val="none" w:sz="0" w:space="0" w:color="auto"/>
            <w:left w:val="none" w:sz="0" w:space="0" w:color="auto"/>
            <w:bottom w:val="none" w:sz="0" w:space="0" w:color="auto"/>
            <w:right w:val="none" w:sz="0" w:space="0" w:color="auto"/>
          </w:divBdr>
        </w:div>
        <w:div w:id="62874078">
          <w:marLeft w:val="0"/>
          <w:marRight w:val="0"/>
          <w:marTop w:val="0"/>
          <w:marBottom w:val="0"/>
          <w:divBdr>
            <w:top w:val="none" w:sz="0" w:space="0" w:color="auto"/>
            <w:left w:val="none" w:sz="0" w:space="0" w:color="auto"/>
            <w:bottom w:val="none" w:sz="0" w:space="0" w:color="auto"/>
            <w:right w:val="none" w:sz="0" w:space="0" w:color="auto"/>
          </w:divBdr>
        </w:div>
      </w:divsChild>
    </w:div>
    <w:div w:id="974872149">
      <w:bodyDiv w:val="1"/>
      <w:marLeft w:val="0"/>
      <w:marRight w:val="0"/>
      <w:marTop w:val="0"/>
      <w:marBottom w:val="0"/>
      <w:divBdr>
        <w:top w:val="none" w:sz="0" w:space="0" w:color="auto"/>
        <w:left w:val="none" w:sz="0" w:space="0" w:color="auto"/>
        <w:bottom w:val="none" w:sz="0" w:space="0" w:color="auto"/>
        <w:right w:val="none" w:sz="0" w:space="0" w:color="auto"/>
      </w:divBdr>
    </w:div>
    <w:div w:id="1035884082">
      <w:bodyDiv w:val="1"/>
      <w:marLeft w:val="0"/>
      <w:marRight w:val="0"/>
      <w:marTop w:val="0"/>
      <w:marBottom w:val="0"/>
      <w:divBdr>
        <w:top w:val="none" w:sz="0" w:space="0" w:color="auto"/>
        <w:left w:val="none" w:sz="0" w:space="0" w:color="auto"/>
        <w:bottom w:val="none" w:sz="0" w:space="0" w:color="auto"/>
        <w:right w:val="none" w:sz="0" w:space="0" w:color="auto"/>
      </w:divBdr>
      <w:divsChild>
        <w:div w:id="1573391532">
          <w:marLeft w:val="0"/>
          <w:marRight w:val="0"/>
          <w:marTop w:val="0"/>
          <w:marBottom w:val="0"/>
          <w:divBdr>
            <w:top w:val="none" w:sz="0" w:space="0" w:color="auto"/>
            <w:left w:val="none" w:sz="0" w:space="0" w:color="auto"/>
            <w:bottom w:val="none" w:sz="0" w:space="0" w:color="auto"/>
            <w:right w:val="none" w:sz="0" w:space="0" w:color="auto"/>
          </w:divBdr>
        </w:div>
        <w:div w:id="952828780">
          <w:marLeft w:val="0"/>
          <w:marRight w:val="0"/>
          <w:marTop w:val="0"/>
          <w:marBottom w:val="0"/>
          <w:divBdr>
            <w:top w:val="none" w:sz="0" w:space="0" w:color="auto"/>
            <w:left w:val="none" w:sz="0" w:space="0" w:color="auto"/>
            <w:bottom w:val="none" w:sz="0" w:space="0" w:color="auto"/>
            <w:right w:val="none" w:sz="0" w:space="0" w:color="auto"/>
          </w:divBdr>
        </w:div>
      </w:divsChild>
    </w:div>
    <w:div w:id="1084763929">
      <w:bodyDiv w:val="1"/>
      <w:marLeft w:val="0"/>
      <w:marRight w:val="0"/>
      <w:marTop w:val="0"/>
      <w:marBottom w:val="0"/>
      <w:divBdr>
        <w:top w:val="none" w:sz="0" w:space="0" w:color="auto"/>
        <w:left w:val="none" w:sz="0" w:space="0" w:color="auto"/>
        <w:bottom w:val="none" w:sz="0" w:space="0" w:color="auto"/>
        <w:right w:val="none" w:sz="0" w:space="0" w:color="auto"/>
      </w:divBdr>
      <w:divsChild>
        <w:div w:id="244149646">
          <w:marLeft w:val="0"/>
          <w:marRight w:val="0"/>
          <w:marTop w:val="0"/>
          <w:marBottom w:val="0"/>
          <w:divBdr>
            <w:top w:val="none" w:sz="0" w:space="0" w:color="auto"/>
            <w:left w:val="none" w:sz="0" w:space="0" w:color="auto"/>
            <w:bottom w:val="none" w:sz="0" w:space="0" w:color="auto"/>
            <w:right w:val="none" w:sz="0" w:space="0" w:color="auto"/>
          </w:divBdr>
        </w:div>
        <w:div w:id="382028630">
          <w:marLeft w:val="0"/>
          <w:marRight w:val="0"/>
          <w:marTop w:val="0"/>
          <w:marBottom w:val="0"/>
          <w:divBdr>
            <w:top w:val="none" w:sz="0" w:space="0" w:color="auto"/>
            <w:left w:val="none" w:sz="0" w:space="0" w:color="auto"/>
            <w:bottom w:val="none" w:sz="0" w:space="0" w:color="auto"/>
            <w:right w:val="none" w:sz="0" w:space="0" w:color="auto"/>
          </w:divBdr>
        </w:div>
      </w:divsChild>
    </w:div>
    <w:div w:id="1100220823">
      <w:bodyDiv w:val="1"/>
      <w:marLeft w:val="0"/>
      <w:marRight w:val="0"/>
      <w:marTop w:val="0"/>
      <w:marBottom w:val="0"/>
      <w:divBdr>
        <w:top w:val="none" w:sz="0" w:space="0" w:color="auto"/>
        <w:left w:val="none" w:sz="0" w:space="0" w:color="auto"/>
        <w:bottom w:val="none" w:sz="0" w:space="0" w:color="auto"/>
        <w:right w:val="none" w:sz="0" w:space="0" w:color="auto"/>
      </w:divBdr>
      <w:divsChild>
        <w:div w:id="1364163498">
          <w:marLeft w:val="0"/>
          <w:marRight w:val="0"/>
          <w:marTop w:val="0"/>
          <w:marBottom w:val="0"/>
          <w:divBdr>
            <w:top w:val="none" w:sz="0" w:space="0" w:color="auto"/>
            <w:left w:val="none" w:sz="0" w:space="0" w:color="auto"/>
            <w:bottom w:val="none" w:sz="0" w:space="0" w:color="auto"/>
            <w:right w:val="none" w:sz="0" w:space="0" w:color="auto"/>
          </w:divBdr>
          <w:divsChild>
            <w:div w:id="1054616734">
              <w:marLeft w:val="0"/>
              <w:marRight w:val="0"/>
              <w:marTop w:val="0"/>
              <w:marBottom w:val="0"/>
              <w:divBdr>
                <w:top w:val="none" w:sz="0" w:space="0" w:color="auto"/>
                <w:left w:val="none" w:sz="0" w:space="0" w:color="auto"/>
                <w:bottom w:val="none" w:sz="0" w:space="0" w:color="auto"/>
                <w:right w:val="none" w:sz="0" w:space="0" w:color="auto"/>
              </w:divBdr>
            </w:div>
          </w:divsChild>
        </w:div>
        <w:div w:id="814444139">
          <w:marLeft w:val="0"/>
          <w:marRight w:val="0"/>
          <w:marTop w:val="120"/>
          <w:marBottom w:val="0"/>
          <w:divBdr>
            <w:top w:val="none" w:sz="0" w:space="0" w:color="auto"/>
            <w:left w:val="none" w:sz="0" w:space="0" w:color="auto"/>
            <w:bottom w:val="none" w:sz="0" w:space="0" w:color="auto"/>
            <w:right w:val="none" w:sz="0" w:space="0" w:color="auto"/>
          </w:divBdr>
          <w:divsChild>
            <w:div w:id="1594777643">
              <w:marLeft w:val="0"/>
              <w:marRight w:val="0"/>
              <w:marTop w:val="0"/>
              <w:marBottom w:val="0"/>
              <w:divBdr>
                <w:top w:val="none" w:sz="0" w:space="0" w:color="auto"/>
                <w:left w:val="none" w:sz="0" w:space="0" w:color="auto"/>
                <w:bottom w:val="none" w:sz="0" w:space="0" w:color="auto"/>
                <w:right w:val="none" w:sz="0" w:space="0" w:color="auto"/>
              </w:divBdr>
            </w:div>
            <w:div w:id="1871456098">
              <w:marLeft w:val="0"/>
              <w:marRight w:val="0"/>
              <w:marTop w:val="0"/>
              <w:marBottom w:val="0"/>
              <w:divBdr>
                <w:top w:val="none" w:sz="0" w:space="0" w:color="auto"/>
                <w:left w:val="none" w:sz="0" w:space="0" w:color="auto"/>
                <w:bottom w:val="none" w:sz="0" w:space="0" w:color="auto"/>
                <w:right w:val="none" w:sz="0" w:space="0" w:color="auto"/>
              </w:divBdr>
            </w:div>
            <w:div w:id="2034722788">
              <w:marLeft w:val="0"/>
              <w:marRight w:val="0"/>
              <w:marTop w:val="0"/>
              <w:marBottom w:val="0"/>
              <w:divBdr>
                <w:top w:val="none" w:sz="0" w:space="0" w:color="auto"/>
                <w:left w:val="none" w:sz="0" w:space="0" w:color="auto"/>
                <w:bottom w:val="none" w:sz="0" w:space="0" w:color="auto"/>
                <w:right w:val="none" w:sz="0" w:space="0" w:color="auto"/>
              </w:divBdr>
            </w:div>
            <w:div w:id="1333292565">
              <w:marLeft w:val="0"/>
              <w:marRight w:val="0"/>
              <w:marTop w:val="0"/>
              <w:marBottom w:val="0"/>
              <w:divBdr>
                <w:top w:val="none" w:sz="0" w:space="0" w:color="auto"/>
                <w:left w:val="none" w:sz="0" w:space="0" w:color="auto"/>
                <w:bottom w:val="none" w:sz="0" w:space="0" w:color="auto"/>
                <w:right w:val="none" w:sz="0" w:space="0" w:color="auto"/>
              </w:divBdr>
            </w:div>
            <w:div w:id="1370491901">
              <w:marLeft w:val="0"/>
              <w:marRight w:val="0"/>
              <w:marTop w:val="0"/>
              <w:marBottom w:val="0"/>
              <w:divBdr>
                <w:top w:val="none" w:sz="0" w:space="0" w:color="auto"/>
                <w:left w:val="none" w:sz="0" w:space="0" w:color="auto"/>
                <w:bottom w:val="none" w:sz="0" w:space="0" w:color="auto"/>
                <w:right w:val="none" w:sz="0" w:space="0" w:color="auto"/>
              </w:divBdr>
            </w:div>
            <w:div w:id="1706713920">
              <w:marLeft w:val="0"/>
              <w:marRight w:val="0"/>
              <w:marTop w:val="0"/>
              <w:marBottom w:val="0"/>
              <w:divBdr>
                <w:top w:val="none" w:sz="0" w:space="0" w:color="auto"/>
                <w:left w:val="none" w:sz="0" w:space="0" w:color="auto"/>
                <w:bottom w:val="none" w:sz="0" w:space="0" w:color="auto"/>
                <w:right w:val="none" w:sz="0" w:space="0" w:color="auto"/>
              </w:divBdr>
            </w:div>
          </w:divsChild>
        </w:div>
        <w:div w:id="511145317">
          <w:marLeft w:val="0"/>
          <w:marRight w:val="0"/>
          <w:marTop w:val="120"/>
          <w:marBottom w:val="0"/>
          <w:divBdr>
            <w:top w:val="none" w:sz="0" w:space="0" w:color="auto"/>
            <w:left w:val="none" w:sz="0" w:space="0" w:color="auto"/>
            <w:bottom w:val="none" w:sz="0" w:space="0" w:color="auto"/>
            <w:right w:val="none" w:sz="0" w:space="0" w:color="auto"/>
          </w:divBdr>
          <w:divsChild>
            <w:div w:id="80396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1492116">
      <w:bodyDiv w:val="1"/>
      <w:marLeft w:val="0"/>
      <w:marRight w:val="0"/>
      <w:marTop w:val="0"/>
      <w:marBottom w:val="0"/>
      <w:divBdr>
        <w:top w:val="none" w:sz="0" w:space="0" w:color="auto"/>
        <w:left w:val="none" w:sz="0" w:space="0" w:color="auto"/>
        <w:bottom w:val="none" w:sz="0" w:space="0" w:color="auto"/>
        <w:right w:val="none" w:sz="0" w:space="0" w:color="auto"/>
      </w:divBdr>
      <w:divsChild>
        <w:div w:id="2060470327">
          <w:marLeft w:val="0"/>
          <w:marRight w:val="0"/>
          <w:marTop w:val="0"/>
          <w:marBottom w:val="0"/>
          <w:divBdr>
            <w:top w:val="none" w:sz="0" w:space="0" w:color="auto"/>
            <w:left w:val="none" w:sz="0" w:space="0" w:color="auto"/>
            <w:bottom w:val="none" w:sz="0" w:space="0" w:color="auto"/>
            <w:right w:val="none" w:sz="0" w:space="0" w:color="auto"/>
          </w:divBdr>
          <w:divsChild>
            <w:div w:id="1985312546">
              <w:marLeft w:val="0"/>
              <w:marRight w:val="0"/>
              <w:marTop w:val="0"/>
              <w:marBottom w:val="0"/>
              <w:divBdr>
                <w:top w:val="none" w:sz="0" w:space="0" w:color="auto"/>
                <w:left w:val="none" w:sz="0" w:space="0" w:color="auto"/>
                <w:bottom w:val="none" w:sz="0" w:space="0" w:color="auto"/>
                <w:right w:val="none" w:sz="0" w:space="0" w:color="auto"/>
              </w:divBdr>
            </w:div>
          </w:divsChild>
        </w:div>
        <w:div w:id="1232156043">
          <w:marLeft w:val="0"/>
          <w:marRight w:val="0"/>
          <w:marTop w:val="120"/>
          <w:marBottom w:val="0"/>
          <w:divBdr>
            <w:top w:val="none" w:sz="0" w:space="0" w:color="auto"/>
            <w:left w:val="none" w:sz="0" w:space="0" w:color="auto"/>
            <w:bottom w:val="none" w:sz="0" w:space="0" w:color="auto"/>
            <w:right w:val="none" w:sz="0" w:space="0" w:color="auto"/>
          </w:divBdr>
          <w:divsChild>
            <w:div w:id="7291790">
              <w:marLeft w:val="0"/>
              <w:marRight w:val="0"/>
              <w:marTop w:val="0"/>
              <w:marBottom w:val="0"/>
              <w:divBdr>
                <w:top w:val="none" w:sz="0" w:space="0" w:color="auto"/>
                <w:left w:val="none" w:sz="0" w:space="0" w:color="auto"/>
                <w:bottom w:val="none" w:sz="0" w:space="0" w:color="auto"/>
                <w:right w:val="none" w:sz="0" w:space="0" w:color="auto"/>
              </w:divBdr>
            </w:div>
          </w:divsChild>
        </w:div>
        <w:div w:id="34501822">
          <w:marLeft w:val="0"/>
          <w:marRight w:val="0"/>
          <w:marTop w:val="120"/>
          <w:marBottom w:val="0"/>
          <w:divBdr>
            <w:top w:val="none" w:sz="0" w:space="0" w:color="auto"/>
            <w:left w:val="none" w:sz="0" w:space="0" w:color="auto"/>
            <w:bottom w:val="none" w:sz="0" w:space="0" w:color="auto"/>
            <w:right w:val="none" w:sz="0" w:space="0" w:color="auto"/>
          </w:divBdr>
          <w:divsChild>
            <w:div w:id="1008213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5272489">
      <w:bodyDiv w:val="1"/>
      <w:marLeft w:val="0"/>
      <w:marRight w:val="0"/>
      <w:marTop w:val="0"/>
      <w:marBottom w:val="0"/>
      <w:divBdr>
        <w:top w:val="none" w:sz="0" w:space="0" w:color="auto"/>
        <w:left w:val="none" w:sz="0" w:space="0" w:color="auto"/>
        <w:bottom w:val="none" w:sz="0" w:space="0" w:color="auto"/>
        <w:right w:val="none" w:sz="0" w:space="0" w:color="auto"/>
      </w:divBdr>
      <w:divsChild>
        <w:div w:id="1609778738">
          <w:marLeft w:val="0"/>
          <w:marRight w:val="0"/>
          <w:marTop w:val="0"/>
          <w:marBottom w:val="0"/>
          <w:divBdr>
            <w:top w:val="none" w:sz="0" w:space="0" w:color="auto"/>
            <w:left w:val="none" w:sz="0" w:space="0" w:color="auto"/>
            <w:bottom w:val="none" w:sz="0" w:space="0" w:color="auto"/>
            <w:right w:val="none" w:sz="0" w:space="0" w:color="auto"/>
          </w:divBdr>
        </w:div>
        <w:div w:id="244270120">
          <w:marLeft w:val="0"/>
          <w:marRight w:val="0"/>
          <w:marTop w:val="0"/>
          <w:marBottom w:val="0"/>
          <w:divBdr>
            <w:top w:val="none" w:sz="0" w:space="0" w:color="auto"/>
            <w:left w:val="none" w:sz="0" w:space="0" w:color="auto"/>
            <w:bottom w:val="none" w:sz="0" w:space="0" w:color="auto"/>
            <w:right w:val="none" w:sz="0" w:space="0" w:color="auto"/>
          </w:divBdr>
        </w:div>
      </w:divsChild>
    </w:div>
    <w:div w:id="1144011271">
      <w:bodyDiv w:val="1"/>
      <w:marLeft w:val="0"/>
      <w:marRight w:val="0"/>
      <w:marTop w:val="0"/>
      <w:marBottom w:val="0"/>
      <w:divBdr>
        <w:top w:val="none" w:sz="0" w:space="0" w:color="auto"/>
        <w:left w:val="none" w:sz="0" w:space="0" w:color="auto"/>
        <w:bottom w:val="none" w:sz="0" w:space="0" w:color="auto"/>
        <w:right w:val="none" w:sz="0" w:space="0" w:color="auto"/>
      </w:divBdr>
      <w:divsChild>
        <w:div w:id="524833429">
          <w:marLeft w:val="0"/>
          <w:marRight w:val="0"/>
          <w:marTop w:val="0"/>
          <w:marBottom w:val="0"/>
          <w:divBdr>
            <w:top w:val="none" w:sz="0" w:space="0" w:color="auto"/>
            <w:left w:val="none" w:sz="0" w:space="0" w:color="auto"/>
            <w:bottom w:val="none" w:sz="0" w:space="0" w:color="auto"/>
            <w:right w:val="none" w:sz="0" w:space="0" w:color="auto"/>
          </w:divBdr>
          <w:divsChild>
            <w:div w:id="2094550656">
              <w:marLeft w:val="0"/>
              <w:marRight w:val="0"/>
              <w:marTop w:val="0"/>
              <w:marBottom w:val="0"/>
              <w:divBdr>
                <w:top w:val="none" w:sz="0" w:space="0" w:color="auto"/>
                <w:left w:val="none" w:sz="0" w:space="0" w:color="auto"/>
                <w:bottom w:val="none" w:sz="0" w:space="0" w:color="auto"/>
                <w:right w:val="none" w:sz="0" w:space="0" w:color="auto"/>
              </w:divBdr>
            </w:div>
          </w:divsChild>
        </w:div>
        <w:div w:id="3870771">
          <w:marLeft w:val="0"/>
          <w:marRight w:val="0"/>
          <w:marTop w:val="120"/>
          <w:marBottom w:val="0"/>
          <w:divBdr>
            <w:top w:val="none" w:sz="0" w:space="0" w:color="auto"/>
            <w:left w:val="none" w:sz="0" w:space="0" w:color="auto"/>
            <w:bottom w:val="none" w:sz="0" w:space="0" w:color="auto"/>
            <w:right w:val="none" w:sz="0" w:space="0" w:color="auto"/>
          </w:divBdr>
          <w:divsChild>
            <w:div w:id="1313220039">
              <w:marLeft w:val="0"/>
              <w:marRight w:val="0"/>
              <w:marTop w:val="0"/>
              <w:marBottom w:val="0"/>
              <w:divBdr>
                <w:top w:val="none" w:sz="0" w:space="0" w:color="auto"/>
                <w:left w:val="none" w:sz="0" w:space="0" w:color="auto"/>
                <w:bottom w:val="none" w:sz="0" w:space="0" w:color="auto"/>
                <w:right w:val="none" w:sz="0" w:space="0" w:color="auto"/>
              </w:divBdr>
            </w:div>
            <w:div w:id="1743867500">
              <w:marLeft w:val="0"/>
              <w:marRight w:val="0"/>
              <w:marTop w:val="0"/>
              <w:marBottom w:val="0"/>
              <w:divBdr>
                <w:top w:val="none" w:sz="0" w:space="0" w:color="auto"/>
                <w:left w:val="none" w:sz="0" w:space="0" w:color="auto"/>
                <w:bottom w:val="none" w:sz="0" w:space="0" w:color="auto"/>
                <w:right w:val="none" w:sz="0" w:space="0" w:color="auto"/>
              </w:divBdr>
            </w:div>
            <w:div w:id="648364865">
              <w:marLeft w:val="0"/>
              <w:marRight w:val="0"/>
              <w:marTop w:val="0"/>
              <w:marBottom w:val="0"/>
              <w:divBdr>
                <w:top w:val="none" w:sz="0" w:space="0" w:color="auto"/>
                <w:left w:val="none" w:sz="0" w:space="0" w:color="auto"/>
                <w:bottom w:val="none" w:sz="0" w:space="0" w:color="auto"/>
                <w:right w:val="none" w:sz="0" w:space="0" w:color="auto"/>
              </w:divBdr>
            </w:div>
            <w:div w:id="954750731">
              <w:marLeft w:val="0"/>
              <w:marRight w:val="0"/>
              <w:marTop w:val="0"/>
              <w:marBottom w:val="0"/>
              <w:divBdr>
                <w:top w:val="none" w:sz="0" w:space="0" w:color="auto"/>
                <w:left w:val="none" w:sz="0" w:space="0" w:color="auto"/>
                <w:bottom w:val="none" w:sz="0" w:space="0" w:color="auto"/>
                <w:right w:val="none" w:sz="0" w:space="0" w:color="auto"/>
              </w:divBdr>
            </w:div>
            <w:div w:id="1693066456">
              <w:marLeft w:val="0"/>
              <w:marRight w:val="0"/>
              <w:marTop w:val="0"/>
              <w:marBottom w:val="0"/>
              <w:divBdr>
                <w:top w:val="none" w:sz="0" w:space="0" w:color="auto"/>
                <w:left w:val="none" w:sz="0" w:space="0" w:color="auto"/>
                <w:bottom w:val="none" w:sz="0" w:space="0" w:color="auto"/>
                <w:right w:val="none" w:sz="0" w:space="0" w:color="auto"/>
              </w:divBdr>
            </w:div>
            <w:div w:id="2019379425">
              <w:marLeft w:val="0"/>
              <w:marRight w:val="0"/>
              <w:marTop w:val="0"/>
              <w:marBottom w:val="0"/>
              <w:divBdr>
                <w:top w:val="none" w:sz="0" w:space="0" w:color="auto"/>
                <w:left w:val="none" w:sz="0" w:space="0" w:color="auto"/>
                <w:bottom w:val="none" w:sz="0" w:space="0" w:color="auto"/>
                <w:right w:val="none" w:sz="0" w:space="0" w:color="auto"/>
              </w:divBdr>
            </w:div>
          </w:divsChild>
        </w:div>
        <w:div w:id="1326863174">
          <w:marLeft w:val="0"/>
          <w:marRight w:val="0"/>
          <w:marTop w:val="120"/>
          <w:marBottom w:val="0"/>
          <w:divBdr>
            <w:top w:val="none" w:sz="0" w:space="0" w:color="auto"/>
            <w:left w:val="none" w:sz="0" w:space="0" w:color="auto"/>
            <w:bottom w:val="none" w:sz="0" w:space="0" w:color="auto"/>
            <w:right w:val="none" w:sz="0" w:space="0" w:color="auto"/>
          </w:divBdr>
          <w:divsChild>
            <w:div w:id="238487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817387">
      <w:bodyDiv w:val="1"/>
      <w:marLeft w:val="0"/>
      <w:marRight w:val="0"/>
      <w:marTop w:val="0"/>
      <w:marBottom w:val="0"/>
      <w:divBdr>
        <w:top w:val="none" w:sz="0" w:space="0" w:color="auto"/>
        <w:left w:val="none" w:sz="0" w:space="0" w:color="auto"/>
        <w:bottom w:val="none" w:sz="0" w:space="0" w:color="auto"/>
        <w:right w:val="none" w:sz="0" w:space="0" w:color="auto"/>
      </w:divBdr>
      <w:divsChild>
        <w:div w:id="1982154654">
          <w:marLeft w:val="0"/>
          <w:marRight w:val="0"/>
          <w:marTop w:val="0"/>
          <w:marBottom w:val="0"/>
          <w:divBdr>
            <w:top w:val="none" w:sz="0" w:space="0" w:color="auto"/>
            <w:left w:val="none" w:sz="0" w:space="0" w:color="auto"/>
            <w:bottom w:val="none" w:sz="0" w:space="0" w:color="auto"/>
            <w:right w:val="none" w:sz="0" w:space="0" w:color="auto"/>
          </w:divBdr>
        </w:div>
        <w:div w:id="609120683">
          <w:marLeft w:val="0"/>
          <w:marRight w:val="0"/>
          <w:marTop w:val="0"/>
          <w:marBottom w:val="0"/>
          <w:divBdr>
            <w:top w:val="none" w:sz="0" w:space="0" w:color="auto"/>
            <w:left w:val="none" w:sz="0" w:space="0" w:color="auto"/>
            <w:bottom w:val="none" w:sz="0" w:space="0" w:color="auto"/>
            <w:right w:val="none" w:sz="0" w:space="0" w:color="auto"/>
          </w:divBdr>
        </w:div>
        <w:div w:id="1288394603">
          <w:marLeft w:val="0"/>
          <w:marRight w:val="0"/>
          <w:marTop w:val="0"/>
          <w:marBottom w:val="0"/>
          <w:divBdr>
            <w:top w:val="none" w:sz="0" w:space="0" w:color="auto"/>
            <w:left w:val="none" w:sz="0" w:space="0" w:color="auto"/>
            <w:bottom w:val="none" w:sz="0" w:space="0" w:color="auto"/>
            <w:right w:val="none" w:sz="0" w:space="0" w:color="auto"/>
          </w:divBdr>
        </w:div>
      </w:divsChild>
    </w:div>
    <w:div w:id="1155101776">
      <w:bodyDiv w:val="1"/>
      <w:marLeft w:val="0"/>
      <w:marRight w:val="0"/>
      <w:marTop w:val="0"/>
      <w:marBottom w:val="0"/>
      <w:divBdr>
        <w:top w:val="none" w:sz="0" w:space="0" w:color="auto"/>
        <w:left w:val="none" w:sz="0" w:space="0" w:color="auto"/>
        <w:bottom w:val="none" w:sz="0" w:space="0" w:color="auto"/>
        <w:right w:val="none" w:sz="0" w:space="0" w:color="auto"/>
      </w:divBdr>
      <w:divsChild>
        <w:div w:id="1199274741">
          <w:marLeft w:val="0"/>
          <w:marRight w:val="0"/>
          <w:marTop w:val="0"/>
          <w:marBottom w:val="0"/>
          <w:divBdr>
            <w:top w:val="none" w:sz="0" w:space="0" w:color="auto"/>
            <w:left w:val="none" w:sz="0" w:space="0" w:color="auto"/>
            <w:bottom w:val="none" w:sz="0" w:space="0" w:color="auto"/>
            <w:right w:val="none" w:sz="0" w:space="0" w:color="auto"/>
          </w:divBdr>
          <w:divsChild>
            <w:div w:id="170222655">
              <w:marLeft w:val="0"/>
              <w:marRight w:val="0"/>
              <w:marTop w:val="0"/>
              <w:marBottom w:val="0"/>
              <w:divBdr>
                <w:top w:val="none" w:sz="0" w:space="0" w:color="auto"/>
                <w:left w:val="none" w:sz="0" w:space="0" w:color="auto"/>
                <w:bottom w:val="none" w:sz="0" w:space="0" w:color="auto"/>
                <w:right w:val="none" w:sz="0" w:space="0" w:color="auto"/>
              </w:divBdr>
            </w:div>
            <w:div w:id="1954248023">
              <w:marLeft w:val="0"/>
              <w:marRight w:val="0"/>
              <w:marTop w:val="0"/>
              <w:marBottom w:val="0"/>
              <w:divBdr>
                <w:top w:val="none" w:sz="0" w:space="0" w:color="auto"/>
                <w:left w:val="none" w:sz="0" w:space="0" w:color="auto"/>
                <w:bottom w:val="none" w:sz="0" w:space="0" w:color="auto"/>
                <w:right w:val="none" w:sz="0" w:space="0" w:color="auto"/>
              </w:divBdr>
            </w:div>
          </w:divsChild>
        </w:div>
        <w:div w:id="1641690768">
          <w:marLeft w:val="0"/>
          <w:marRight w:val="0"/>
          <w:marTop w:val="120"/>
          <w:marBottom w:val="0"/>
          <w:divBdr>
            <w:top w:val="none" w:sz="0" w:space="0" w:color="auto"/>
            <w:left w:val="none" w:sz="0" w:space="0" w:color="auto"/>
            <w:bottom w:val="none" w:sz="0" w:space="0" w:color="auto"/>
            <w:right w:val="none" w:sz="0" w:space="0" w:color="auto"/>
          </w:divBdr>
          <w:divsChild>
            <w:div w:id="926622374">
              <w:marLeft w:val="0"/>
              <w:marRight w:val="0"/>
              <w:marTop w:val="0"/>
              <w:marBottom w:val="0"/>
              <w:divBdr>
                <w:top w:val="none" w:sz="0" w:space="0" w:color="auto"/>
                <w:left w:val="none" w:sz="0" w:space="0" w:color="auto"/>
                <w:bottom w:val="none" w:sz="0" w:space="0" w:color="auto"/>
                <w:right w:val="none" w:sz="0" w:space="0" w:color="auto"/>
              </w:divBdr>
            </w:div>
            <w:div w:id="1068766662">
              <w:marLeft w:val="0"/>
              <w:marRight w:val="0"/>
              <w:marTop w:val="0"/>
              <w:marBottom w:val="0"/>
              <w:divBdr>
                <w:top w:val="none" w:sz="0" w:space="0" w:color="auto"/>
                <w:left w:val="none" w:sz="0" w:space="0" w:color="auto"/>
                <w:bottom w:val="none" w:sz="0" w:space="0" w:color="auto"/>
                <w:right w:val="none" w:sz="0" w:space="0" w:color="auto"/>
              </w:divBdr>
            </w:div>
            <w:div w:id="1786457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1966507">
      <w:bodyDiv w:val="1"/>
      <w:marLeft w:val="0"/>
      <w:marRight w:val="0"/>
      <w:marTop w:val="0"/>
      <w:marBottom w:val="0"/>
      <w:divBdr>
        <w:top w:val="none" w:sz="0" w:space="0" w:color="auto"/>
        <w:left w:val="none" w:sz="0" w:space="0" w:color="auto"/>
        <w:bottom w:val="none" w:sz="0" w:space="0" w:color="auto"/>
        <w:right w:val="none" w:sz="0" w:space="0" w:color="auto"/>
      </w:divBdr>
      <w:divsChild>
        <w:div w:id="1381981129">
          <w:marLeft w:val="0"/>
          <w:marRight w:val="0"/>
          <w:marTop w:val="0"/>
          <w:marBottom w:val="0"/>
          <w:divBdr>
            <w:top w:val="none" w:sz="0" w:space="0" w:color="auto"/>
            <w:left w:val="none" w:sz="0" w:space="0" w:color="auto"/>
            <w:bottom w:val="none" w:sz="0" w:space="0" w:color="auto"/>
            <w:right w:val="none" w:sz="0" w:space="0" w:color="auto"/>
          </w:divBdr>
        </w:div>
        <w:div w:id="1521158503">
          <w:marLeft w:val="0"/>
          <w:marRight w:val="0"/>
          <w:marTop w:val="0"/>
          <w:marBottom w:val="0"/>
          <w:divBdr>
            <w:top w:val="none" w:sz="0" w:space="0" w:color="auto"/>
            <w:left w:val="none" w:sz="0" w:space="0" w:color="auto"/>
            <w:bottom w:val="none" w:sz="0" w:space="0" w:color="auto"/>
            <w:right w:val="none" w:sz="0" w:space="0" w:color="auto"/>
          </w:divBdr>
        </w:div>
      </w:divsChild>
    </w:div>
    <w:div w:id="1189299973">
      <w:bodyDiv w:val="1"/>
      <w:marLeft w:val="0"/>
      <w:marRight w:val="0"/>
      <w:marTop w:val="0"/>
      <w:marBottom w:val="0"/>
      <w:divBdr>
        <w:top w:val="none" w:sz="0" w:space="0" w:color="auto"/>
        <w:left w:val="none" w:sz="0" w:space="0" w:color="auto"/>
        <w:bottom w:val="none" w:sz="0" w:space="0" w:color="auto"/>
        <w:right w:val="none" w:sz="0" w:space="0" w:color="auto"/>
      </w:divBdr>
      <w:divsChild>
        <w:div w:id="1166752406">
          <w:marLeft w:val="0"/>
          <w:marRight w:val="0"/>
          <w:marTop w:val="0"/>
          <w:marBottom w:val="0"/>
          <w:divBdr>
            <w:top w:val="none" w:sz="0" w:space="0" w:color="auto"/>
            <w:left w:val="none" w:sz="0" w:space="0" w:color="auto"/>
            <w:bottom w:val="none" w:sz="0" w:space="0" w:color="auto"/>
            <w:right w:val="none" w:sz="0" w:space="0" w:color="auto"/>
          </w:divBdr>
        </w:div>
        <w:div w:id="430668859">
          <w:marLeft w:val="0"/>
          <w:marRight w:val="0"/>
          <w:marTop w:val="0"/>
          <w:marBottom w:val="0"/>
          <w:divBdr>
            <w:top w:val="none" w:sz="0" w:space="0" w:color="auto"/>
            <w:left w:val="none" w:sz="0" w:space="0" w:color="auto"/>
            <w:bottom w:val="none" w:sz="0" w:space="0" w:color="auto"/>
            <w:right w:val="none" w:sz="0" w:space="0" w:color="auto"/>
          </w:divBdr>
        </w:div>
        <w:div w:id="451436059">
          <w:marLeft w:val="0"/>
          <w:marRight w:val="0"/>
          <w:marTop w:val="0"/>
          <w:marBottom w:val="0"/>
          <w:divBdr>
            <w:top w:val="none" w:sz="0" w:space="0" w:color="auto"/>
            <w:left w:val="none" w:sz="0" w:space="0" w:color="auto"/>
            <w:bottom w:val="none" w:sz="0" w:space="0" w:color="auto"/>
            <w:right w:val="none" w:sz="0" w:space="0" w:color="auto"/>
          </w:divBdr>
        </w:div>
        <w:div w:id="1174803036">
          <w:marLeft w:val="0"/>
          <w:marRight w:val="0"/>
          <w:marTop w:val="0"/>
          <w:marBottom w:val="0"/>
          <w:divBdr>
            <w:top w:val="none" w:sz="0" w:space="0" w:color="auto"/>
            <w:left w:val="none" w:sz="0" w:space="0" w:color="auto"/>
            <w:bottom w:val="none" w:sz="0" w:space="0" w:color="auto"/>
            <w:right w:val="none" w:sz="0" w:space="0" w:color="auto"/>
          </w:divBdr>
        </w:div>
        <w:div w:id="1305889392">
          <w:marLeft w:val="0"/>
          <w:marRight w:val="0"/>
          <w:marTop w:val="0"/>
          <w:marBottom w:val="0"/>
          <w:divBdr>
            <w:top w:val="none" w:sz="0" w:space="0" w:color="auto"/>
            <w:left w:val="none" w:sz="0" w:space="0" w:color="auto"/>
            <w:bottom w:val="none" w:sz="0" w:space="0" w:color="auto"/>
            <w:right w:val="none" w:sz="0" w:space="0" w:color="auto"/>
          </w:divBdr>
        </w:div>
      </w:divsChild>
    </w:div>
    <w:div w:id="1212572075">
      <w:bodyDiv w:val="1"/>
      <w:marLeft w:val="0"/>
      <w:marRight w:val="0"/>
      <w:marTop w:val="0"/>
      <w:marBottom w:val="0"/>
      <w:divBdr>
        <w:top w:val="none" w:sz="0" w:space="0" w:color="auto"/>
        <w:left w:val="none" w:sz="0" w:space="0" w:color="auto"/>
        <w:bottom w:val="none" w:sz="0" w:space="0" w:color="auto"/>
        <w:right w:val="none" w:sz="0" w:space="0" w:color="auto"/>
      </w:divBdr>
      <w:divsChild>
        <w:div w:id="1642346666">
          <w:marLeft w:val="0"/>
          <w:marRight w:val="0"/>
          <w:marTop w:val="0"/>
          <w:marBottom w:val="0"/>
          <w:divBdr>
            <w:top w:val="none" w:sz="0" w:space="0" w:color="auto"/>
            <w:left w:val="none" w:sz="0" w:space="0" w:color="auto"/>
            <w:bottom w:val="none" w:sz="0" w:space="0" w:color="auto"/>
            <w:right w:val="none" w:sz="0" w:space="0" w:color="auto"/>
          </w:divBdr>
        </w:div>
        <w:div w:id="1946300319">
          <w:marLeft w:val="0"/>
          <w:marRight w:val="0"/>
          <w:marTop w:val="0"/>
          <w:marBottom w:val="0"/>
          <w:divBdr>
            <w:top w:val="none" w:sz="0" w:space="0" w:color="auto"/>
            <w:left w:val="none" w:sz="0" w:space="0" w:color="auto"/>
            <w:bottom w:val="none" w:sz="0" w:space="0" w:color="auto"/>
            <w:right w:val="none" w:sz="0" w:space="0" w:color="auto"/>
          </w:divBdr>
        </w:div>
        <w:div w:id="24525546">
          <w:marLeft w:val="0"/>
          <w:marRight w:val="0"/>
          <w:marTop w:val="0"/>
          <w:marBottom w:val="0"/>
          <w:divBdr>
            <w:top w:val="none" w:sz="0" w:space="0" w:color="auto"/>
            <w:left w:val="none" w:sz="0" w:space="0" w:color="auto"/>
            <w:bottom w:val="none" w:sz="0" w:space="0" w:color="auto"/>
            <w:right w:val="none" w:sz="0" w:space="0" w:color="auto"/>
          </w:divBdr>
        </w:div>
        <w:div w:id="753361071">
          <w:marLeft w:val="0"/>
          <w:marRight w:val="0"/>
          <w:marTop w:val="0"/>
          <w:marBottom w:val="0"/>
          <w:divBdr>
            <w:top w:val="none" w:sz="0" w:space="0" w:color="auto"/>
            <w:left w:val="none" w:sz="0" w:space="0" w:color="auto"/>
            <w:bottom w:val="none" w:sz="0" w:space="0" w:color="auto"/>
            <w:right w:val="none" w:sz="0" w:space="0" w:color="auto"/>
          </w:divBdr>
        </w:div>
      </w:divsChild>
    </w:div>
    <w:div w:id="1223950798">
      <w:bodyDiv w:val="1"/>
      <w:marLeft w:val="0"/>
      <w:marRight w:val="0"/>
      <w:marTop w:val="0"/>
      <w:marBottom w:val="0"/>
      <w:divBdr>
        <w:top w:val="none" w:sz="0" w:space="0" w:color="auto"/>
        <w:left w:val="none" w:sz="0" w:space="0" w:color="auto"/>
        <w:bottom w:val="none" w:sz="0" w:space="0" w:color="auto"/>
        <w:right w:val="none" w:sz="0" w:space="0" w:color="auto"/>
      </w:divBdr>
    </w:div>
    <w:div w:id="1247836135">
      <w:bodyDiv w:val="1"/>
      <w:marLeft w:val="0"/>
      <w:marRight w:val="0"/>
      <w:marTop w:val="0"/>
      <w:marBottom w:val="0"/>
      <w:divBdr>
        <w:top w:val="none" w:sz="0" w:space="0" w:color="auto"/>
        <w:left w:val="none" w:sz="0" w:space="0" w:color="auto"/>
        <w:bottom w:val="none" w:sz="0" w:space="0" w:color="auto"/>
        <w:right w:val="none" w:sz="0" w:space="0" w:color="auto"/>
      </w:divBdr>
      <w:divsChild>
        <w:div w:id="1663655914">
          <w:marLeft w:val="0"/>
          <w:marRight w:val="0"/>
          <w:marTop w:val="0"/>
          <w:marBottom w:val="0"/>
          <w:divBdr>
            <w:top w:val="none" w:sz="0" w:space="0" w:color="auto"/>
            <w:left w:val="none" w:sz="0" w:space="0" w:color="auto"/>
            <w:bottom w:val="none" w:sz="0" w:space="0" w:color="auto"/>
            <w:right w:val="none" w:sz="0" w:space="0" w:color="auto"/>
          </w:divBdr>
          <w:divsChild>
            <w:div w:id="658533973">
              <w:marLeft w:val="0"/>
              <w:marRight w:val="0"/>
              <w:marTop w:val="0"/>
              <w:marBottom w:val="0"/>
              <w:divBdr>
                <w:top w:val="none" w:sz="0" w:space="0" w:color="auto"/>
                <w:left w:val="none" w:sz="0" w:space="0" w:color="auto"/>
                <w:bottom w:val="none" w:sz="0" w:space="0" w:color="auto"/>
                <w:right w:val="none" w:sz="0" w:space="0" w:color="auto"/>
              </w:divBdr>
            </w:div>
          </w:divsChild>
        </w:div>
        <w:div w:id="1993169646">
          <w:marLeft w:val="0"/>
          <w:marRight w:val="0"/>
          <w:marTop w:val="120"/>
          <w:marBottom w:val="0"/>
          <w:divBdr>
            <w:top w:val="none" w:sz="0" w:space="0" w:color="auto"/>
            <w:left w:val="none" w:sz="0" w:space="0" w:color="auto"/>
            <w:bottom w:val="none" w:sz="0" w:space="0" w:color="auto"/>
            <w:right w:val="none" w:sz="0" w:space="0" w:color="auto"/>
          </w:divBdr>
          <w:divsChild>
            <w:div w:id="1021205440">
              <w:marLeft w:val="0"/>
              <w:marRight w:val="0"/>
              <w:marTop w:val="0"/>
              <w:marBottom w:val="0"/>
              <w:divBdr>
                <w:top w:val="none" w:sz="0" w:space="0" w:color="auto"/>
                <w:left w:val="none" w:sz="0" w:space="0" w:color="auto"/>
                <w:bottom w:val="none" w:sz="0" w:space="0" w:color="auto"/>
                <w:right w:val="none" w:sz="0" w:space="0" w:color="auto"/>
              </w:divBdr>
            </w:div>
          </w:divsChild>
        </w:div>
        <w:div w:id="715199549">
          <w:marLeft w:val="0"/>
          <w:marRight w:val="0"/>
          <w:marTop w:val="120"/>
          <w:marBottom w:val="0"/>
          <w:divBdr>
            <w:top w:val="none" w:sz="0" w:space="0" w:color="auto"/>
            <w:left w:val="none" w:sz="0" w:space="0" w:color="auto"/>
            <w:bottom w:val="none" w:sz="0" w:space="0" w:color="auto"/>
            <w:right w:val="none" w:sz="0" w:space="0" w:color="auto"/>
          </w:divBdr>
          <w:divsChild>
            <w:div w:id="270287334">
              <w:marLeft w:val="0"/>
              <w:marRight w:val="0"/>
              <w:marTop w:val="0"/>
              <w:marBottom w:val="0"/>
              <w:divBdr>
                <w:top w:val="none" w:sz="0" w:space="0" w:color="auto"/>
                <w:left w:val="none" w:sz="0" w:space="0" w:color="auto"/>
                <w:bottom w:val="none" w:sz="0" w:space="0" w:color="auto"/>
                <w:right w:val="none" w:sz="0" w:space="0" w:color="auto"/>
              </w:divBdr>
            </w:div>
          </w:divsChild>
        </w:div>
        <w:div w:id="1602714541">
          <w:marLeft w:val="0"/>
          <w:marRight w:val="0"/>
          <w:marTop w:val="120"/>
          <w:marBottom w:val="0"/>
          <w:divBdr>
            <w:top w:val="none" w:sz="0" w:space="0" w:color="auto"/>
            <w:left w:val="none" w:sz="0" w:space="0" w:color="auto"/>
            <w:bottom w:val="none" w:sz="0" w:space="0" w:color="auto"/>
            <w:right w:val="none" w:sz="0" w:space="0" w:color="auto"/>
          </w:divBdr>
          <w:divsChild>
            <w:div w:id="2046633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0865725">
      <w:bodyDiv w:val="1"/>
      <w:marLeft w:val="0"/>
      <w:marRight w:val="0"/>
      <w:marTop w:val="0"/>
      <w:marBottom w:val="0"/>
      <w:divBdr>
        <w:top w:val="none" w:sz="0" w:space="0" w:color="auto"/>
        <w:left w:val="none" w:sz="0" w:space="0" w:color="auto"/>
        <w:bottom w:val="none" w:sz="0" w:space="0" w:color="auto"/>
        <w:right w:val="none" w:sz="0" w:space="0" w:color="auto"/>
      </w:divBdr>
      <w:divsChild>
        <w:div w:id="1813477392">
          <w:marLeft w:val="0"/>
          <w:marRight w:val="0"/>
          <w:marTop w:val="0"/>
          <w:marBottom w:val="0"/>
          <w:divBdr>
            <w:top w:val="none" w:sz="0" w:space="0" w:color="auto"/>
            <w:left w:val="none" w:sz="0" w:space="0" w:color="auto"/>
            <w:bottom w:val="none" w:sz="0" w:space="0" w:color="auto"/>
            <w:right w:val="none" w:sz="0" w:space="0" w:color="auto"/>
          </w:divBdr>
        </w:div>
        <w:div w:id="953442021">
          <w:marLeft w:val="0"/>
          <w:marRight w:val="0"/>
          <w:marTop w:val="0"/>
          <w:marBottom w:val="0"/>
          <w:divBdr>
            <w:top w:val="none" w:sz="0" w:space="0" w:color="auto"/>
            <w:left w:val="none" w:sz="0" w:space="0" w:color="auto"/>
            <w:bottom w:val="none" w:sz="0" w:space="0" w:color="auto"/>
            <w:right w:val="none" w:sz="0" w:space="0" w:color="auto"/>
          </w:divBdr>
        </w:div>
        <w:div w:id="336004124">
          <w:marLeft w:val="0"/>
          <w:marRight w:val="0"/>
          <w:marTop w:val="0"/>
          <w:marBottom w:val="0"/>
          <w:divBdr>
            <w:top w:val="none" w:sz="0" w:space="0" w:color="auto"/>
            <w:left w:val="none" w:sz="0" w:space="0" w:color="auto"/>
            <w:bottom w:val="none" w:sz="0" w:space="0" w:color="auto"/>
            <w:right w:val="none" w:sz="0" w:space="0" w:color="auto"/>
          </w:divBdr>
        </w:div>
        <w:div w:id="1000962777">
          <w:marLeft w:val="0"/>
          <w:marRight w:val="0"/>
          <w:marTop w:val="0"/>
          <w:marBottom w:val="0"/>
          <w:divBdr>
            <w:top w:val="none" w:sz="0" w:space="0" w:color="auto"/>
            <w:left w:val="none" w:sz="0" w:space="0" w:color="auto"/>
            <w:bottom w:val="none" w:sz="0" w:space="0" w:color="auto"/>
            <w:right w:val="none" w:sz="0" w:space="0" w:color="auto"/>
          </w:divBdr>
        </w:div>
        <w:div w:id="1899240510">
          <w:marLeft w:val="0"/>
          <w:marRight w:val="0"/>
          <w:marTop w:val="0"/>
          <w:marBottom w:val="0"/>
          <w:divBdr>
            <w:top w:val="none" w:sz="0" w:space="0" w:color="auto"/>
            <w:left w:val="none" w:sz="0" w:space="0" w:color="auto"/>
            <w:bottom w:val="none" w:sz="0" w:space="0" w:color="auto"/>
            <w:right w:val="none" w:sz="0" w:space="0" w:color="auto"/>
          </w:divBdr>
        </w:div>
        <w:div w:id="104007559">
          <w:marLeft w:val="0"/>
          <w:marRight w:val="0"/>
          <w:marTop w:val="0"/>
          <w:marBottom w:val="0"/>
          <w:divBdr>
            <w:top w:val="none" w:sz="0" w:space="0" w:color="auto"/>
            <w:left w:val="none" w:sz="0" w:space="0" w:color="auto"/>
            <w:bottom w:val="none" w:sz="0" w:space="0" w:color="auto"/>
            <w:right w:val="none" w:sz="0" w:space="0" w:color="auto"/>
          </w:divBdr>
        </w:div>
        <w:div w:id="1335303786">
          <w:marLeft w:val="0"/>
          <w:marRight w:val="0"/>
          <w:marTop w:val="0"/>
          <w:marBottom w:val="0"/>
          <w:divBdr>
            <w:top w:val="none" w:sz="0" w:space="0" w:color="auto"/>
            <w:left w:val="none" w:sz="0" w:space="0" w:color="auto"/>
            <w:bottom w:val="none" w:sz="0" w:space="0" w:color="auto"/>
            <w:right w:val="none" w:sz="0" w:space="0" w:color="auto"/>
          </w:divBdr>
        </w:div>
      </w:divsChild>
    </w:div>
    <w:div w:id="1313102516">
      <w:bodyDiv w:val="1"/>
      <w:marLeft w:val="0"/>
      <w:marRight w:val="0"/>
      <w:marTop w:val="0"/>
      <w:marBottom w:val="0"/>
      <w:divBdr>
        <w:top w:val="none" w:sz="0" w:space="0" w:color="auto"/>
        <w:left w:val="none" w:sz="0" w:space="0" w:color="auto"/>
        <w:bottom w:val="none" w:sz="0" w:space="0" w:color="auto"/>
        <w:right w:val="none" w:sz="0" w:space="0" w:color="auto"/>
      </w:divBdr>
      <w:divsChild>
        <w:div w:id="1097990888">
          <w:marLeft w:val="0"/>
          <w:marRight w:val="0"/>
          <w:marTop w:val="0"/>
          <w:marBottom w:val="0"/>
          <w:divBdr>
            <w:top w:val="none" w:sz="0" w:space="0" w:color="auto"/>
            <w:left w:val="none" w:sz="0" w:space="0" w:color="auto"/>
            <w:bottom w:val="none" w:sz="0" w:space="0" w:color="auto"/>
            <w:right w:val="none" w:sz="0" w:space="0" w:color="auto"/>
          </w:divBdr>
        </w:div>
        <w:div w:id="2016567709">
          <w:marLeft w:val="0"/>
          <w:marRight w:val="0"/>
          <w:marTop w:val="0"/>
          <w:marBottom w:val="0"/>
          <w:divBdr>
            <w:top w:val="none" w:sz="0" w:space="0" w:color="auto"/>
            <w:left w:val="none" w:sz="0" w:space="0" w:color="auto"/>
            <w:bottom w:val="none" w:sz="0" w:space="0" w:color="auto"/>
            <w:right w:val="none" w:sz="0" w:space="0" w:color="auto"/>
          </w:divBdr>
        </w:div>
        <w:div w:id="1710184657">
          <w:marLeft w:val="0"/>
          <w:marRight w:val="0"/>
          <w:marTop w:val="0"/>
          <w:marBottom w:val="0"/>
          <w:divBdr>
            <w:top w:val="none" w:sz="0" w:space="0" w:color="auto"/>
            <w:left w:val="none" w:sz="0" w:space="0" w:color="auto"/>
            <w:bottom w:val="none" w:sz="0" w:space="0" w:color="auto"/>
            <w:right w:val="none" w:sz="0" w:space="0" w:color="auto"/>
          </w:divBdr>
        </w:div>
        <w:div w:id="1530794600">
          <w:marLeft w:val="0"/>
          <w:marRight w:val="0"/>
          <w:marTop w:val="0"/>
          <w:marBottom w:val="0"/>
          <w:divBdr>
            <w:top w:val="none" w:sz="0" w:space="0" w:color="auto"/>
            <w:left w:val="none" w:sz="0" w:space="0" w:color="auto"/>
            <w:bottom w:val="none" w:sz="0" w:space="0" w:color="auto"/>
            <w:right w:val="none" w:sz="0" w:space="0" w:color="auto"/>
          </w:divBdr>
        </w:div>
        <w:div w:id="794637310">
          <w:marLeft w:val="0"/>
          <w:marRight w:val="0"/>
          <w:marTop w:val="0"/>
          <w:marBottom w:val="0"/>
          <w:divBdr>
            <w:top w:val="none" w:sz="0" w:space="0" w:color="auto"/>
            <w:left w:val="none" w:sz="0" w:space="0" w:color="auto"/>
            <w:bottom w:val="none" w:sz="0" w:space="0" w:color="auto"/>
            <w:right w:val="none" w:sz="0" w:space="0" w:color="auto"/>
          </w:divBdr>
        </w:div>
        <w:div w:id="933248112">
          <w:marLeft w:val="0"/>
          <w:marRight w:val="0"/>
          <w:marTop w:val="0"/>
          <w:marBottom w:val="0"/>
          <w:divBdr>
            <w:top w:val="none" w:sz="0" w:space="0" w:color="auto"/>
            <w:left w:val="none" w:sz="0" w:space="0" w:color="auto"/>
            <w:bottom w:val="none" w:sz="0" w:space="0" w:color="auto"/>
            <w:right w:val="none" w:sz="0" w:space="0" w:color="auto"/>
          </w:divBdr>
        </w:div>
        <w:div w:id="926891143">
          <w:marLeft w:val="0"/>
          <w:marRight w:val="0"/>
          <w:marTop w:val="0"/>
          <w:marBottom w:val="0"/>
          <w:divBdr>
            <w:top w:val="none" w:sz="0" w:space="0" w:color="auto"/>
            <w:left w:val="none" w:sz="0" w:space="0" w:color="auto"/>
            <w:bottom w:val="none" w:sz="0" w:space="0" w:color="auto"/>
            <w:right w:val="none" w:sz="0" w:space="0" w:color="auto"/>
          </w:divBdr>
        </w:div>
        <w:div w:id="789981434">
          <w:marLeft w:val="0"/>
          <w:marRight w:val="0"/>
          <w:marTop w:val="0"/>
          <w:marBottom w:val="0"/>
          <w:divBdr>
            <w:top w:val="none" w:sz="0" w:space="0" w:color="auto"/>
            <w:left w:val="none" w:sz="0" w:space="0" w:color="auto"/>
            <w:bottom w:val="none" w:sz="0" w:space="0" w:color="auto"/>
            <w:right w:val="none" w:sz="0" w:space="0" w:color="auto"/>
          </w:divBdr>
        </w:div>
        <w:div w:id="492526128">
          <w:marLeft w:val="0"/>
          <w:marRight w:val="0"/>
          <w:marTop w:val="0"/>
          <w:marBottom w:val="0"/>
          <w:divBdr>
            <w:top w:val="none" w:sz="0" w:space="0" w:color="auto"/>
            <w:left w:val="none" w:sz="0" w:space="0" w:color="auto"/>
            <w:bottom w:val="none" w:sz="0" w:space="0" w:color="auto"/>
            <w:right w:val="none" w:sz="0" w:space="0" w:color="auto"/>
          </w:divBdr>
        </w:div>
        <w:div w:id="81949799">
          <w:marLeft w:val="0"/>
          <w:marRight w:val="0"/>
          <w:marTop w:val="0"/>
          <w:marBottom w:val="0"/>
          <w:divBdr>
            <w:top w:val="none" w:sz="0" w:space="0" w:color="auto"/>
            <w:left w:val="none" w:sz="0" w:space="0" w:color="auto"/>
            <w:bottom w:val="none" w:sz="0" w:space="0" w:color="auto"/>
            <w:right w:val="none" w:sz="0" w:space="0" w:color="auto"/>
          </w:divBdr>
        </w:div>
        <w:div w:id="1154302575">
          <w:marLeft w:val="0"/>
          <w:marRight w:val="0"/>
          <w:marTop w:val="0"/>
          <w:marBottom w:val="0"/>
          <w:divBdr>
            <w:top w:val="none" w:sz="0" w:space="0" w:color="auto"/>
            <w:left w:val="none" w:sz="0" w:space="0" w:color="auto"/>
            <w:bottom w:val="none" w:sz="0" w:space="0" w:color="auto"/>
            <w:right w:val="none" w:sz="0" w:space="0" w:color="auto"/>
          </w:divBdr>
        </w:div>
        <w:div w:id="895240860">
          <w:marLeft w:val="0"/>
          <w:marRight w:val="0"/>
          <w:marTop w:val="0"/>
          <w:marBottom w:val="0"/>
          <w:divBdr>
            <w:top w:val="none" w:sz="0" w:space="0" w:color="auto"/>
            <w:left w:val="none" w:sz="0" w:space="0" w:color="auto"/>
            <w:bottom w:val="none" w:sz="0" w:space="0" w:color="auto"/>
            <w:right w:val="none" w:sz="0" w:space="0" w:color="auto"/>
          </w:divBdr>
        </w:div>
        <w:div w:id="1688630846">
          <w:marLeft w:val="0"/>
          <w:marRight w:val="0"/>
          <w:marTop w:val="0"/>
          <w:marBottom w:val="0"/>
          <w:divBdr>
            <w:top w:val="none" w:sz="0" w:space="0" w:color="auto"/>
            <w:left w:val="none" w:sz="0" w:space="0" w:color="auto"/>
            <w:bottom w:val="none" w:sz="0" w:space="0" w:color="auto"/>
            <w:right w:val="none" w:sz="0" w:space="0" w:color="auto"/>
          </w:divBdr>
        </w:div>
        <w:div w:id="1164972376">
          <w:marLeft w:val="0"/>
          <w:marRight w:val="0"/>
          <w:marTop w:val="0"/>
          <w:marBottom w:val="0"/>
          <w:divBdr>
            <w:top w:val="none" w:sz="0" w:space="0" w:color="auto"/>
            <w:left w:val="none" w:sz="0" w:space="0" w:color="auto"/>
            <w:bottom w:val="none" w:sz="0" w:space="0" w:color="auto"/>
            <w:right w:val="none" w:sz="0" w:space="0" w:color="auto"/>
          </w:divBdr>
        </w:div>
        <w:div w:id="1467628609">
          <w:marLeft w:val="0"/>
          <w:marRight w:val="0"/>
          <w:marTop w:val="0"/>
          <w:marBottom w:val="0"/>
          <w:divBdr>
            <w:top w:val="none" w:sz="0" w:space="0" w:color="auto"/>
            <w:left w:val="none" w:sz="0" w:space="0" w:color="auto"/>
            <w:bottom w:val="none" w:sz="0" w:space="0" w:color="auto"/>
            <w:right w:val="none" w:sz="0" w:space="0" w:color="auto"/>
          </w:divBdr>
        </w:div>
        <w:div w:id="435368546">
          <w:marLeft w:val="0"/>
          <w:marRight w:val="0"/>
          <w:marTop w:val="0"/>
          <w:marBottom w:val="0"/>
          <w:divBdr>
            <w:top w:val="none" w:sz="0" w:space="0" w:color="auto"/>
            <w:left w:val="none" w:sz="0" w:space="0" w:color="auto"/>
            <w:bottom w:val="none" w:sz="0" w:space="0" w:color="auto"/>
            <w:right w:val="none" w:sz="0" w:space="0" w:color="auto"/>
          </w:divBdr>
        </w:div>
        <w:div w:id="9576068">
          <w:marLeft w:val="0"/>
          <w:marRight w:val="0"/>
          <w:marTop w:val="0"/>
          <w:marBottom w:val="0"/>
          <w:divBdr>
            <w:top w:val="none" w:sz="0" w:space="0" w:color="auto"/>
            <w:left w:val="none" w:sz="0" w:space="0" w:color="auto"/>
            <w:bottom w:val="none" w:sz="0" w:space="0" w:color="auto"/>
            <w:right w:val="none" w:sz="0" w:space="0" w:color="auto"/>
          </w:divBdr>
        </w:div>
        <w:div w:id="1338849972">
          <w:marLeft w:val="0"/>
          <w:marRight w:val="0"/>
          <w:marTop w:val="0"/>
          <w:marBottom w:val="0"/>
          <w:divBdr>
            <w:top w:val="none" w:sz="0" w:space="0" w:color="auto"/>
            <w:left w:val="none" w:sz="0" w:space="0" w:color="auto"/>
            <w:bottom w:val="none" w:sz="0" w:space="0" w:color="auto"/>
            <w:right w:val="none" w:sz="0" w:space="0" w:color="auto"/>
          </w:divBdr>
        </w:div>
        <w:div w:id="614874081">
          <w:marLeft w:val="0"/>
          <w:marRight w:val="0"/>
          <w:marTop w:val="0"/>
          <w:marBottom w:val="0"/>
          <w:divBdr>
            <w:top w:val="none" w:sz="0" w:space="0" w:color="auto"/>
            <w:left w:val="none" w:sz="0" w:space="0" w:color="auto"/>
            <w:bottom w:val="none" w:sz="0" w:space="0" w:color="auto"/>
            <w:right w:val="none" w:sz="0" w:space="0" w:color="auto"/>
          </w:divBdr>
        </w:div>
        <w:div w:id="1082218309">
          <w:marLeft w:val="0"/>
          <w:marRight w:val="0"/>
          <w:marTop w:val="0"/>
          <w:marBottom w:val="0"/>
          <w:divBdr>
            <w:top w:val="none" w:sz="0" w:space="0" w:color="auto"/>
            <w:left w:val="none" w:sz="0" w:space="0" w:color="auto"/>
            <w:bottom w:val="none" w:sz="0" w:space="0" w:color="auto"/>
            <w:right w:val="none" w:sz="0" w:space="0" w:color="auto"/>
          </w:divBdr>
        </w:div>
        <w:div w:id="586622938">
          <w:marLeft w:val="0"/>
          <w:marRight w:val="0"/>
          <w:marTop w:val="0"/>
          <w:marBottom w:val="0"/>
          <w:divBdr>
            <w:top w:val="none" w:sz="0" w:space="0" w:color="auto"/>
            <w:left w:val="none" w:sz="0" w:space="0" w:color="auto"/>
            <w:bottom w:val="none" w:sz="0" w:space="0" w:color="auto"/>
            <w:right w:val="none" w:sz="0" w:space="0" w:color="auto"/>
          </w:divBdr>
        </w:div>
        <w:div w:id="1660697637">
          <w:marLeft w:val="0"/>
          <w:marRight w:val="0"/>
          <w:marTop w:val="0"/>
          <w:marBottom w:val="0"/>
          <w:divBdr>
            <w:top w:val="none" w:sz="0" w:space="0" w:color="auto"/>
            <w:left w:val="none" w:sz="0" w:space="0" w:color="auto"/>
            <w:bottom w:val="none" w:sz="0" w:space="0" w:color="auto"/>
            <w:right w:val="none" w:sz="0" w:space="0" w:color="auto"/>
          </w:divBdr>
        </w:div>
        <w:div w:id="1636251677">
          <w:marLeft w:val="0"/>
          <w:marRight w:val="0"/>
          <w:marTop w:val="0"/>
          <w:marBottom w:val="0"/>
          <w:divBdr>
            <w:top w:val="none" w:sz="0" w:space="0" w:color="auto"/>
            <w:left w:val="none" w:sz="0" w:space="0" w:color="auto"/>
            <w:bottom w:val="none" w:sz="0" w:space="0" w:color="auto"/>
            <w:right w:val="none" w:sz="0" w:space="0" w:color="auto"/>
          </w:divBdr>
        </w:div>
      </w:divsChild>
    </w:div>
    <w:div w:id="1351951341">
      <w:bodyDiv w:val="1"/>
      <w:marLeft w:val="0"/>
      <w:marRight w:val="0"/>
      <w:marTop w:val="0"/>
      <w:marBottom w:val="0"/>
      <w:divBdr>
        <w:top w:val="none" w:sz="0" w:space="0" w:color="auto"/>
        <w:left w:val="none" w:sz="0" w:space="0" w:color="auto"/>
        <w:bottom w:val="none" w:sz="0" w:space="0" w:color="auto"/>
        <w:right w:val="none" w:sz="0" w:space="0" w:color="auto"/>
      </w:divBdr>
    </w:div>
    <w:div w:id="1352877387">
      <w:bodyDiv w:val="1"/>
      <w:marLeft w:val="0"/>
      <w:marRight w:val="0"/>
      <w:marTop w:val="0"/>
      <w:marBottom w:val="0"/>
      <w:divBdr>
        <w:top w:val="none" w:sz="0" w:space="0" w:color="auto"/>
        <w:left w:val="none" w:sz="0" w:space="0" w:color="auto"/>
        <w:bottom w:val="none" w:sz="0" w:space="0" w:color="auto"/>
        <w:right w:val="none" w:sz="0" w:space="0" w:color="auto"/>
      </w:divBdr>
      <w:divsChild>
        <w:div w:id="1597591214">
          <w:marLeft w:val="0"/>
          <w:marRight w:val="0"/>
          <w:marTop w:val="0"/>
          <w:marBottom w:val="0"/>
          <w:divBdr>
            <w:top w:val="none" w:sz="0" w:space="0" w:color="auto"/>
            <w:left w:val="none" w:sz="0" w:space="0" w:color="auto"/>
            <w:bottom w:val="none" w:sz="0" w:space="0" w:color="auto"/>
            <w:right w:val="none" w:sz="0" w:space="0" w:color="auto"/>
          </w:divBdr>
        </w:div>
        <w:div w:id="421603879">
          <w:marLeft w:val="0"/>
          <w:marRight w:val="0"/>
          <w:marTop w:val="0"/>
          <w:marBottom w:val="0"/>
          <w:divBdr>
            <w:top w:val="none" w:sz="0" w:space="0" w:color="auto"/>
            <w:left w:val="none" w:sz="0" w:space="0" w:color="auto"/>
            <w:bottom w:val="none" w:sz="0" w:space="0" w:color="auto"/>
            <w:right w:val="none" w:sz="0" w:space="0" w:color="auto"/>
          </w:divBdr>
        </w:div>
        <w:div w:id="960958994">
          <w:marLeft w:val="0"/>
          <w:marRight w:val="0"/>
          <w:marTop w:val="0"/>
          <w:marBottom w:val="0"/>
          <w:divBdr>
            <w:top w:val="none" w:sz="0" w:space="0" w:color="auto"/>
            <w:left w:val="none" w:sz="0" w:space="0" w:color="auto"/>
            <w:bottom w:val="none" w:sz="0" w:space="0" w:color="auto"/>
            <w:right w:val="none" w:sz="0" w:space="0" w:color="auto"/>
          </w:divBdr>
        </w:div>
      </w:divsChild>
    </w:div>
    <w:div w:id="1377584413">
      <w:bodyDiv w:val="1"/>
      <w:marLeft w:val="0"/>
      <w:marRight w:val="0"/>
      <w:marTop w:val="0"/>
      <w:marBottom w:val="0"/>
      <w:divBdr>
        <w:top w:val="none" w:sz="0" w:space="0" w:color="auto"/>
        <w:left w:val="none" w:sz="0" w:space="0" w:color="auto"/>
        <w:bottom w:val="none" w:sz="0" w:space="0" w:color="auto"/>
        <w:right w:val="none" w:sz="0" w:space="0" w:color="auto"/>
      </w:divBdr>
      <w:divsChild>
        <w:div w:id="1467309952">
          <w:marLeft w:val="0"/>
          <w:marRight w:val="0"/>
          <w:marTop w:val="0"/>
          <w:marBottom w:val="0"/>
          <w:divBdr>
            <w:top w:val="none" w:sz="0" w:space="0" w:color="auto"/>
            <w:left w:val="none" w:sz="0" w:space="0" w:color="auto"/>
            <w:bottom w:val="none" w:sz="0" w:space="0" w:color="auto"/>
            <w:right w:val="none" w:sz="0" w:space="0" w:color="auto"/>
          </w:divBdr>
        </w:div>
        <w:div w:id="1236088332">
          <w:marLeft w:val="0"/>
          <w:marRight w:val="0"/>
          <w:marTop w:val="0"/>
          <w:marBottom w:val="0"/>
          <w:divBdr>
            <w:top w:val="none" w:sz="0" w:space="0" w:color="auto"/>
            <w:left w:val="none" w:sz="0" w:space="0" w:color="auto"/>
            <w:bottom w:val="none" w:sz="0" w:space="0" w:color="auto"/>
            <w:right w:val="none" w:sz="0" w:space="0" w:color="auto"/>
          </w:divBdr>
        </w:div>
        <w:div w:id="1976988412">
          <w:marLeft w:val="0"/>
          <w:marRight w:val="0"/>
          <w:marTop w:val="0"/>
          <w:marBottom w:val="0"/>
          <w:divBdr>
            <w:top w:val="none" w:sz="0" w:space="0" w:color="auto"/>
            <w:left w:val="none" w:sz="0" w:space="0" w:color="auto"/>
            <w:bottom w:val="none" w:sz="0" w:space="0" w:color="auto"/>
            <w:right w:val="none" w:sz="0" w:space="0" w:color="auto"/>
          </w:divBdr>
        </w:div>
        <w:div w:id="1406611685">
          <w:marLeft w:val="0"/>
          <w:marRight w:val="0"/>
          <w:marTop w:val="0"/>
          <w:marBottom w:val="0"/>
          <w:divBdr>
            <w:top w:val="none" w:sz="0" w:space="0" w:color="auto"/>
            <w:left w:val="none" w:sz="0" w:space="0" w:color="auto"/>
            <w:bottom w:val="none" w:sz="0" w:space="0" w:color="auto"/>
            <w:right w:val="none" w:sz="0" w:space="0" w:color="auto"/>
          </w:divBdr>
        </w:div>
      </w:divsChild>
    </w:div>
    <w:div w:id="1383674601">
      <w:bodyDiv w:val="1"/>
      <w:marLeft w:val="0"/>
      <w:marRight w:val="0"/>
      <w:marTop w:val="0"/>
      <w:marBottom w:val="0"/>
      <w:divBdr>
        <w:top w:val="none" w:sz="0" w:space="0" w:color="auto"/>
        <w:left w:val="none" w:sz="0" w:space="0" w:color="auto"/>
        <w:bottom w:val="none" w:sz="0" w:space="0" w:color="auto"/>
        <w:right w:val="none" w:sz="0" w:space="0" w:color="auto"/>
      </w:divBdr>
    </w:div>
    <w:div w:id="1460492931">
      <w:bodyDiv w:val="1"/>
      <w:marLeft w:val="0"/>
      <w:marRight w:val="0"/>
      <w:marTop w:val="0"/>
      <w:marBottom w:val="0"/>
      <w:divBdr>
        <w:top w:val="none" w:sz="0" w:space="0" w:color="auto"/>
        <w:left w:val="none" w:sz="0" w:space="0" w:color="auto"/>
        <w:bottom w:val="none" w:sz="0" w:space="0" w:color="auto"/>
        <w:right w:val="none" w:sz="0" w:space="0" w:color="auto"/>
      </w:divBdr>
      <w:divsChild>
        <w:div w:id="617761640">
          <w:marLeft w:val="0"/>
          <w:marRight w:val="0"/>
          <w:marTop w:val="0"/>
          <w:marBottom w:val="0"/>
          <w:divBdr>
            <w:top w:val="none" w:sz="0" w:space="0" w:color="auto"/>
            <w:left w:val="none" w:sz="0" w:space="0" w:color="auto"/>
            <w:bottom w:val="none" w:sz="0" w:space="0" w:color="auto"/>
            <w:right w:val="none" w:sz="0" w:space="0" w:color="auto"/>
          </w:divBdr>
        </w:div>
        <w:div w:id="2134010252">
          <w:marLeft w:val="0"/>
          <w:marRight w:val="0"/>
          <w:marTop w:val="0"/>
          <w:marBottom w:val="0"/>
          <w:divBdr>
            <w:top w:val="none" w:sz="0" w:space="0" w:color="auto"/>
            <w:left w:val="none" w:sz="0" w:space="0" w:color="auto"/>
            <w:bottom w:val="none" w:sz="0" w:space="0" w:color="auto"/>
            <w:right w:val="none" w:sz="0" w:space="0" w:color="auto"/>
          </w:divBdr>
        </w:div>
      </w:divsChild>
    </w:div>
    <w:div w:id="1493986637">
      <w:bodyDiv w:val="1"/>
      <w:marLeft w:val="0"/>
      <w:marRight w:val="0"/>
      <w:marTop w:val="0"/>
      <w:marBottom w:val="0"/>
      <w:divBdr>
        <w:top w:val="none" w:sz="0" w:space="0" w:color="auto"/>
        <w:left w:val="none" w:sz="0" w:space="0" w:color="auto"/>
        <w:bottom w:val="none" w:sz="0" w:space="0" w:color="auto"/>
        <w:right w:val="none" w:sz="0" w:space="0" w:color="auto"/>
      </w:divBdr>
      <w:divsChild>
        <w:div w:id="227114663">
          <w:marLeft w:val="0"/>
          <w:marRight w:val="0"/>
          <w:marTop w:val="0"/>
          <w:marBottom w:val="0"/>
          <w:divBdr>
            <w:top w:val="none" w:sz="0" w:space="0" w:color="auto"/>
            <w:left w:val="none" w:sz="0" w:space="0" w:color="auto"/>
            <w:bottom w:val="none" w:sz="0" w:space="0" w:color="auto"/>
            <w:right w:val="none" w:sz="0" w:space="0" w:color="auto"/>
          </w:divBdr>
          <w:divsChild>
            <w:div w:id="1256211691">
              <w:marLeft w:val="0"/>
              <w:marRight w:val="0"/>
              <w:marTop w:val="0"/>
              <w:marBottom w:val="0"/>
              <w:divBdr>
                <w:top w:val="none" w:sz="0" w:space="0" w:color="auto"/>
                <w:left w:val="none" w:sz="0" w:space="0" w:color="auto"/>
                <w:bottom w:val="none" w:sz="0" w:space="0" w:color="auto"/>
                <w:right w:val="none" w:sz="0" w:space="0" w:color="auto"/>
              </w:divBdr>
            </w:div>
          </w:divsChild>
        </w:div>
        <w:div w:id="1330062819">
          <w:marLeft w:val="0"/>
          <w:marRight w:val="0"/>
          <w:marTop w:val="120"/>
          <w:marBottom w:val="0"/>
          <w:divBdr>
            <w:top w:val="none" w:sz="0" w:space="0" w:color="auto"/>
            <w:left w:val="none" w:sz="0" w:space="0" w:color="auto"/>
            <w:bottom w:val="none" w:sz="0" w:space="0" w:color="auto"/>
            <w:right w:val="none" w:sz="0" w:space="0" w:color="auto"/>
          </w:divBdr>
          <w:divsChild>
            <w:div w:id="161045640">
              <w:marLeft w:val="0"/>
              <w:marRight w:val="0"/>
              <w:marTop w:val="0"/>
              <w:marBottom w:val="0"/>
              <w:divBdr>
                <w:top w:val="none" w:sz="0" w:space="0" w:color="auto"/>
                <w:left w:val="none" w:sz="0" w:space="0" w:color="auto"/>
                <w:bottom w:val="none" w:sz="0" w:space="0" w:color="auto"/>
                <w:right w:val="none" w:sz="0" w:space="0" w:color="auto"/>
              </w:divBdr>
            </w:div>
            <w:div w:id="1759400894">
              <w:marLeft w:val="0"/>
              <w:marRight w:val="0"/>
              <w:marTop w:val="0"/>
              <w:marBottom w:val="0"/>
              <w:divBdr>
                <w:top w:val="none" w:sz="0" w:space="0" w:color="auto"/>
                <w:left w:val="none" w:sz="0" w:space="0" w:color="auto"/>
                <w:bottom w:val="none" w:sz="0" w:space="0" w:color="auto"/>
                <w:right w:val="none" w:sz="0" w:space="0" w:color="auto"/>
              </w:divBdr>
            </w:div>
          </w:divsChild>
        </w:div>
        <w:div w:id="1607536459">
          <w:marLeft w:val="0"/>
          <w:marRight w:val="0"/>
          <w:marTop w:val="120"/>
          <w:marBottom w:val="0"/>
          <w:divBdr>
            <w:top w:val="none" w:sz="0" w:space="0" w:color="auto"/>
            <w:left w:val="none" w:sz="0" w:space="0" w:color="auto"/>
            <w:bottom w:val="none" w:sz="0" w:space="0" w:color="auto"/>
            <w:right w:val="none" w:sz="0" w:space="0" w:color="auto"/>
          </w:divBdr>
          <w:divsChild>
            <w:div w:id="1973170677">
              <w:marLeft w:val="0"/>
              <w:marRight w:val="0"/>
              <w:marTop w:val="0"/>
              <w:marBottom w:val="0"/>
              <w:divBdr>
                <w:top w:val="none" w:sz="0" w:space="0" w:color="auto"/>
                <w:left w:val="none" w:sz="0" w:space="0" w:color="auto"/>
                <w:bottom w:val="none" w:sz="0" w:space="0" w:color="auto"/>
                <w:right w:val="none" w:sz="0" w:space="0" w:color="auto"/>
              </w:divBdr>
            </w:div>
            <w:div w:id="198320209">
              <w:marLeft w:val="0"/>
              <w:marRight w:val="0"/>
              <w:marTop w:val="0"/>
              <w:marBottom w:val="0"/>
              <w:divBdr>
                <w:top w:val="none" w:sz="0" w:space="0" w:color="auto"/>
                <w:left w:val="none" w:sz="0" w:space="0" w:color="auto"/>
                <w:bottom w:val="none" w:sz="0" w:space="0" w:color="auto"/>
                <w:right w:val="none" w:sz="0" w:space="0" w:color="auto"/>
              </w:divBdr>
            </w:div>
          </w:divsChild>
        </w:div>
        <w:div w:id="1540585370">
          <w:marLeft w:val="0"/>
          <w:marRight w:val="0"/>
          <w:marTop w:val="120"/>
          <w:marBottom w:val="0"/>
          <w:divBdr>
            <w:top w:val="none" w:sz="0" w:space="0" w:color="auto"/>
            <w:left w:val="none" w:sz="0" w:space="0" w:color="auto"/>
            <w:bottom w:val="none" w:sz="0" w:space="0" w:color="auto"/>
            <w:right w:val="none" w:sz="0" w:space="0" w:color="auto"/>
          </w:divBdr>
          <w:divsChild>
            <w:div w:id="740375622">
              <w:marLeft w:val="0"/>
              <w:marRight w:val="0"/>
              <w:marTop w:val="0"/>
              <w:marBottom w:val="0"/>
              <w:divBdr>
                <w:top w:val="none" w:sz="0" w:space="0" w:color="auto"/>
                <w:left w:val="none" w:sz="0" w:space="0" w:color="auto"/>
                <w:bottom w:val="none" w:sz="0" w:space="0" w:color="auto"/>
                <w:right w:val="none" w:sz="0" w:space="0" w:color="auto"/>
              </w:divBdr>
            </w:div>
          </w:divsChild>
        </w:div>
        <w:div w:id="913395794">
          <w:marLeft w:val="0"/>
          <w:marRight w:val="0"/>
          <w:marTop w:val="120"/>
          <w:marBottom w:val="0"/>
          <w:divBdr>
            <w:top w:val="none" w:sz="0" w:space="0" w:color="auto"/>
            <w:left w:val="none" w:sz="0" w:space="0" w:color="auto"/>
            <w:bottom w:val="none" w:sz="0" w:space="0" w:color="auto"/>
            <w:right w:val="none" w:sz="0" w:space="0" w:color="auto"/>
          </w:divBdr>
          <w:divsChild>
            <w:div w:id="151072364">
              <w:marLeft w:val="0"/>
              <w:marRight w:val="0"/>
              <w:marTop w:val="0"/>
              <w:marBottom w:val="0"/>
              <w:divBdr>
                <w:top w:val="none" w:sz="0" w:space="0" w:color="auto"/>
                <w:left w:val="none" w:sz="0" w:space="0" w:color="auto"/>
                <w:bottom w:val="none" w:sz="0" w:space="0" w:color="auto"/>
                <w:right w:val="none" w:sz="0" w:space="0" w:color="auto"/>
              </w:divBdr>
            </w:div>
            <w:div w:id="77097576">
              <w:marLeft w:val="0"/>
              <w:marRight w:val="0"/>
              <w:marTop w:val="0"/>
              <w:marBottom w:val="0"/>
              <w:divBdr>
                <w:top w:val="none" w:sz="0" w:space="0" w:color="auto"/>
                <w:left w:val="none" w:sz="0" w:space="0" w:color="auto"/>
                <w:bottom w:val="none" w:sz="0" w:space="0" w:color="auto"/>
                <w:right w:val="none" w:sz="0" w:space="0" w:color="auto"/>
              </w:divBdr>
            </w:div>
            <w:div w:id="1051657169">
              <w:marLeft w:val="0"/>
              <w:marRight w:val="0"/>
              <w:marTop w:val="0"/>
              <w:marBottom w:val="0"/>
              <w:divBdr>
                <w:top w:val="none" w:sz="0" w:space="0" w:color="auto"/>
                <w:left w:val="none" w:sz="0" w:space="0" w:color="auto"/>
                <w:bottom w:val="none" w:sz="0" w:space="0" w:color="auto"/>
                <w:right w:val="none" w:sz="0" w:space="0" w:color="auto"/>
              </w:divBdr>
            </w:div>
            <w:div w:id="1708874466">
              <w:marLeft w:val="0"/>
              <w:marRight w:val="0"/>
              <w:marTop w:val="0"/>
              <w:marBottom w:val="0"/>
              <w:divBdr>
                <w:top w:val="none" w:sz="0" w:space="0" w:color="auto"/>
                <w:left w:val="none" w:sz="0" w:space="0" w:color="auto"/>
                <w:bottom w:val="none" w:sz="0" w:space="0" w:color="auto"/>
                <w:right w:val="none" w:sz="0" w:space="0" w:color="auto"/>
              </w:divBdr>
            </w:div>
            <w:div w:id="647365727">
              <w:marLeft w:val="0"/>
              <w:marRight w:val="0"/>
              <w:marTop w:val="0"/>
              <w:marBottom w:val="0"/>
              <w:divBdr>
                <w:top w:val="none" w:sz="0" w:space="0" w:color="auto"/>
                <w:left w:val="none" w:sz="0" w:space="0" w:color="auto"/>
                <w:bottom w:val="none" w:sz="0" w:space="0" w:color="auto"/>
                <w:right w:val="none" w:sz="0" w:space="0" w:color="auto"/>
              </w:divBdr>
            </w:div>
          </w:divsChild>
        </w:div>
        <w:div w:id="1296108723">
          <w:marLeft w:val="0"/>
          <w:marRight w:val="0"/>
          <w:marTop w:val="120"/>
          <w:marBottom w:val="0"/>
          <w:divBdr>
            <w:top w:val="none" w:sz="0" w:space="0" w:color="auto"/>
            <w:left w:val="none" w:sz="0" w:space="0" w:color="auto"/>
            <w:bottom w:val="none" w:sz="0" w:space="0" w:color="auto"/>
            <w:right w:val="none" w:sz="0" w:space="0" w:color="auto"/>
          </w:divBdr>
          <w:divsChild>
            <w:div w:id="1725367165">
              <w:marLeft w:val="0"/>
              <w:marRight w:val="0"/>
              <w:marTop w:val="0"/>
              <w:marBottom w:val="0"/>
              <w:divBdr>
                <w:top w:val="none" w:sz="0" w:space="0" w:color="auto"/>
                <w:left w:val="none" w:sz="0" w:space="0" w:color="auto"/>
                <w:bottom w:val="none" w:sz="0" w:space="0" w:color="auto"/>
                <w:right w:val="none" w:sz="0" w:space="0" w:color="auto"/>
              </w:divBdr>
            </w:div>
          </w:divsChild>
        </w:div>
        <w:div w:id="2043821433">
          <w:marLeft w:val="0"/>
          <w:marRight w:val="0"/>
          <w:marTop w:val="120"/>
          <w:marBottom w:val="0"/>
          <w:divBdr>
            <w:top w:val="none" w:sz="0" w:space="0" w:color="auto"/>
            <w:left w:val="none" w:sz="0" w:space="0" w:color="auto"/>
            <w:bottom w:val="none" w:sz="0" w:space="0" w:color="auto"/>
            <w:right w:val="none" w:sz="0" w:space="0" w:color="auto"/>
          </w:divBdr>
          <w:divsChild>
            <w:div w:id="1026060709">
              <w:marLeft w:val="0"/>
              <w:marRight w:val="0"/>
              <w:marTop w:val="0"/>
              <w:marBottom w:val="0"/>
              <w:divBdr>
                <w:top w:val="none" w:sz="0" w:space="0" w:color="auto"/>
                <w:left w:val="none" w:sz="0" w:space="0" w:color="auto"/>
                <w:bottom w:val="none" w:sz="0" w:space="0" w:color="auto"/>
                <w:right w:val="none" w:sz="0" w:space="0" w:color="auto"/>
              </w:divBdr>
            </w:div>
            <w:div w:id="2102794940">
              <w:marLeft w:val="0"/>
              <w:marRight w:val="0"/>
              <w:marTop w:val="0"/>
              <w:marBottom w:val="0"/>
              <w:divBdr>
                <w:top w:val="none" w:sz="0" w:space="0" w:color="auto"/>
                <w:left w:val="none" w:sz="0" w:space="0" w:color="auto"/>
                <w:bottom w:val="none" w:sz="0" w:space="0" w:color="auto"/>
                <w:right w:val="none" w:sz="0" w:space="0" w:color="auto"/>
              </w:divBdr>
            </w:div>
            <w:div w:id="773092917">
              <w:marLeft w:val="0"/>
              <w:marRight w:val="0"/>
              <w:marTop w:val="0"/>
              <w:marBottom w:val="0"/>
              <w:divBdr>
                <w:top w:val="none" w:sz="0" w:space="0" w:color="auto"/>
                <w:left w:val="none" w:sz="0" w:space="0" w:color="auto"/>
                <w:bottom w:val="none" w:sz="0" w:space="0" w:color="auto"/>
                <w:right w:val="none" w:sz="0" w:space="0" w:color="auto"/>
              </w:divBdr>
            </w:div>
          </w:divsChild>
        </w:div>
        <w:div w:id="2048328706">
          <w:marLeft w:val="0"/>
          <w:marRight w:val="0"/>
          <w:marTop w:val="120"/>
          <w:marBottom w:val="0"/>
          <w:divBdr>
            <w:top w:val="none" w:sz="0" w:space="0" w:color="auto"/>
            <w:left w:val="none" w:sz="0" w:space="0" w:color="auto"/>
            <w:bottom w:val="none" w:sz="0" w:space="0" w:color="auto"/>
            <w:right w:val="none" w:sz="0" w:space="0" w:color="auto"/>
          </w:divBdr>
          <w:divsChild>
            <w:div w:id="1916817175">
              <w:marLeft w:val="0"/>
              <w:marRight w:val="0"/>
              <w:marTop w:val="0"/>
              <w:marBottom w:val="0"/>
              <w:divBdr>
                <w:top w:val="none" w:sz="0" w:space="0" w:color="auto"/>
                <w:left w:val="none" w:sz="0" w:space="0" w:color="auto"/>
                <w:bottom w:val="none" w:sz="0" w:space="0" w:color="auto"/>
                <w:right w:val="none" w:sz="0" w:space="0" w:color="auto"/>
              </w:divBdr>
            </w:div>
            <w:div w:id="957297426">
              <w:marLeft w:val="0"/>
              <w:marRight w:val="0"/>
              <w:marTop w:val="0"/>
              <w:marBottom w:val="0"/>
              <w:divBdr>
                <w:top w:val="none" w:sz="0" w:space="0" w:color="auto"/>
                <w:left w:val="none" w:sz="0" w:space="0" w:color="auto"/>
                <w:bottom w:val="none" w:sz="0" w:space="0" w:color="auto"/>
                <w:right w:val="none" w:sz="0" w:space="0" w:color="auto"/>
              </w:divBdr>
            </w:div>
            <w:div w:id="1489714567">
              <w:marLeft w:val="0"/>
              <w:marRight w:val="0"/>
              <w:marTop w:val="0"/>
              <w:marBottom w:val="0"/>
              <w:divBdr>
                <w:top w:val="none" w:sz="0" w:space="0" w:color="auto"/>
                <w:left w:val="none" w:sz="0" w:space="0" w:color="auto"/>
                <w:bottom w:val="none" w:sz="0" w:space="0" w:color="auto"/>
                <w:right w:val="none" w:sz="0" w:space="0" w:color="auto"/>
              </w:divBdr>
            </w:div>
          </w:divsChild>
        </w:div>
        <w:div w:id="469246260">
          <w:marLeft w:val="0"/>
          <w:marRight w:val="0"/>
          <w:marTop w:val="120"/>
          <w:marBottom w:val="0"/>
          <w:divBdr>
            <w:top w:val="none" w:sz="0" w:space="0" w:color="auto"/>
            <w:left w:val="none" w:sz="0" w:space="0" w:color="auto"/>
            <w:bottom w:val="none" w:sz="0" w:space="0" w:color="auto"/>
            <w:right w:val="none" w:sz="0" w:space="0" w:color="auto"/>
          </w:divBdr>
          <w:divsChild>
            <w:div w:id="1517957382">
              <w:marLeft w:val="0"/>
              <w:marRight w:val="0"/>
              <w:marTop w:val="0"/>
              <w:marBottom w:val="0"/>
              <w:divBdr>
                <w:top w:val="none" w:sz="0" w:space="0" w:color="auto"/>
                <w:left w:val="none" w:sz="0" w:space="0" w:color="auto"/>
                <w:bottom w:val="none" w:sz="0" w:space="0" w:color="auto"/>
                <w:right w:val="none" w:sz="0" w:space="0" w:color="auto"/>
              </w:divBdr>
            </w:div>
            <w:div w:id="1071272462">
              <w:marLeft w:val="0"/>
              <w:marRight w:val="0"/>
              <w:marTop w:val="0"/>
              <w:marBottom w:val="0"/>
              <w:divBdr>
                <w:top w:val="none" w:sz="0" w:space="0" w:color="auto"/>
                <w:left w:val="none" w:sz="0" w:space="0" w:color="auto"/>
                <w:bottom w:val="none" w:sz="0" w:space="0" w:color="auto"/>
                <w:right w:val="none" w:sz="0" w:space="0" w:color="auto"/>
              </w:divBdr>
            </w:div>
            <w:div w:id="236207035">
              <w:marLeft w:val="0"/>
              <w:marRight w:val="0"/>
              <w:marTop w:val="0"/>
              <w:marBottom w:val="0"/>
              <w:divBdr>
                <w:top w:val="none" w:sz="0" w:space="0" w:color="auto"/>
                <w:left w:val="none" w:sz="0" w:space="0" w:color="auto"/>
                <w:bottom w:val="none" w:sz="0" w:space="0" w:color="auto"/>
                <w:right w:val="none" w:sz="0" w:space="0" w:color="auto"/>
              </w:divBdr>
            </w:div>
          </w:divsChild>
        </w:div>
        <w:div w:id="436562719">
          <w:marLeft w:val="0"/>
          <w:marRight w:val="0"/>
          <w:marTop w:val="120"/>
          <w:marBottom w:val="0"/>
          <w:divBdr>
            <w:top w:val="none" w:sz="0" w:space="0" w:color="auto"/>
            <w:left w:val="none" w:sz="0" w:space="0" w:color="auto"/>
            <w:bottom w:val="none" w:sz="0" w:space="0" w:color="auto"/>
            <w:right w:val="none" w:sz="0" w:space="0" w:color="auto"/>
          </w:divBdr>
          <w:divsChild>
            <w:div w:id="1287810881">
              <w:marLeft w:val="0"/>
              <w:marRight w:val="0"/>
              <w:marTop w:val="0"/>
              <w:marBottom w:val="0"/>
              <w:divBdr>
                <w:top w:val="none" w:sz="0" w:space="0" w:color="auto"/>
                <w:left w:val="none" w:sz="0" w:space="0" w:color="auto"/>
                <w:bottom w:val="none" w:sz="0" w:space="0" w:color="auto"/>
                <w:right w:val="none" w:sz="0" w:space="0" w:color="auto"/>
              </w:divBdr>
            </w:div>
            <w:div w:id="953243524">
              <w:marLeft w:val="0"/>
              <w:marRight w:val="0"/>
              <w:marTop w:val="0"/>
              <w:marBottom w:val="0"/>
              <w:divBdr>
                <w:top w:val="none" w:sz="0" w:space="0" w:color="auto"/>
                <w:left w:val="none" w:sz="0" w:space="0" w:color="auto"/>
                <w:bottom w:val="none" w:sz="0" w:space="0" w:color="auto"/>
                <w:right w:val="none" w:sz="0" w:space="0" w:color="auto"/>
              </w:divBdr>
            </w:div>
            <w:div w:id="354428007">
              <w:marLeft w:val="0"/>
              <w:marRight w:val="0"/>
              <w:marTop w:val="0"/>
              <w:marBottom w:val="0"/>
              <w:divBdr>
                <w:top w:val="none" w:sz="0" w:space="0" w:color="auto"/>
                <w:left w:val="none" w:sz="0" w:space="0" w:color="auto"/>
                <w:bottom w:val="none" w:sz="0" w:space="0" w:color="auto"/>
                <w:right w:val="none" w:sz="0" w:space="0" w:color="auto"/>
              </w:divBdr>
            </w:div>
            <w:div w:id="208155008">
              <w:marLeft w:val="0"/>
              <w:marRight w:val="0"/>
              <w:marTop w:val="0"/>
              <w:marBottom w:val="0"/>
              <w:divBdr>
                <w:top w:val="none" w:sz="0" w:space="0" w:color="auto"/>
                <w:left w:val="none" w:sz="0" w:space="0" w:color="auto"/>
                <w:bottom w:val="none" w:sz="0" w:space="0" w:color="auto"/>
                <w:right w:val="none" w:sz="0" w:space="0" w:color="auto"/>
              </w:divBdr>
            </w:div>
          </w:divsChild>
        </w:div>
        <w:div w:id="1003044315">
          <w:marLeft w:val="0"/>
          <w:marRight w:val="0"/>
          <w:marTop w:val="120"/>
          <w:marBottom w:val="0"/>
          <w:divBdr>
            <w:top w:val="none" w:sz="0" w:space="0" w:color="auto"/>
            <w:left w:val="none" w:sz="0" w:space="0" w:color="auto"/>
            <w:bottom w:val="none" w:sz="0" w:space="0" w:color="auto"/>
            <w:right w:val="none" w:sz="0" w:space="0" w:color="auto"/>
          </w:divBdr>
          <w:divsChild>
            <w:div w:id="810292632">
              <w:marLeft w:val="0"/>
              <w:marRight w:val="0"/>
              <w:marTop w:val="0"/>
              <w:marBottom w:val="0"/>
              <w:divBdr>
                <w:top w:val="none" w:sz="0" w:space="0" w:color="auto"/>
                <w:left w:val="none" w:sz="0" w:space="0" w:color="auto"/>
                <w:bottom w:val="none" w:sz="0" w:space="0" w:color="auto"/>
                <w:right w:val="none" w:sz="0" w:space="0" w:color="auto"/>
              </w:divBdr>
            </w:div>
            <w:div w:id="2111657608">
              <w:marLeft w:val="0"/>
              <w:marRight w:val="0"/>
              <w:marTop w:val="0"/>
              <w:marBottom w:val="0"/>
              <w:divBdr>
                <w:top w:val="none" w:sz="0" w:space="0" w:color="auto"/>
                <w:left w:val="none" w:sz="0" w:space="0" w:color="auto"/>
                <w:bottom w:val="none" w:sz="0" w:space="0" w:color="auto"/>
                <w:right w:val="none" w:sz="0" w:space="0" w:color="auto"/>
              </w:divBdr>
            </w:div>
            <w:div w:id="1088231681">
              <w:marLeft w:val="0"/>
              <w:marRight w:val="0"/>
              <w:marTop w:val="0"/>
              <w:marBottom w:val="0"/>
              <w:divBdr>
                <w:top w:val="none" w:sz="0" w:space="0" w:color="auto"/>
                <w:left w:val="none" w:sz="0" w:space="0" w:color="auto"/>
                <w:bottom w:val="none" w:sz="0" w:space="0" w:color="auto"/>
                <w:right w:val="none" w:sz="0" w:space="0" w:color="auto"/>
              </w:divBdr>
            </w:div>
          </w:divsChild>
        </w:div>
        <w:div w:id="60830645">
          <w:marLeft w:val="0"/>
          <w:marRight w:val="0"/>
          <w:marTop w:val="120"/>
          <w:marBottom w:val="0"/>
          <w:divBdr>
            <w:top w:val="none" w:sz="0" w:space="0" w:color="auto"/>
            <w:left w:val="none" w:sz="0" w:space="0" w:color="auto"/>
            <w:bottom w:val="none" w:sz="0" w:space="0" w:color="auto"/>
            <w:right w:val="none" w:sz="0" w:space="0" w:color="auto"/>
          </w:divBdr>
          <w:divsChild>
            <w:div w:id="547693517">
              <w:marLeft w:val="0"/>
              <w:marRight w:val="0"/>
              <w:marTop w:val="0"/>
              <w:marBottom w:val="0"/>
              <w:divBdr>
                <w:top w:val="none" w:sz="0" w:space="0" w:color="auto"/>
                <w:left w:val="none" w:sz="0" w:space="0" w:color="auto"/>
                <w:bottom w:val="none" w:sz="0" w:space="0" w:color="auto"/>
                <w:right w:val="none" w:sz="0" w:space="0" w:color="auto"/>
              </w:divBdr>
            </w:div>
          </w:divsChild>
        </w:div>
        <w:div w:id="18168611">
          <w:marLeft w:val="0"/>
          <w:marRight w:val="0"/>
          <w:marTop w:val="120"/>
          <w:marBottom w:val="0"/>
          <w:divBdr>
            <w:top w:val="none" w:sz="0" w:space="0" w:color="auto"/>
            <w:left w:val="none" w:sz="0" w:space="0" w:color="auto"/>
            <w:bottom w:val="none" w:sz="0" w:space="0" w:color="auto"/>
            <w:right w:val="none" w:sz="0" w:space="0" w:color="auto"/>
          </w:divBdr>
          <w:divsChild>
            <w:div w:id="1349673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646954">
      <w:bodyDiv w:val="1"/>
      <w:marLeft w:val="0"/>
      <w:marRight w:val="0"/>
      <w:marTop w:val="0"/>
      <w:marBottom w:val="0"/>
      <w:divBdr>
        <w:top w:val="none" w:sz="0" w:space="0" w:color="auto"/>
        <w:left w:val="none" w:sz="0" w:space="0" w:color="auto"/>
        <w:bottom w:val="none" w:sz="0" w:space="0" w:color="auto"/>
        <w:right w:val="none" w:sz="0" w:space="0" w:color="auto"/>
      </w:divBdr>
      <w:divsChild>
        <w:div w:id="480538619">
          <w:marLeft w:val="0"/>
          <w:marRight w:val="0"/>
          <w:marTop w:val="0"/>
          <w:marBottom w:val="0"/>
          <w:divBdr>
            <w:top w:val="none" w:sz="0" w:space="0" w:color="auto"/>
            <w:left w:val="none" w:sz="0" w:space="0" w:color="auto"/>
            <w:bottom w:val="none" w:sz="0" w:space="0" w:color="auto"/>
            <w:right w:val="none" w:sz="0" w:space="0" w:color="auto"/>
          </w:divBdr>
          <w:divsChild>
            <w:div w:id="864101888">
              <w:marLeft w:val="0"/>
              <w:marRight w:val="0"/>
              <w:marTop w:val="0"/>
              <w:marBottom w:val="0"/>
              <w:divBdr>
                <w:top w:val="none" w:sz="0" w:space="0" w:color="auto"/>
                <w:left w:val="none" w:sz="0" w:space="0" w:color="auto"/>
                <w:bottom w:val="none" w:sz="0" w:space="0" w:color="auto"/>
                <w:right w:val="none" w:sz="0" w:space="0" w:color="auto"/>
              </w:divBdr>
            </w:div>
            <w:div w:id="1812868288">
              <w:marLeft w:val="0"/>
              <w:marRight w:val="0"/>
              <w:marTop w:val="0"/>
              <w:marBottom w:val="0"/>
              <w:divBdr>
                <w:top w:val="none" w:sz="0" w:space="0" w:color="auto"/>
                <w:left w:val="none" w:sz="0" w:space="0" w:color="auto"/>
                <w:bottom w:val="none" w:sz="0" w:space="0" w:color="auto"/>
                <w:right w:val="none" w:sz="0" w:space="0" w:color="auto"/>
              </w:divBdr>
            </w:div>
            <w:div w:id="1216088153">
              <w:marLeft w:val="0"/>
              <w:marRight w:val="0"/>
              <w:marTop w:val="0"/>
              <w:marBottom w:val="0"/>
              <w:divBdr>
                <w:top w:val="none" w:sz="0" w:space="0" w:color="auto"/>
                <w:left w:val="none" w:sz="0" w:space="0" w:color="auto"/>
                <w:bottom w:val="none" w:sz="0" w:space="0" w:color="auto"/>
                <w:right w:val="none" w:sz="0" w:space="0" w:color="auto"/>
              </w:divBdr>
            </w:div>
            <w:div w:id="1398942647">
              <w:marLeft w:val="0"/>
              <w:marRight w:val="0"/>
              <w:marTop w:val="0"/>
              <w:marBottom w:val="0"/>
              <w:divBdr>
                <w:top w:val="none" w:sz="0" w:space="0" w:color="auto"/>
                <w:left w:val="none" w:sz="0" w:space="0" w:color="auto"/>
                <w:bottom w:val="none" w:sz="0" w:space="0" w:color="auto"/>
                <w:right w:val="none" w:sz="0" w:space="0" w:color="auto"/>
              </w:divBdr>
            </w:div>
            <w:div w:id="247078554">
              <w:marLeft w:val="0"/>
              <w:marRight w:val="0"/>
              <w:marTop w:val="0"/>
              <w:marBottom w:val="0"/>
              <w:divBdr>
                <w:top w:val="none" w:sz="0" w:space="0" w:color="auto"/>
                <w:left w:val="none" w:sz="0" w:space="0" w:color="auto"/>
                <w:bottom w:val="none" w:sz="0" w:space="0" w:color="auto"/>
                <w:right w:val="none" w:sz="0" w:space="0" w:color="auto"/>
              </w:divBdr>
            </w:div>
          </w:divsChild>
        </w:div>
        <w:div w:id="759449167">
          <w:marLeft w:val="0"/>
          <w:marRight w:val="0"/>
          <w:marTop w:val="120"/>
          <w:marBottom w:val="0"/>
          <w:divBdr>
            <w:top w:val="none" w:sz="0" w:space="0" w:color="auto"/>
            <w:left w:val="none" w:sz="0" w:space="0" w:color="auto"/>
            <w:bottom w:val="none" w:sz="0" w:space="0" w:color="auto"/>
            <w:right w:val="none" w:sz="0" w:space="0" w:color="auto"/>
          </w:divBdr>
          <w:divsChild>
            <w:div w:id="593513568">
              <w:marLeft w:val="0"/>
              <w:marRight w:val="0"/>
              <w:marTop w:val="0"/>
              <w:marBottom w:val="0"/>
              <w:divBdr>
                <w:top w:val="none" w:sz="0" w:space="0" w:color="auto"/>
                <w:left w:val="none" w:sz="0" w:space="0" w:color="auto"/>
                <w:bottom w:val="none" w:sz="0" w:space="0" w:color="auto"/>
                <w:right w:val="none" w:sz="0" w:space="0" w:color="auto"/>
              </w:divBdr>
            </w:div>
            <w:div w:id="696929115">
              <w:marLeft w:val="0"/>
              <w:marRight w:val="0"/>
              <w:marTop w:val="0"/>
              <w:marBottom w:val="0"/>
              <w:divBdr>
                <w:top w:val="none" w:sz="0" w:space="0" w:color="auto"/>
                <w:left w:val="none" w:sz="0" w:space="0" w:color="auto"/>
                <w:bottom w:val="none" w:sz="0" w:space="0" w:color="auto"/>
                <w:right w:val="none" w:sz="0" w:space="0" w:color="auto"/>
              </w:divBdr>
            </w:div>
            <w:div w:id="30110687">
              <w:marLeft w:val="0"/>
              <w:marRight w:val="0"/>
              <w:marTop w:val="0"/>
              <w:marBottom w:val="0"/>
              <w:divBdr>
                <w:top w:val="none" w:sz="0" w:space="0" w:color="auto"/>
                <w:left w:val="none" w:sz="0" w:space="0" w:color="auto"/>
                <w:bottom w:val="none" w:sz="0" w:space="0" w:color="auto"/>
                <w:right w:val="none" w:sz="0" w:space="0" w:color="auto"/>
              </w:divBdr>
            </w:div>
            <w:div w:id="180527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4783380">
      <w:bodyDiv w:val="1"/>
      <w:marLeft w:val="0"/>
      <w:marRight w:val="0"/>
      <w:marTop w:val="0"/>
      <w:marBottom w:val="0"/>
      <w:divBdr>
        <w:top w:val="none" w:sz="0" w:space="0" w:color="auto"/>
        <w:left w:val="none" w:sz="0" w:space="0" w:color="auto"/>
        <w:bottom w:val="none" w:sz="0" w:space="0" w:color="auto"/>
        <w:right w:val="none" w:sz="0" w:space="0" w:color="auto"/>
      </w:divBdr>
      <w:divsChild>
        <w:div w:id="1958951810">
          <w:marLeft w:val="0"/>
          <w:marRight w:val="0"/>
          <w:marTop w:val="0"/>
          <w:marBottom w:val="0"/>
          <w:divBdr>
            <w:top w:val="none" w:sz="0" w:space="0" w:color="auto"/>
            <w:left w:val="none" w:sz="0" w:space="0" w:color="auto"/>
            <w:bottom w:val="none" w:sz="0" w:space="0" w:color="auto"/>
            <w:right w:val="none" w:sz="0" w:space="0" w:color="auto"/>
          </w:divBdr>
        </w:div>
        <w:div w:id="83572404">
          <w:marLeft w:val="0"/>
          <w:marRight w:val="0"/>
          <w:marTop w:val="0"/>
          <w:marBottom w:val="0"/>
          <w:divBdr>
            <w:top w:val="none" w:sz="0" w:space="0" w:color="auto"/>
            <w:left w:val="none" w:sz="0" w:space="0" w:color="auto"/>
            <w:bottom w:val="none" w:sz="0" w:space="0" w:color="auto"/>
            <w:right w:val="none" w:sz="0" w:space="0" w:color="auto"/>
          </w:divBdr>
        </w:div>
        <w:div w:id="728840162">
          <w:marLeft w:val="0"/>
          <w:marRight w:val="0"/>
          <w:marTop w:val="0"/>
          <w:marBottom w:val="0"/>
          <w:divBdr>
            <w:top w:val="none" w:sz="0" w:space="0" w:color="auto"/>
            <w:left w:val="none" w:sz="0" w:space="0" w:color="auto"/>
            <w:bottom w:val="none" w:sz="0" w:space="0" w:color="auto"/>
            <w:right w:val="none" w:sz="0" w:space="0" w:color="auto"/>
          </w:divBdr>
        </w:div>
        <w:div w:id="2065441513">
          <w:marLeft w:val="0"/>
          <w:marRight w:val="0"/>
          <w:marTop w:val="0"/>
          <w:marBottom w:val="0"/>
          <w:divBdr>
            <w:top w:val="none" w:sz="0" w:space="0" w:color="auto"/>
            <w:left w:val="none" w:sz="0" w:space="0" w:color="auto"/>
            <w:bottom w:val="none" w:sz="0" w:space="0" w:color="auto"/>
            <w:right w:val="none" w:sz="0" w:space="0" w:color="auto"/>
          </w:divBdr>
        </w:div>
      </w:divsChild>
    </w:div>
    <w:div w:id="1529417491">
      <w:bodyDiv w:val="1"/>
      <w:marLeft w:val="0"/>
      <w:marRight w:val="0"/>
      <w:marTop w:val="0"/>
      <w:marBottom w:val="0"/>
      <w:divBdr>
        <w:top w:val="none" w:sz="0" w:space="0" w:color="auto"/>
        <w:left w:val="none" w:sz="0" w:space="0" w:color="auto"/>
        <w:bottom w:val="none" w:sz="0" w:space="0" w:color="auto"/>
        <w:right w:val="none" w:sz="0" w:space="0" w:color="auto"/>
      </w:divBdr>
      <w:divsChild>
        <w:div w:id="1578203530">
          <w:marLeft w:val="0"/>
          <w:marRight w:val="0"/>
          <w:marTop w:val="0"/>
          <w:marBottom w:val="0"/>
          <w:divBdr>
            <w:top w:val="none" w:sz="0" w:space="0" w:color="auto"/>
            <w:left w:val="none" w:sz="0" w:space="0" w:color="auto"/>
            <w:bottom w:val="none" w:sz="0" w:space="0" w:color="auto"/>
            <w:right w:val="none" w:sz="0" w:space="0" w:color="auto"/>
          </w:divBdr>
        </w:div>
      </w:divsChild>
    </w:div>
    <w:div w:id="1531256978">
      <w:bodyDiv w:val="1"/>
      <w:marLeft w:val="0"/>
      <w:marRight w:val="0"/>
      <w:marTop w:val="0"/>
      <w:marBottom w:val="0"/>
      <w:divBdr>
        <w:top w:val="none" w:sz="0" w:space="0" w:color="auto"/>
        <w:left w:val="none" w:sz="0" w:space="0" w:color="auto"/>
        <w:bottom w:val="none" w:sz="0" w:space="0" w:color="auto"/>
        <w:right w:val="none" w:sz="0" w:space="0" w:color="auto"/>
      </w:divBdr>
      <w:divsChild>
        <w:div w:id="1081290827">
          <w:marLeft w:val="0"/>
          <w:marRight w:val="0"/>
          <w:marTop w:val="0"/>
          <w:marBottom w:val="0"/>
          <w:divBdr>
            <w:top w:val="none" w:sz="0" w:space="0" w:color="auto"/>
            <w:left w:val="none" w:sz="0" w:space="0" w:color="auto"/>
            <w:bottom w:val="none" w:sz="0" w:space="0" w:color="auto"/>
            <w:right w:val="none" w:sz="0" w:space="0" w:color="auto"/>
          </w:divBdr>
        </w:div>
        <w:div w:id="1304236309">
          <w:marLeft w:val="0"/>
          <w:marRight w:val="0"/>
          <w:marTop w:val="0"/>
          <w:marBottom w:val="0"/>
          <w:divBdr>
            <w:top w:val="none" w:sz="0" w:space="0" w:color="auto"/>
            <w:left w:val="none" w:sz="0" w:space="0" w:color="auto"/>
            <w:bottom w:val="none" w:sz="0" w:space="0" w:color="auto"/>
            <w:right w:val="none" w:sz="0" w:space="0" w:color="auto"/>
          </w:divBdr>
        </w:div>
      </w:divsChild>
    </w:div>
    <w:div w:id="1539660167">
      <w:bodyDiv w:val="1"/>
      <w:marLeft w:val="0"/>
      <w:marRight w:val="0"/>
      <w:marTop w:val="0"/>
      <w:marBottom w:val="0"/>
      <w:divBdr>
        <w:top w:val="none" w:sz="0" w:space="0" w:color="auto"/>
        <w:left w:val="none" w:sz="0" w:space="0" w:color="auto"/>
        <w:bottom w:val="none" w:sz="0" w:space="0" w:color="auto"/>
        <w:right w:val="none" w:sz="0" w:space="0" w:color="auto"/>
      </w:divBdr>
      <w:divsChild>
        <w:div w:id="430590049">
          <w:marLeft w:val="0"/>
          <w:marRight w:val="0"/>
          <w:marTop w:val="0"/>
          <w:marBottom w:val="0"/>
          <w:divBdr>
            <w:top w:val="none" w:sz="0" w:space="0" w:color="auto"/>
            <w:left w:val="none" w:sz="0" w:space="0" w:color="auto"/>
            <w:bottom w:val="none" w:sz="0" w:space="0" w:color="auto"/>
            <w:right w:val="none" w:sz="0" w:space="0" w:color="auto"/>
          </w:divBdr>
        </w:div>
        <w:div w:id="1609390680">
          <w:marLeft w:val="0"/>
          <w:marRight w:val="0"/>
          <w:marTop w:val="0"/>
          <w:marBottom w:val="0"/>
          <w:divBdr>
            <w:top w:val="none" w:sz="0" w:space="0" w:color="auto"/>
            <w:left w:val="none" w:sz="0" w:space="0" w:color="auto"/>
            <w:bottom w:val="none" w:sz="0" w:space="0" w:color="auto"/>
            <w:right w:val="none" w:sz="0" w:space="0" w:color="auto"/>
          </w:divBdr>
        </w:div>
        <w:div w:id="2101368600">
          <w:marLeft w:val="0"/>
          <w:marRight w:val="0"/>
          <w:marTop w:val="0"/>
          <w:marBottom w:val="0"/>
          <w:divBdr>
            <w:top w:val="none" w:sz="0" w:space="0" w:color="auto"/>
            <w:left w:val="none" w:sz="0" w:space="0" w:color="auto"/>
            <w:bottom w:val="none" w:sz="0" w:space="0" w:color="auto"/>
            <w:right w:val="none" w:sz="0" w:space="0" w:color="auto"/>
          </w:divBdr>
        </w:div>
      </w:divsChild>
    </w:div>
    <w:div w:id="1587691603">
      <w:bodyDiv w:val="1"/>
      <w:marLeft w:val="0"/>
      <w:marRight w:val="0"/>
      <w:marTop w:val="0"/>
      <w:marBottom w:val="0"/>
      <w:divBdr>
        <w:top w:val="none" w:sz="0" w:space="0" w:color="auto"/>
        <w:left w:val="none" w:sz="0" w:space="0" w:color="auto"/>
        <w:bottom w:val="none" w:sz="0" w:space="0" w:color="auto"/>
        <w:right w:val="none" w:sz="0" w:space="0" w:color="auto"/>
      </w:divBdr>
      <w:divsChild>
        <w:div w:id="542983433">
          <w:marLeft w:val="0"/>
          <w:marRight w:val="0"/>
          <w:marTop w:val="0"/>
          <w:marBottom w:val="0"/>
          <w:divBdr>
            <w:top w:val="none" w:sz="0" w:space="0" w:color="auto"/>
            <w:left w:val="none" w:sz="0" w:space="0" w:color="auto"/>
            <w:bottom w:val="none" w:sz="0" w:space="0" w:color="auto"/>
            <w:right w:val="none" w:sz="0" w:space="0" w:color="auto"/>
          </w:divBdr>
          <w:divsChild>
            <w:div w:id="908685424">
              <w:marLeft w:val="0"/>
              <w:marRight w:val="0"/>
              <w:marTop w:val="0"/>
              <w:marBottom w:val="0"/>
              <w:divBdr>
                <w:top w:val="none" w:sz="0" w:space="0" w:color="auto"/>
                <w:left w:val="none" w:sz="0" w:space="0" w:color="auto"/>
                <w:bottom w:val="none" w:sz="0" w:space="0" w:color="auto"/>
                <w:right w:val="none" w:sz="0" w:space="0" w:color="auto"/>
              </w:divBdr>
            </w:div>
          </w:divsChild>
        </w:div>
        <w:div w:id="625350338">
          <w:marLeft w:val="0"/>
          <w:marRight w:val="0"/>
          <w:marTop w:val="120"/>
          <w:marBottom w:val="0"/>
          <w:divBdr>
            <w:top w:val="none" w:sz="0" w:space="0" w:color="auto"/>
            <w:left w:val="none" w:sz="0" w:space="0" w:color="auto"/>
            <w:bottom w:val="none" w:sz="0" w:space="0" w:color="auto"/>
            <w:right w:val="none" w:sz="0" w:space="0" w:color="auto"/>
          </w:divBdr>
          <w:divsChild>
            <w:div w:id="181238262">
              <w:marLeft w:val="0"/>
              <w:marRight w:val="0"/>
              <w:marTop w:val="0"/>
              <w:marBottom w:val="0"/>
              <w:divBdr>
                <w:top w:val="none" w:sz="0" w:space="0" w:color="auto"/>
                <w:left w:val="none" w:sz="0" w:space="0" w:color="auto"/>
                <w:bottom w:val="none" w:sz="0" w:space="0" w:color="auto"/>
                <w:right w:val="none" w:sz="0" w:space="0" w:color="auto"/>
              </w:divBdr>
            </w:div>
            <w:div w:id="2136024974">
              <w:marLeft w:val="0"/>
              <w:marRight w:val="0"/>
              <w:marTop w:val="0"/>
              <w:marBottom w:val="0"/>
              <w:divBdr>
                <w:top w:val="none" w:sz="0" w:space="0" w:color="auto"/>
                <w:left w:val="none" w:sz="0" w:space="0" w:color="auto"/>
                <w:bottom w:val="none" w:sz="0" w:space="0" w:color="auto"/>
                <w:right w:val="none" w:sz="0" w:space="0" w:color="auto"/>
              </w:divBdr>
            </w:div>
            <w:div w:id="1941520042">
              <w:marLeft w:val="0"/>
              <w:marRight w:val="0"/>
              <w:marTop w:val="0"/>
              <w:marBottom w:val="0"/>
              <w:divBdr>
                <w:top w:val="none" w:sz="0" w:space="0" w:color="auto"/>
                <w:left w:val="none" w:sz="0" w:space="0" w:color="auto"/>
                <w:bottom w:val="none" w:sz="0" w:space="0" w:color="auto"/>
                <w:right w:val="none" w:sz="0" w:space="0" w:color="auto"/>
              </w:divBdr>
            </w:div>
          </w:divsChild>
        </w:div>
        <w:div w:id="311646293">
          <w:marLeft w:val="0"/>
          <w:marRight w:val="0"/>
          <w:marTop w:val="120"/>
          <w:marBottom w:val="0"/>
          <w:divBdr>
            <w:top w:val="none" w:sz="0" w:space="0" w:color="auto"/>
            <w:left w:val="none" w:sz="0" w:space="0" w:color="auto"/>
            <w:bottom w:val="none" w:sz="0" w:space="0" w:color="auto"/>
            <w:right w:val="none" w:sz="0" w:space="0" w:color="auto"/>
          </w:divBdr>
          <w:divsChild>
            <w:div w:id="456145599">
              <w:marLeft w:val="0"/>
              <w:marRight w:val="0"/>
              <w:marTop w:val="0"/>
              <w:marBottom w:val="0"/>
              <w:divBdr>
                <w:top w:val="none" w:sz="0" w:space="0" w:color="auto"/>
                <w:left w:val="none" w:sz="0" w:space="0" w:color="auto"/>
                <w:bottom w:val="none" w:sz="0" w:space="0" w:color="auto"/>
                <w:right w:val="none" w:sz="0" w:space="0" w:color="auto"/>
              </w:divBdr>
            </w:div>
            <w:div w:id="1472139636">
              <w:marLeft w:val="0"/>
              <w:marRight w:val="0"/>
              <w:marTop w:val="0"/>
              <w:marBottom w:val="0"/>
              <w:divBdr>
                <w:top w:val="none" w:sz="0" w:space="0" w:color="auto"/>
                <w:left w:val="none" w:sz="0" w:space="0" w:color="auto"/>
                <w:bottom w:val="none" w:sz="0" w:space="0" w:color="auto"/>
                <w:right w:val="none" w:sz="0" w:space="0" w:color="auto"/>
              </w:divBdr>
            </w:div>
            <w:div w:id="164902993">
              <w:marLeft w:val="0"/>
              <w:marRight w:val="0"/>
              <w:marTop w:val="0"/>
              <w:marBottom w:val="0"/>
              <w:divBdr>
                <w:top w:val="none" w:sz="0" w:space="0" w:color="auto"/>
                <w:left w:val="none" w:sz="0" w:space="0" w:color="auto"/>
                <w:bottom w:val="none" w:sz="0" w:space="0" w:color="auto"/>
                <w:right w:val="none" w:sz="0" w:space="0" w:color="auto"/>
              </w:divBdr>
            </w:div>
            <w:div w:id="613902531">
              <w:marLeft w:val="0"/>
              <w:marRight w:val="0"/>
              <w:marTop w:val="0"/>
              <w:marBottom w:val="0"/>
              <w:divBdr>
                <w:top w:val="none" w:sz="0" w:space="0" w:color="auto"/>
                <w:left w:val="none" w:sz="0" w:space="0" w:color="auto"/>
                <w:bottom w:val="none" w:sz="0" w:space="0" w:color="auto"/>
                <w:right w:val="none" w:sz="0" w:space="0" w:color="auto"/>
              </w:divBdr>
            </w:div>
            <w:div w:id="450898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545540">
      <w:bodyDiv w:val="1"/>
      <w:marLeft w:val="0"/>
      <w:marRight w:val="0"/>
      <w:marTop w:val="0"/>
      <w:marBottom w:val="0"/>
      <w:divBdr>
        <w:top w:val="none" w:sz="0" w:space="0" w:color="auto"/>
        <w:left w:val="none" w:sz="0" w:space="0" w:color="auto"/>
        <w:bottom w:val="none" w:sz="0" w:space="0" w:color="auto"/>
        <w:right w:val="none" w:sz="0" w:space="0" w:color="auto"/>
      </w:divBdr>
      <w:divsChild>
        <w:div w:id="715275240">
          <w:marLeft w:val="0"/>
          <w:marRight w:val="0"/>
          <w:marTop w:val="0"/>
          <w:marBottom w:val="0"/>
          <w:divBdr>
            <w:top w:val="none" w:sz="0" w:space="0" w:color="auto"/>
            <w:left w:val="none" w:sz="0" w:space="0" w:color="auto"/>
            <w:bottom w:val="none" w:sz="0" w:space="0" w:color="auto"/>
            <w:right w:val="none" w:sz="0" w:space="0" w:color="auto"/>
          </w:divBdr>
          <w:divsChild>
            <w:div w:id="1646277672">
              <w:marLeft w:val="0"/>
              <w:marRight w:val="0"/>
              <w:marTop w:val="0"/>
              <w:marBottom w:val="0"/>
              <w:divBdr>
                <w:top w:val="none" w:sz="0" w:space="0" w:color="auto"/>
                <w:left w:val="none" w:sz="0" w:space="0" w:color="auto"/>
                <w:bottom w:val="none" w:sz="0" w:space="0" w:color="auto"/>
                <w:right w:val="none" w:sz="0" w:space="0" w:color="auto"/>
              </w:divBdr>
            </w:div>
            <w:div w:id="1835877879">
              <w:marLeft w:val="0"/>
              <w:marRight w:val="0"/>
              <w:marTop w:val="0"/>
              <w:marBottom w:val="0"/>
              <w:divBdr>
                <w:top w:val="none" w:sz="0" w:space="0" w:color="auto"/>
                <w:left w:val="none" w:sz="0" w:space="0" w:color="auto"/>
                <w:bottom w:val="none" w:sz="0" w:space="0" w:color="auto"/>
                <w:right w:val="none" w:sz="0" w:space="0" w:color="auto"/>
              </w:divBdr>
            </w:div>
          </w:divsChild>
        </w:div>
        <w:div w:id="2081096713">
          <w:marLeft w:val="0"/>
          <w:marRight w:val="0"/>
          <w:marTop w:val="120"/>
          <w:marBottom w:val="0"/>
          <w:divBdr>
            <w:top w:val="none" w:sz="0" w:space="0" w:color="auto"/>
            <w:left w:val="none" w:sz="0" w:space="0" w:color="auto"/>
            <w:bottom w:val="none" w:sz="0" w:space="0" w:color="auto"/>
            <w:right w:val="none" w:sz="0" w:space="0" w:color="auto"/>
          </w:divBdr>
          <w:divsChild>
            <w:div w:id="1568150044">
              <w:marLeft w:val="0"/>
              <w:marRight w:val="0"/>
              <w:marTop w:val="0"/>
              <w:marBottom w:val="0"/>
              <w:divBdr>
                <w:top w:val="none" w:sz="0" w:space="0" w:color="auto"/>
                <w:left w:val="none" w:sz="0" w:space="0" w:color="auto"/>
                <w:bottom w:val="none" w:sz="0" w:space="0" w:color="auto"/>
                <w:right w:val="none" w:sz="0" w:space="0" w:color="auto"/>
              </w:divBdr>
            </w:div>
            <w:div w:id="1373576466">
              <w:marLeft w:val="0"/>
              <w:marRight w:val="0"/>
              <w:marTop w:val="0"/>
              <w:marBottom w:val="0"/>
              <w:divBdr>
                <w:top w:val="none" w:sz="0" w:space="0" w:color="auto"/>
                <w:left w:val="none" w:sz="0" w:space="0" w:color="auto"/>
                <w:bottom w:val="none" w:sz="0" w:space="0" w:color="auto"/>
                <w:right w:val="none" w:sz="0" w:space="0" w:color="auto"/>
              </w:divBdr>
            </w:div>
            <w:div w:id="1347512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5981269">
      <w:bodyDiv w:val="1"/>
      <w:marLeft w:val="0"/>
      <w:marRight w:val="0"/>
      <w:marTop w:val="0"/>
      <w:marBottom w:val="0"/>
      <w:divBdr>
        <w:top w:val="none" w:sz="0" w:space="0" w:color="auto"/>
        <w:left w:val="none" w:sz="0" w:space="0" w:color="auto"/>
        <w:bottom w:val="none" w:sz="0" w:space="0" w:color="auto"/>
        <w:right w:val="none" w:sz="0" w:space="0" w:color="auto"/>
      </w:divBdr>
      <w:divsChild>
        <w:div w:id="1883784957">
          <w:marLeft w:val="0"/>
          <w:marRight w:val="0"/>
          <w:marTop w:val="0"/>
          <w:marBottom w:val="0"/>
          <w:divBdr>
            <w:top w:val="none" w:sz="0" w:space="0" w:color="auto"/>
            <w:left w:val="none" w:sz="0" w:space="0" w:color="auto"/>
            <w:bottom w:val="none" w:sz="0" w:space="0" w:color="auto"/>
            <w:right w:val="none" w:sz="0" w:space="0" w:color="auto"/>
          </w:divBdr>
          <w:divsChild>
            <w:div w:id="1088384544">
              <w:marLeft w:val="0"/>
              <w:marRight w:val="0"/>
              <w:marTop w:val="0"/>
              <w:marBottom w:val="0"/>
              <w:divBdr>
                <w:top w:val="none" w:sz="0" w:space="0" w:color="auto"/>
                <w:left w:val="none" w:sz="0" w:space="0" w:color="auto"/>
                <w:bottom w:val="none" w:sz="0" w:space="0" w:color="auto"/>
                <w:right w:val="none" w:sz="0" w:space="0" w:color="auto"/>
              </w:divBdr>
            </w:div>
          </w:divsChild>
        </w:div>
        <w:div w:id="276304035">
          <w:marLeft w:val="0"/>
          <w:marRight w:val="0"/>
          <w:marTop w:val="120"/>
          <w:marBottom w:val="0"/>
          <w:divBdr>
            <w:top w:val="none" w:sz="0" w:space="0" w:color="auto"/>
            <w:left w:val="none" w:sz="0" w:space="0" w:color="auto"/>
            <w:bottom w:val="none" w:sz="0" w:space="0" w:color="auto"/>
            <w:right w:val="none" w:sz="0" w:space="0" w:color="auto"/>
          </w:divBdr>
          <w:divsChild>
            <w:div w:id="1994944810">
              <w:marLeft w:val="0"/>
              <w:marRight w:val="0"/>
              <w:marTop w:val="0"/>
              <w:marBottom w:val="0"/>
              <w:divBdr>
                <w:top w:val="none" w:sz="0" w:space="0" w:color="auto"/>
                <w:left w:val="none" w:sz="0" w:space="0" w:color="auto"/>
                <w:bottom w:val="none" w:sz="0" w:space="0" w:color="auto"/>
                <w:right w:val="none" w:sz="0" w:space="0" w:color="auto"/>
              </w:divBdr>
            </w:div>
            <w:div w:id="125319333">
              <w:marLeft w:val="0"/>
              <w:marRight w:val="0"/>
              <w:marTop w:val="0"/>
              <w:marBottom w:val="0"/>
              <w:divBdr>
                <w:top w:val="none" w:sz="0" w:space="0" w:color="auto"/>
                <w:left w:val="none" w:sz="0" w:space="0" w:color="auto"/>
                <w:bottom w:val="none" w:sz="0" w:space="0" w:color="auto"/>
                <w:right w:val="none" w:sz="0" w:space="0" w:color="auto"/>
              </w:divBdr>
            </w:div>
            <w:div w:id="572397587">
              <w:marLeft w:val="0"/>
              <w:marRight w:val="0"/>
              <w:marTop w:val="0"/>
              <w:marBottom w:val="0"/>
              <w:divBdr>
                <w:top w:val="none" w:sz="0" w:space="0" w:color="auto"/>
                <w:left w:val="none" w:sz="0" w:space="0" w:color="auto"/>
                <w:bottom w:val="none" w:sz="0" w:space="0" w:color="auto"/>
                <w:right w:val="none" w:sz="0" w:space="0" w:color="auto"/>
              </w:divBdr>
            </w:div>
          </w:divsChild>
        </w:div>
        <w:div w:id="369651209">
          <w:marLeft w:val="0"/>
          <w:marRight w:val="0"/>
          <w:marTop w:val="120"/>
          <w:marBottom w:val="0"/>
          <w:divBdr>
            <w:top w:val="none" w:sz="0" w:space="0" w:color="auto"/>
            <w:left w:val="none" w:sz="0" w:space="0" w:color="auto"/>
            <w:bottom w:val="none" w:sz="0" w:space="0" w:color="auto"/>
            <w:right w:val="none" w:sz="0" w:space="0" w:color="auto"/>
          </w:divBdr>
          <w:divsChild>
            <w:div w:id="1288849754">
              <w:marLeft w:val="0"/>
              <w:marRight w:val="0"/>
              <w:marTop w:val="0"/>
              <w:marBottom w:val="0"/>
              <w:divBdr>
                <w:top w:val="none" w:sz="0" w:space="0" w:color="auto"/>
                <w:left w:val="none" w:sz="0" w:space="0" w:color="auto"/>
                <w:bottom w:val="none" w:sz="0" w:space="0" w:color="auto"/>
                <w:right w:val="none" w:sz="0" w:space="0" w:color="auto"/>
              </w:divBdr>
            </w:div>
            <w:div w:id="632753634">
              <w:marLeft w:val="0"/>
              <w:marRight w:val="0"/>
              <w:marTop w:val="0"/>
              <w:marBottom w:val="0"/>
              <w:divBdr>
                <w:top w:val="none" w:sz="0" w:space="0" w:color="auto"/>
                <w:left w:val="none" w:sz="0" w:space="0" w:color="auto"/>
                <w:bottom w:val="none" w:sz="0" w:space="0" w:color="auto"/>
                <w:right w:val="none" w:sz="0" w:space="0" w:color="auto"/>
              </w:divBdr>
            </w:div>
            <w:div w:id="289283636">
              <w:marLeft w:val="0"/>
              <w:marRight w:val="0"/>
              <w:marTop w:val="0"/>
              <w:marBottom w:val="0"/>
              <w:divBdr>
                <w:top w:val="none" w:sz="0" w:space="0" w:color="auto"/>
                <w:left w:val="none" w:sz="0" w:space="0" w:color="auto"/>
                <w:bottom w:val="none" w:sz="0" w:space="0" w:color="auto"/>
                <w:right w:val="none" w:sz="0" w:space="0" w:color="auto"/>
              </w:divBdr>
            </w:div>
            <w:div w:id="1097214297">
              <w:marLeft w:val="0"/>
              <w:marRight w:val="0"/>
              <w:marTop w:val="0"/>
              <w:marBottom w:val="0"/>
              <w:divBdr>
                <w:top w:val="none" w:sz="0" w:space="0" w:color="auto"/>
                <w:left w:val="none" w:sz="0" w:space="0" w:color="auto"/>
                <w:bottom w:val="none" w:sz="0" w:space="0" w:color="auto"/>
                <w:right w:val="none" w:sz="0" w:space="0" w:color="auto"/>
              </w:divBdr>
            </w:div>
            <w:div w:id="153846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8205773">
      <w:bodyDiv w:val="1"/>
      <w:marLeft w:val="0"/>
      <w:marRight w:val="0"/>
      <w:marTop w:val="0"/>
      <w:marBottom w:val="0"/>
      <w:divBdr>
        <w:top w:val="none" w:sz="0" w:space="0" w:color="auto"/>
        <w:left w:val="none" w:sz="0" w:space="0" w:color="auto"/>
        <w:bottom w:val="none" w:sz="0" w:space="0" w:color="auto"/>
        <w:right w:val="none" w:sz="0" w:space="0" w:color="auto"/>
      </w:divBdr>
      <w:divsChild>
        <w:div w:id="2011906676">
          <w:marLeft w:val="0"/>
          <w:marRight w:val="0"/>
          <w:marTop w:val="0"/>
          <w:marBottom w:val="0"/>
          <w:divBdr>
            <w:top w:val="none" w:sz="0" w:space="0" w:color="auto"/>
            <w:left w:val="none" w:sz="0" w:space="0" w:color="auto"/>
            <w:bottom w:val="none" w:sz="0" w:space="0" w:color="auto"/>
            <w:right w:val="none" w:sz="0" w:space="0" w:color="auto"/>
          </w:divBdr>
        </w:div>
        <w:div w:id="2061859585">
          <w:marLeft w:val="0"/>
          <w:marRight w:val="0"/>
          <w:marTop w:val="0"/>
          <w:marBottom w:val="0"/>
          <w:divBdr>
            <w:top w:val="none" w:sz="0" w:space="0" w:color="auto"/>
            <w:left w:val="none" w:sz="0" w:space="0" w:color="auto"/>
            <w:bottom w:val="none" w:sz="0" w:space="0" w:color="auto"/>
            <w:right w:val="none" w:sz="0" w:space="0" w:color="auto"/>
          </w:divBdr>
        </w:div>
        <w:div w:id="2134055627">
          <w:marLeft w:val="0"/>
          <w:marRight w:val="0"/>
          <w:marTop w:val="0"/>
          <w:marBottom w:val="0"/>
          <w:divBdr>
            <w:top w:val="none" w:sz="0" w:space="0" w:color="auto"/>
            <w:left w:val="none" w:sz="0" w:space="0" w:color="auto"/>
            <w:bottom w:val="none" w:sz="0" w:space="0" w:color="auto"/>
            <w:right w:val="none" w:sz="0" w:space="0" w:color="auto"/>
          </w:divBdr>
        </w:div>
      </w:divsChild>
    </w:div>
    <w:div w:id="1828277195">
      <w:bodyDiv w:val="1"/>
      <w:marLeft w:val="0"/>
      <w:marRight w:val="0"/>
      <w:marTop w:val="0"/>
      <w:marBottom w:val="0"/>
      <w:divBdr>
        <w:top w:val="none" w:sz="0" w:space="0" w:color="auto"/>
        <w:left w:val="none" w:sz="0" w:space="0" w:color="auto"/>
        <w:bottom w:val="none" w:sz="0" w:space="0" w:color="auto"/>
        <w:right w:val="none" w:sz="0" w:space="0" w:color="auto"/>
      </w:divBdr>
      <w:divsChild>
        <w:div w:id="1584682087">
          <w:marLeft w:val="0"/>
          <w:marRight w:val="0"/>
          <w:marTop w:val="0"/>
          <w:marBottom w:val="0"/>
          <w:divBdr>
            <w:top w:val="none" w:sz="0" w:space="0" w:color="auto"/>
            <w:left w:val="none" w:sz="0" w:space="0" w:color="auto"/>
            <w:bottom w:val="none" w:sz="0" w:space="0" w:color="auto"/>
            <w:right w:val="none" w:sz="0" w:space="0" w:color="auto"/>
          </w:divBdr>
        </w:div>
        <w:div w:id="230388773">
          <w:marLeft w:val="0"/>
          <w:marRight w:val="0"/>
          <w:marTop w:val="0"/>
          <w:marBottom w:val="0"/>
          <w:divBdr>
            <w:top w:val="none" w:sz="0" w:space="0" w:color="auto"/>
            <w:left w:val="none" w:sz="0" w:space="0" w:color="auto"/>
            <w:bottom w:val="none" w:sz="0" w:space="0" w:color="auto"/>
            <w:right w:val="none" w:sz="0" w:space="0" w:color="auto"/>
          </w:divBdr>
        </w:div>
      </w:divsChild>
    </w:div>
    <w:div w:id="1838884677">
      <w:bodyDiv w:val="1"/>
      <w:marLeft w:val="0"/>
      <w:marRight w:val="0"/>
      <w:marTop w:val="0"/>
      <w:marBottom w:val="0"/>
      <w:divBdr>
        <w:top w:val="none" w:sz="0" w:space="0" w:color="auto"/>
        <w:left w:val="none" w:sz="0" w:space="0" w:color="auto"/>
        <w:bottom w:val="none" w:sz="0" w:space="0" w:color="auto"/>
        <w:right w:val="none" w:sz="0" w:space="0" w:color="auto"/>
      </w:divBdr>
      <w:divsChild>
        <w:div w:id="2020499802">
          <w:marLeft w:val="0"/>
          <w:marRight w:val="0"/>
          <w:marTop w:val="0"/>
          <w:marBottom w:val="0"/>
          <w:divBdr>
            <w:top w:val="none" w:sz="0" w:space="0" w:color="auto"/>
            <w:left w:val="none" w:sz="0" w:space="0" w:color="auto"/>
            <w:bottom w:val="none" w:sz="0" w:space="0" w:color="auto"/>
            <w:right w:val="none" w:sz="0" w:space="0" w:color="auto"/>
          </w:divBdr>
        </w:div>
        <w:div w:id="1808279903">
          <w:marLeft w:val="0"/>
          <w:marRight w:val="0"/>
          <w:marTop w:val="0"/>
          <w:marBottom w:val="0"/>
          <w:divBdr>
            <w:top w:val="none" w:sz="0" w:space="0" w:color="auto"/>
            <w:left w:val="none" w:sz="0" w:space="0" w:color="auto"/>
            <w:bottom w:val="none" w:sz="0" w:space="0" w:color="auto"/>
            <w:right w:val="none" w:sz="0" w:space="0" w:color="auto"/>
          </w:divBdr>
        </w:div>
        <w:div w:id="1150629945">
          <w:marLeft w:val="0"/>
          <w:marRight w:val="0"/>
          <w:marTop w:val="0"/>
          <w:marBottom w:val="0"/>
          <w:divBdr>
            <w:top w:val="none" w:sz="0" w:space="0" w:color="auto"/>
            <w:left w:val="none" w:sz="0" w:space="0" w:color="auto"/>
            <w:bottom w:val="none" w:sz="0" w:space="0" w:color="auto"/>
            <w:right w:val="none" w:sz="0" w:space="0" w:color="auto"/>
          </w:divBdr>
        </w:div>
        <w:div w:id="89594491">
          <w:marLeft w:val="0"/>
          <w:marRight w:val="0"/>
          <w:marTop w:val="0"/>
          <w:marBottom w:val="0"/>
          <w:divBdr>
            <w:top w:val="none" w:sz="0" w:space="0" w:color="auto"/>
            <w:left w:val="none" w:sz="0" w:space="0" w:color="auto"/>
            <w:bottom w:val="none" w:sz="0" w:space="0" w:color="auto"/>
            <w:right w:val="none" w:sz="0" w:space="0" w:color="auto"/>
          </w:divBdr>
        </w:div>
        <w:div w:id="1785735961">
          <w:marLeft w:val="0"/>
          <w:marRight w:val="0"/>
          <w:marTop w:val="0"/>
          <w:marBottom w:val="0"/>
          <w:divBdr>
            <w:top w:val="none" w:sz="0" w:space="0" w:color="auto"/>
            <w:left w:val="none" w:sz="0" w:space="0" w:color="auto"/>
            <w:bottom w:val="none" w:sz="0" w:space="0" w:color="auto"/>
            <w:right w:val="none" w:sz="0" w:space="0" w:color="auto"/>
          </w:divBdr>
        </w:div>
      </w:divsChild>
    </w:div>
    <w:div w:id="1857428100">
      <w:bodyDiv w:val="1"/>
      <w:marLeft w:val="0"/>
      <w:marRight w:val="0"/>
      <w:marTop w:val="0"/>
      <w:marBottom w:val="0"/>
      <w:divBdr>
        <w:top w:val="none" w:sz="0" w:space="0" w:color="auto"/>
        <w:left w:val="none" w:sz="0" w:space="0" w:color="auto"/>
        <w:bottom w:val="none" w:sz="0" w:space="0" w:color="auto"/>
        <w:right w:val="none" w:sz="0" w:space="0" w:color="auto"/>
      </w:divBdr>
      <w:divsChild>
        <w:div w:id="1592276441">
          <w:marLeft w:val="0"/>
          <w:marRight w:val="0"/>
          <w:marTop w:val="0"/>
          <w:marBottom w:val="0"/>
          <w:divBdr>
            <w:top w:val="none" w:sz="0" w:space="0" w:color="auto"/>
            <w:left w:val="none" w:sz="0" w:space="0" w:color="auto"/>
            <w:bottom w:val="none" w:sz="0" w:space="0" w:color="auto"/>
            <w:right w:val="none" w:sz="0" w:space="0" w:color="auto"/>
          </w:divBdr>
          <w:divsChild>
            <w:div w:id="1813138493">
              <w:marLeft w:val="0"/>
              <w:marRight w:val="0"/>
              <w:marTop w:val="0"/>
              <w:marBottom w:val="0"/>
              <w:divBdr>
                <w:top w:val="none" w:sz="0" w:space="0" w:color="auto"/>
                <w:left w:val="none" w:sz="0" w:space="0" w:color="auto"/>
                <w:bottom w:val="none" w:sz="0" w:space="0" w:color="auto"/>
                <w:right w:val="none" w:sz="0" w:space="0" w:color="auto"/>
              </w:divBdr>
            </w:div>
          </w:divsChild>
        </w:div>
        <w:div w:id="1611861286">
          <w:marLeft w:val="0"/>
          <w:marRight w:val="0"/>
          <w:marTop w:val="120"/>
          <w:marBottom w:val="0"/>
          <w:divBdr>
            <w:top w:val="none" w:sz="0" w:space="0" w:color="auto"/>
            <w:left w:val="none" w:sz="0" w:space="0" w:color="auto"/>
            <w:bottom w:val="none" w:sz="0" w:space="0" w:color="auto"/>
            <w:right w:val="none" w:sz="0" w:space="0" w:color="auto"/>
          </w:divBdr>
          <w:divsChild>
            <w:div w:id="1553686721">
              <w:marLeft w:val="0"/>
              <w:marRight w:val="0"/>
              <w:marTop w:val="0"/>
              <w:marBottom w:val="0"/>
              <w:divBdr>
                <w:top w:val="none" w:sz="0" w:space="0" w:color="auto"/>
                <w:left w:val="none" w:sz="0" w:space="0" w:color="auto"/>
                <w:bottom w:val="none" w:sz="0" w:space="0" w:color="auto"/>
                <w:right w:val="none" w:sz="0" w:space="0" w:color="auto"/>
              </w:divBdr>
            </w:div>
            <w:div w:id="1837108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9831150">
      <w:bodyDiv w:val="1"/>
      <w:marLeft w:val="0"/>
      <w:marRight w:val="0"/>
      <w:marTop w:val="0"/>
      <w:marBottom w:val="0"/>
      <w:divBdr>
        <w:top w:val="none" w:sz="0" w:space="0" w:color="auto"/>
        <w:left w:val="none" w:sz="0" w:space="0" w:color="auto"/>
        <w:bottom w:val="none" w:sz="0" w:space="0" w:color="auto"/>
        <w:right w:val="none" w:sz="0" w:space="0" w:color="auto"/>
      </w:divBdr>
      <w:divsChild>
        <w:div w:id="1989282964">
          <w:marLeft w:val="0"/>
          <w:marRight w:val="0"/>
          <w:marTop w:val="0"/>
          <w:marBottom w:val="0"/>
          <w:divBdr>
            <w:top w:val="none" w:sz="0" w:space="0" w:color="auto"/>
            <w:left w:val="none" w:sz="0" w:space="0" w:color="auto"/>
            <w:bottom w:val="none" w:sz="0" w:space="0" w:color="auto"/>
            <w:right w:val="none" w:sz="0" w:space="0" w:color="auto"/>
          </w:divBdr>
          <w:divsChild>
            <w:div w:id="1994721657">
              <w:marLeft w:val="0"/>
              <w:marRight w:val="0"/>
              <w:marTop w:val="0"/>
              <w:marBottom w:val="0"/>
              <w:divBdr>
                <w:top w:val="none" w:sz="0" w:space="0" w:color="auto"/>
                <w:left w:val="none" w:sz="0" w:space="0" w:color="auto"/>
                <w:bottom w:val="none" w:sz="0" w:space="0" w:color="auto"/>
                <w:right w:val="none" w:sz="0" w:space="0" w:color="auto"/>
              </w:divBdr>
            </w:div>
          </w:divsChild>
        </w:div>
        <w:div w:id="1353140740">
          <w:marLeft w:val="0"/>
          <w:marRight w:val="0"/>
          <w:marTop w:val="120"/>
          <w:marBottom w:val="0"/>
          <w:divBdr>
            <w:top w:val="none" w:sz="0" w:space="0" w:color="auto"/>
            <w:left w:val="none" w:sz="0" w:space="0" w:color="auto"/>
            <w:bottom w:val="none" w:sz="0" w:space="0" w:color="auto"/>
            <w:right w:val="none" w:sz="0" w:space="0" w:color="auto"/>
          </w:divBdr>
          <w:divsChild>
            <w:div w:id="653487200">
              <w:marLeft w:val="0"/>
              <w:marRight w:val="0"/>
              <w:marTop w:val="0"/>
              <w:marBottom w:val="0"/>
              <w:divBdr>
                <w:top w:val="none" w:sz="0" w:space="0" w:color="auto"/>
                <w:left w:val="none" w:sz="0" w:space="0" w:color="auto"/>
                <w:bottom w:val="none" w:sz="0" w:space="0" w:color="auto"/>
                <w:right w:val="none" w:sz="0" w:space="0" w:color="auto"/>
              </w:divBdr>
            </w:div>
          </w:divsChild>
        </w:div>
        <w:div w:id="609120752">
          <w:marLeft w:val="0"/>
          <w:marRight w:val="0"/>
          <w:marTop w:val="120"/>
          <w:marBottom w:val="0"/>
          <w:divBdr>
            <w:top w:val="none" w:sz="0" w:space="0" w:color="auto"/>
            <w:left w:val="none" w:sz="0" w:space="0" w:color="auto"/>
            <w:bottom w:val="none" w:sz="0" w:space="0" w:color="auto"/>
            <w:right w:val="none" w:sz="0" w:space="0" w:color="auto"/>
          </w:divBdr>
          <w:divsChild>
            <w:div w:id="332031461">
              <w:marLeft w:val="0"/>
              <w:marRight w:val="0"/>
              <w:marTop w:val="0"/>
              <w:marBottom w:val="0"/>
              <w:divBdr>
                <w:top w:val="none" w:sz="0" w:space="0" w:color="auto"/>
                <w:left w:val="none" w:sz="0" w:space="0" w:color="auto"/>
                <w:bottom w:val="none" w:sz="0" w:space="0" w:color="auto"/>
                <w:right w:val="none" w:sz="0" w:space="0" w:color="auto"/>
              </w:divBdr>
            </w:div>
          </w:divsChild>
        </w:div>
        <w:div w:id="2068868620">
          <w:marLeft w:val="0"/>
          <w:marRight w:val="0"/>
          <w:marTop w:val="120"/>
          <w:marBottom w:val="0"/>
          <w:divBdr>
            <w:top w:val="none" w:sz="0" w:space="0" w:color="auto"/>
            <w:left w:val="none" w:sz="0" w:space="0" w:color="auto"/>
            <w:bottom w:val="none" w:sz="0" w:space="0" w:color="auto"/>
            <w:right w:val="none" w:sz="0" w:space="0" w:color="auto"/>
          </w:divBdr>
          <w:divsChild>
            <w:div w:id="719550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6791659">
      <w:bodyDiv w:val="1"/>
      <w:marLeft w:val="0"/>
      <w:marRight w:val="0"/>
      <w:marTop w:val="0"/>
      <w:marBottom w:val="0"/>
      <w:divBdr>
        <w:top w:val="none" w:sz="0" w:space="0" w:color="auto"/>
        <w:left w:val="none" w:sz="0" w:space="0" w:color="auto"/>
        <w:bottom w:val="none" w:sz="0" w:space="0" w:color="auto"/>
        <w:right w:val="none" w:sz="0" w:space="0" w:color="auto"/>
      </w:divBdr>
      <w:divsChild>
        <w:div w:id="357125348">
          <w:marLeft w:val="0"/>
          <w:marRight w:val="0"/>
          <w:marTop w:val="0"/>
          <w:marBottom w:val="0"/>
          <w:divBdr>
            <w:top w:val="none" w:sz="0" w:space="0" w:color="auto"/>
            <w:left w:val="none" w:sz="0" w:space="0" w:color="auto"/>
            <w:bottom w:val="none" w:sz="0" w:space="0" w:color="auto"/>
            <w:right w:val="none" w:sz="0" w:space="0" w:color="auto"/>
          </w:divBdr>
        </w:div>
        <w:div w:id="1680035678">
          <w:marLeft w:val="0"/>
          <w:marRight w:val="0"/>
          <w:marTop w:val="0"/>
          <w:marBottom w:val="0"/>
          <w:divBdr>
            <w:top w:val="none" w:sz="0" w:space="0" w:color="auto"/>
            <w:left w:val="none" w:sz="0" w:space="0" w:color="auto"/>
            <w:bottom w:val="none" w:sz="0" w:space="0" w:color="auto"/>
            <w:right w:val="none" w:sz="0" w:space="0" w:color="auto"/>
          </w:divBdr>
        </w:div>
      </w:divsChild>
    </w:div>
    <w:div w:id="1938439852">
      <w:bodyDiv w:val="1"/>
      <w:marLeft w:val="0"/>
      <w:marRight w:val="0"/>
      <w:marTop w:val="0"/>
      <w:marBottom w:val="0"/>
      <w:divBdr>
        <w:top w:val="none" w:sz="0" w:space="0" w:color="auto"/>
        <w:left w:val="none" w:sz="0" w:space="0" w:color="auto"/>
        <w:bottom w:val="none" w:sz="0" w:space="0" w:color="auto"/>
        <w:right w:val="none" w:sz="0" w:space="0" w:color="auto"/>
      </w:divBdr>
      <w:divsChild>
        <w:div w:id="504395917">
          <w:marLeft w:val="0"/>
          <w:marRight w:val="0"/>
          <w:marTop w:val="0"/>
          <w:marBottom w:val="0"/>
          <w:divBdr>
            <w:top w:val="none" w:sz="0" w:space="0" w:color="auto"/>
            <w:left w:val="none" w:sz="0" w:space="0" w:color="auto"/>
            <w:bottom w:val="none" w:sz="0" w:space="0" w:color="auto"/>
            <w:right w:val="none" w:sz="0" w:space="0" w:color="auto"/>
          </w:divBdr>
          <w:divsChild>
            <w:div w:id="627391593">
              <w:marLeft w:val="0"/>
              <w:marRight w:val="0"/>
              <w:marTop w:val="0"/>
              <w:marBottom w:val="0"/>
              <w:divBdr>
                <w:top w:val="none" w:sz="0" w:space="0" w:color="auto"/>
                <w:left w:val="none" w:sz="0" w:space="0" w:color="auto"/>
                <w:bottom w:val="none" w:sz="0" w:space="0" w:color="auto"/>
                <w:right w:val="none" w:sz="0" w:space="0" w:color="auto"/>
              </w:divBdr>
            </w:div>
          </w:divsChild>
        </w:div>
        <w:div w:id="2054958846">
          <w:marLeft w:val="0"/>
          <w:marRight w:val="0"/>
          <w:marTop w:val="120"/>
          <w:marBottom w:val="0"/>
          <w:divBdr>
            <w:top w:val="none" w:sz="0" w:space="0" w:color="auto"/>
            <w:left w:val="none" w:sz="0" w:space="0" w:color="auto"/>
            <w:bottom w:val="none" w:sz="0" w:space="0" w:color="auto"/>
            <w:right w:val="none" w:sz="0" w:space="0" w:color="auto"/>
          </w:divBdr>
          <w:divsChild>
            <w:div w:id="1912501623">
              <w:marLeft w:val="0"/>
              <w:marRight w:val="0"/>
              <w:marTop w:val="0"/>
              <w:marBottom w:val="0"/>
              <w:divBdr>
                <w:top w:val="none" w:sz="0" w:space="0" w:color="auto"/>
                <w:left w:val="none" w:sz="0" w:space="0" w:color="auto"/>
                <w:bottom w:val="none" w:sz="0" w:space="0" w:color="auto"/>
                <w:right w:val="none" w:sz="0" w:space="0" w:color="auto"/>
              </w:divBdr>
            </w:div>
          </w:divsChild>
        </w:div>
        <w:div w:id="1434591014">
          <w:marLeft w:val="0"/>
          <w:marRight w:val="0"/>
          <w:marTop w:val="120"/>
          <w:marBottom w:val="0"/>
          <w:divBdr>
            <w:top w:val="none" w:sz="0" w:space="0" w:color="auto"/>
            <w:left w:val="none" w:sz="0" w:space="0" w:color="auto"/>
            <w:bottom w:val="none" w:sz="0" w:space="0" w:color="auto"/>
            <w:right w:val="none" w:sz="0" w:space="0" w:color="auto"/>
          </w:divBdr>
          <w:divsChild>
            <w:div w:id="1567375447">
              <w:marLeft w:val="0"/>
              <w:marRight w:val="0"/>
              <w:marTop w:val="0"/>
              <w:marBottom w:val="0"/>
              <w:divBdr>
                <w:top w:val="none" w:sz="0" w:space="0" w:color="auto"/>
                <w:left w:val="none" w:sz="0" w:space="0" w:color="auto"/>
                <w:bottom w:val="none" w:sz="0" w:space="0" w:color="auto"/>
                <w:right w:val="none" w:sz="0" w:space="0" w:color="auto"/>
              </w:divBdr>
            </w:div>
          </w:divsChild>
        </w:div>
        <w:div w:id="613056277">
          <w:marLeft w:val="0"/>
          <w:marRight w:val="0"/>
          <w:marTop w:val="120"/>
          <w:marBottom w:val="0"/>
          <w:divBdr>
            <w:top w:val="none" w:sz="0" w:space="0" w:color="auto"/>
            <w:left w:val="none" w:sz="0" w:space="0" w:color="auto"/>
            <w:bottom w:val="none" w:sz="0" w:space="0" w:color="auto"/>
            <w:right w:val="none" w:sz="0" w:space="0" w:color="auto"/>
          </w:divBdr>
          <w:divsChild>
            <w:div w:id="91517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671931">
      <w:bodyDiv w:val="1"/>
      <w:marLeft w:val="0"/>
      <w:marRight w:val="0"/>
      <w:marTop w:val="0"/>
      <w:marBottom w:val="0"/>
      <w:divBdr>
        <w:top w:val="none" w:sz="0" w:space="0" w:color="auto"/>
        <w:left w:val="none" w:sz="0" w:space="0" w:color="auto"/>
        <w:bottom w:val="none" w:sz="0" w:space="0" w:color="auto"/>
        <w:right w:val="none" w:sz="0" w:space="0" w:color="auto"/>
      </w:divBdr>
      <w:divsChild>
        <w:div w:id="1030642444">
          <w:marLeft w:val="0"/>
          <w:marRight w:val="0"/>
          <w:marTop w:val="0"/>
          <w:marBottom w:val="0"/>
          <w:divBdr>
            <w:top w:val="none" w:sz="0" w:space="0" w:color="auto"/>
            <w:left w:val="none" w:sz="0" w:space="0" w:color="auto"/>
            <w:bottom w:val="none" w:sz="0" w:space="0" w:color="auto"/>
            <w:right w:val="none" w:sz="0" w:space="0" w:color="auto"/>
          </w:divBdr>
        </w:div>
        <w:div w:id="1893736317">
          <w:marLeft w:val="0"/>
          <w:marRight w:val="0"/>
          <w:marTop w:val="0"/>
          <w:marBottom w:val="0"/>
          <w:divBdr>
            <w:top w:val="none" w:sz="0" w:space="0" w:color="auto"/>
            <w:left w:val="none" w:sz="0" w:space="0" w:color="auto"/>
            <w:bottom w:val="none" w:sz="0" w:space="0" w:color="auto"/>
            <w:right w:val="none" w:sz="0" w:space="0" w:color="auto"/>
          </w:divBdr>
        </w:div>
        <w:div w:id="77101400">
          <w:marLeft w:val="0"/>
          <w:marRight w:val="0"/>
          <w:marTop w:val="0"/>
          <w:marBottom w:val="0"/>
          <w:divBdr>
            <w:top w:val="none" w:sz="0" w:space="0" w:color="auto"/>
            <w:left w:val="none" w:sz="0" w:space="0" w:color="auto"/>
            <w:bottom w:val="none" w:sz="0" w:space="0" w:color="auto"/>
            <w:right w:val="none" w:sz="0" w:space="0" w:color="auto"/>
          </w:divBdr>
        </w:div>
        <w:div w:id="1107388654">
          <w:marLeft w:val="0"/>
          <w:marRight w:val="0"/>
          <w:marTop w:val="0"/>
          <w:marBottom w:val="0"/>
          <w:divBdr>
            <w:top w:val="none" w:sz="0" w:space="0" w:color="auto"/>
            <w:left w:val="none" w:sz="0" w:space="0" w:color="auto"/>
            <w:bottom w:val="none" w:sz="0" w:space="0" w:color="auto"/>
            <w:right w:val="none" w:sz="0" w:space="0" w:color="auto"/>
          </w:divBdr>
        </w:div>
        <w:div w:id="393820487">
          <w:marLeft w:val="0"/>
          <w:marRight w:val="0"/>
          <w:marTop w:val="0"/>
          <w:marBottom w:val="0"/>
          <w:divBdr>
            <w:top w:val="none" w:sz="0" w:space="0" w:color="auto"/>
            <w:left w:val="none" w:sz="0" w:space="0" w:color="auto"/>
            <w:bottom w:val="none" w:sz="0" w:space="0" w:color="auto"/>
            <w:right w:val="none" w:sz="0" w:space="0" w:color="auto"/>
          </w:divBdr>
        </w:div>
        <w:div w:id="1591500676">
          <w:marLeft w:val="0"/>
          <w:marRight w:val="0"/>
          <w:marTop w:val="0"/>
          <w:marBottom w:val="0"/>
          <w:divBdr>
            <w:top w:val="none" w:sz="0" w:space="0" w:color="auto"/>
            <w:left w:val="none" w:sz="0" w:space="0" w:color="auto"/>
            <w:bottom w:val="none" w:sz="0" w:space="0" w:color="auto"/>
            <w:right w:val="none" w:sz="0" w:space="0" w:color="auto"/>
          </w:divBdr>
        </w:div>
        <w:div w:id="1904752493">
          <w:marLeft w:val="0"/>
          <w:marRight w:val="0"/>
          <w:marTop w:val="0"/>
          <w:marBottom w:val="0"/>
          <w:divBdr>
            <w:top w:val="none" w:sz="0" w:space="0" w:color="auto"/>
            <w:left w:val="none" w:sz="0" w:space="0" w:color="auto"/>
            <w:bottom w:val="none" w:sz="0" w:space="0" w:color="auto"/>
            <w:right w:val="none" w:sz="0" w:space="0" w:color="auto"/>
          </w:divBdr>
        </w:div>
      </w:divsChild>
    </w:div>
    <w:div w:id="1976525065">
      <w:bodyDiv w:val="1"/>
      <w:marLeft w:val="0"/>
      <w:marRight w:val="0"/>
      <w:marTop w:val="0"/>
      <w:marBottom w:val="0"/>
      <w:divBdr>
        <w:top w:val="none" w:sz="0" w:space="0" w:color="auto"/>
        <w:left w:val="none" w:sz="0" w:space="0" w:color="auto"/>
        <w:bottom w:val="none" w:sz="0" w:space="0" w:color="auto"/>
        <w:right w:val="none" w:sz="0" w:space="0" w:color="auto"/>
      </w:divBdr>
      <w:divsChild>
        <w:div w:id="2015447536">
          <w:marLeft w:val="0"/>
          <w:marRight w:val="0"/>
          <w:marTop w:val="0"/>
          <w:marBottom w:val="0"/>
          <w:divBdr>
            <w:top w:val="none" w:sz="0" w:space="0" w:color="auto"/>
            <w:left w:val="none" w:sz="0" w:space="0" w:color="auto"/>
            <w:bottom w:val="none" w:sz="0" w:space="0" w:color="auto"/>
            <w:right w:val="none" w:sz="0" w:space="0" w:color="auto"/>
          </w:divBdr>
          <w:divsChild>
            <w:div w:id="1394113925">
              <w:marLeft w:val="0"/>
              <w:marRight w:val="0"/>
              <w:marTop w:val="0"/>
              <w:marBottom w:val="0"/>
              <w:divBdr>
                <w:top w:val="none" w:sz="0" w:space="0" w:color="auto"/>
                <w:left w:val="none" w:sz="0" w:space="0" w:color="auto"/>
                <w:bottom w:val="none" w:sz="0" w:space="0" w:color="auto"/>
                <w:right w:val="none" w:sz="0" w:space="0" w:color="auto"/>
              </w:divBdr>
            </w:div>
          </w:divsChild>
        </w:div>
        <w:div w:id="1673681841">
          <w:marLeft w:val="0"/>
          <w:marRight w:val="0"/>
          <w:marTop w:val="120"/>
          <w:marBottom w:val="0"/>
          <w:divBdr>
            <w:top w:val="none" w:sz="0" w:space="0" w:color="auto"/>
            <w:left w:val="none" w:sz="0" w:space="0" w:color="auto"/>
            <w:bottom w:val="none" w:sz="0" w:space="0" w:color="auto"/>
            <w:right w:val="none" w:sz="0" w:space="0" w:color="auto"/>
          </w:divBdr>
          <w:divsChild>
            <w:div w:id="379984746">
              <w:marLeft w:val="0"/>
              <w:marRight w:val="0"/>
              <w:marTop w:val="0"/>
              <w:marBottom w:val="0"/>
              <w:divBdr>
                <w:top w:val="none" w:sz="0" w:space="0" w:color="auto"/>
                <w:left w:val="none" w:sz="0" w:space="0" w:color="auto"/>
                <w:bottom w:val="none" w:sz="0" w:space="0" w:color="auto"/>
                <w:right w:val="none" w:sz="0" w:space="0" w:color="auto"/>
              </w:divBdr>
            </w:div>
            <w:div w:id="1416827307">
              <w:marLeft w:val="0"/>
              <w:marRight w:val="0"/>
              <w:marTop w:val="0"/>
              <w:marBottom w:val="0"/>
              <w:divBdr>
                <w:top w:val="none" w:sz="0" w:space="0" w:color="auto"/>
                <w:left w:val="none" w:sz="0" w:space="0" w:color="auto"/>
                <w:bottom w:val="none" w:sz="0" w:space="0" w:color="auto"/>
                <w:right w:val="none" w:sz="0" w:space="0" w:color="auto"/>
              </w:divBdr>
            </w:div>
          </w:divsChild>
        </w:div>
        <w:div w:id="1269311741">
          <w:marLeft w:val="0"/>
          <w:marRight w:val="0"/>
          <w:marTop w:val="120"/>
          <w:marBottom w:val="0"/>
          <w:divBdr>
            <w:top w:val="none" w:sz="0" w:space="0" w:color="auto"/>
            <w:left w:val="none" w:sz="0" w:space="0" w:color="auto"/>
            <w:bottom w:val="none" w:sz="0" w:space="0" w:color="auto"/>
            <w:right w:val="none" w:sz="0" w:space="0" w:color="auto"/>
          </w:divBdr>
          <w:divsChild>
            <w:div w:id="1136603751">
              <w:marLeft w:val="0"/>
              <w:marRight w:val="0"/>
              <w:marTop w:val="0"/>
              <w:marBottom w:val="0"/>
              <w:divBdr>
                <w:top w:val="none" w:sz="0" w:space="0" w:color="auto"/>
                <w:left w:val="none" w:sz="0" w:space="0" w:color="auto"/>
                <w:bottom w:val="none" w:sz="0" w:space="0" w:color="auto"/>
                <w:right w:val="none" w:sz="0" w:space="0" w:color="auto"/>
              </w:divBdr>
            </w:div>
            <w:div w:id="1081678508">
              <w:marLeft w:val="0"/>
              <w:marRight w:val="0"/>
              <w:marTop w:val="0"/>
              <w:marBottom w:val="0"/>
              <w:divBdr>
                <w:top w:val="none" w:sz="0" w:space="0" w:color="auto"/>
                <w:left w:val="none" w:sz="0" w:space="0" w:color="auto"/>
                <w:bottom w:val="none" w:sz="0" w:space="0" w:color="auto"/>
                <w:right w:val="none" w:sz="0" w:space="0" w:color="auto"/>
              </w:divBdr>
            </w:div>
          </w:divsChild>
        </w:div>
        <w:div w:id="1003388644">
          <w:marLeft w:val="0"/>
          <w:marRight w:val="0"/>
          <w:marTop w:val="120"/>
          <w:marBottom w:val="0"/>
          <w:divBdr>
            <w:top w:val="none" w:sz="0" w:space="0" w:color="auto"/>
            <w:left w:val="none" w:sz="0" w:space="0" w:color="auto"/>
            <w:bottom w:val="none" w:sz="0" w:space="0" w:color="auto"/>
            <w:right w:val="none" w:sz="0" w:space="0" w:color="auto"/>
          </w:divBdr>
          <w:divsChild>
            <w:div w:id="5059856">
              <w:marLeft w:val="0"/>
              <w:marRight w:val="0"/>
              <w:marTop w:val="0"/>
              <w:marBottom w:val="0"/>
              <w:divBdr>
                <w:top w:val="none" w:sz="0" w:space="0" w:color="auto"/>
                <w:left w:val="none" w:sz="0" w:space="0" w:color="auto"/>
                <w:bottom w:val="none" w:sz="0" w:space="0" w:color="auto"/>
                <w:right w:val="none" w:sz="0" w:space="0" w:color="auto"/>
              </w:divBdr>
            </w:div>
          </w:divsChild>
        </w:div>
        <w:div w:id="910626148">
          <w:marLeft w:val="0"/>
          <w:marRight w:val="0"/>
          <w:marTop w:val="120"/>
          <w:marBottom w:val="0"/>
          <w:divBdr>
            <w:top w:val="none" w:sz="0" w:space="0" w:color="auto"/>
            <w:left w:val="none" w:sz="0" w:space="0" w:color="auto"/>
            <w:bottom w:val="none" w:sz="0" w:space="0" w:color="auto"/>
            <w:right w:val="none" w:sz="0" w:space="0" w:color="auto"/>
          </w:divBdr>
          <w:divsChild>
            <w:div w:id="487479131">
              <w:marLeft w:val="0"/>
              <w:marRight w:val="0"/>
              <w:marTop w:val="0"/>
              <w:marBottom w:val="0"/>
              <w:divBdr>
                <w:top w:val="none" w:sz="0" w:space="0" w:color="auto"/>
                <w:left w:val="none" w:sz="0" w:space="0" w:color="auto"/>
                <w:bottom w:val="none" w:sz="0" w:space="0" w:color="auto"/>
                <w:right w:val="none" w:sz="0" w:space="0" w:color="auto"/>
              </w:divBdr>
            </w:div>
            <w:div w:id="1322584642">
              <w:marLeft w:val="0"/>
              <w:marRight w:val="0"/>
              <w:marTop w:val="0"/>
              <w:marBottom w:val="0"/>
              <w:divBdr>
                <w:top w:val="none" w:sz="0" w:space="0" w:color="auto"/>
                <w:left w:val="none" w:sz="0" w:space="0" w:color="auto"/>
                <w:bottom w:val="none" w:sz="0" w:space="0" w:color="auto"/>
                <w:right w:val="none" w:sz="0" w:space="0" w:color="auto"/>
              </w:divBdr>
            </w:div>
            <w:div w:id="84152050">
              <w:marLeft w:val="0"/>
              <w:marRight w:val="0"/>
              <w:marTop w:val="0"/>
              <w:marBottom w:val="0"/>
              <w:divBdr>
                <w:top w:val="none" w:sz="0" w:space="0" w:color="auto"/>
                <w:left w:val="none" w:sz="0" w:space="0" w:color="auto"/>
                <w:bottom w:val="none" w:sz="0" w:space="0" w:color="auto"/>
                <w:right w:val="none" w:sz="0" w:space="0" w:color="auto"/>
              </w:divBdr>
            </w:div>
            <w:div w:id="1753501478">
              <w:marLeft w:val="0"/>
              <w:marRight w:val="0"/>
              <w:marTop w:val="0"/>
              <w:marBottom w:val="0"/>
              <w:divBdr>
                <w:top w:val="none" w:sz="0" w:space="0" w:color="auto"/>
                <w:left w:val="none" w:sz="0" w:space="0" w:color="auto"/>
                <w:bottom w:val="none" w:sz="0" w:space="0" w:color="auto"/>
                <w:right w:val="none" w:sz="0" w:space="0" w:color="auto"/>
              </w:divBdr>
            </w:div>
            <w:div w:id="2054113240">
              <w:marLeft w:val="0"/>
              <w:marRight w:val="0"/>
              <w:marTop w:val="0"/>
              <w:marBottom w:val="0"/>
              <w:divBdr>
                <w:top w:val="none" w:sz="0" w:space="0" w:color="auto"/>
                <w:left w:val="none" w:sz="0" w:space="0" w:color="auto"/>
                <w:bottom w:val="none" w:sz="0" w:space="0" w:color="auto"/>
                <w:right w:val="none" w:sz="0" w:space="0" w:color="auto"/>
              </w:divBdr>
            </w:div>
          </w:divsChild>
        </w:div>
        <w:div w:id="1952323219">
          <w:marLeft w:val="0"/>
          <w:marRight w:val="0"/>
          <w:marTop w:val="120"/>
          <w:marBottom w:val="0"/>
          <w:divBdr>
            <w:top w:val="none" w:sz="0" w:space="0" w:color="auto"/>
            <w:left w:val="none" w:sz="0" w:space="0" w:color="auto"/>
            <w:bottom w:val="none" w:sz="0" w:space="0" w:color="auto"/>
            <w:right w:val="none" w:sz="0" w:space="0" w:color="auto"/>
          </w:divBdr>
          <w:divsChild>
            <w:div w:id="1289048453">
              <w:marLeft w:val="0"/>
              <w:marRight w:val="0"/>
              <w:marTop w:val="0"/>
              <w:marBottom w:val="0"/>
              <w:divBdr>
                <w:top w:val="none" w:sz="0" w:space="0" w:color="auto"/>
                <w:left w:val="none" w:sz="0" w:space="0" w:color="auto"/>
                <w:bottom w:val="none" w:sz="0" w:space="0" w:color="auto"/>
                <w:right w:val="none" w:sz="0" w:space="0" w:color="auto"/>
              </w:divBdr>
            </w:div>
          </w:divsChild>
        </w:div>
        <w:div w:id="1594511641">
          <w:marLeft w:val="0"/>
          <w:marRight w:val="0"/>
          <w:marTop w:val="120"/>
          <w:marBottom w:val="0"/>
          <w:divBdr>
            <w:top w:val="none" w:sz="0" w:space="0" w:color="auto"/>
            <w:left w:val="none" w:sz="0" w:space="0" w:color="auto"/>
            <w:bottom w:val="none" w:sz="0" w:space="0" w:color="auto"/>
            <w:right w:val="none" w:sz="0" w:space="0" w:color="auto"/>
          </w:divBdr>
          <w:divsChild>
            <w:div w:id="146216899">
              <w:marLeft w:val="0"/>
              <w:marRight w:val="0"/>
              <w:marTop w:val="0"/>
              <w:marBottom w:val="0"/>
              <w:divBdr>
                <w:top w:val="none" w:sz="0" w:space="0" w:color="auto"/>
                <w:left w:val="none" w:sz="0" w:space="0" w:color="auto"/>
                <w:bottom w:val="none" w:sz="0" w:space="0" w:color="auto"/>
                <w:right w:val="none" w:sz="0" w:space="0" w:color="auto"/>
              </w:divBdr>
            </w:div>
            <w:div w:id="900143289">
              <w:marLeft w:val="0"/>
              <w:marRight w:val="0"/>
              <w:marTop w:val="0"/>
              <w:marBottom w:val="0"/>
              <w:divBdr>
                <w:top w:val="none" w:sz="0" w:space="0" w:color="auto"/>
                <w:left w:val="none" w:sz="0" w:space="0" w:color="auto"/>
                <w:bottom w:val="none" w:sz="0" w:space="0" w:color="auto"/>
                <w:right w:val="none" w:sz="0" w:space="0" w:color="auto"/>
              </w:divBdr>
            </w:div>
            <w:div w:id="35349283">
              <w:marLeft w:val="0"/>
              <w:marRight w:val="0"/>
              <w:marTop w:val="0"/>
              <w:marBottom w:val="0"/>
              <w:divBdr>
                <w:top w:val="none" w:sz="0" w:space="0" w:color="auto"/>
                <w:left w:val="none" w:sz="0" w:space="0" w:color="auto"/>
                <w:bottom w:val="none" w:sz="0" w:space="0" w:color="auto"/>
                <w:right w:val="none" w:sz="0" w:space="0" w:color="auto"/>
              </w:divBdr>
            </w:div>
          </w:divsChild>
        </w:div>
        <w:div w:id="694160782">
          <w:marLeft w:val="0"/>
          <w:marRight w:val="0"/>
          <w:marTop w:val="120"/>
          <w:marBottom w:val="0"/>
          <w:divBdr>
            <w:top w:val="none" w:sz="0" w:space="0" w:color="auto"/>
            <w:left w:val="none" w:sz="0" w:space="0" w:color="auto"/>
            <w:bottom w:val="none" w:sz="0" w:space="0" w:color="auto"/>
            <w:right w:val="none" w:sz="0" w:space="0" w:color="auto"/>
          </w:divBdr>
          <w:divsChild>
            <w:div w:id="1420297180">
              <w:marLeft w:val="0"/>
              <w:marRight w:val="0"/>
              <w:marTop w:val="0"/>
              <w:marBottom w:val="0"/>
              <w:divBdr>
                <w:top w:val="none" w:sz="0" w:space="0" w:color="auto"/>
                <w:left w:val="none" w:sz="0" w:space="0" w:color="auto"/>
                <w:bottom w:val="none" w:sz="0" w:space="0" w:color="auto"/>
                <w:right w:val="none" w:sz="0" w:space="0" w:color="auto"/>
              </w:divBdr>
            </w:div>
            <w:div w:id="274681594">
              <w:marLeft w:val="0"/>
              <w:marRight w:val="0"/>
              <w:marTop w:val="0"/>
              <w:marBottom w:val="0"/>
              <w:divBdr>
                <w:top w:val="none" w:sz="0" w:space="0" w:color="auto"/>
                <w:left w:val="none" w:sz="0" w:space="0" w:color="auto"/>
                <w:bottom w:val="none" w:sz="0" w:space="0" w:color="auto"/>
                <w:right w:val="none" w:sz="0" w:space="0" w:color="auto"/>
              </w:divBdr>
            </w:div>
            <w:div w:id="1992246421">
              <w:marLeft w:val="0"/>
              <w:marRight w:val="0"/>
              <w:marTop w:val="0"/>
              <w:marBottom w:val="0"/>
              <w:divBdr>
                <w:top w:val="none" w:sz="0" w:space="0" w:color="auto"/>
                <w:left w:val="none" w:sz="0" w:space="0" w:color="auto"/>
                <w:bottom w:val="none" w:sz="0" w:space="0" w:color="auto"/>
                <w:right w:val="none" w:sz="0" w:space="0" w:color="auto"/>
              </w:divBdr>
            </w:div>
          </w:divsChild>
        </w:div>
        <w:div w:id="605504052">
          <w:marLeft w:val="0"/>
          <w:marRight w:val="0"/>
          <w:marTop w:val="120"/>
          <w:marBottom w:val="0"/>
          <w:divBdr>
            <w:top w:val="none" w:sz="0" w:space="0" w:color="auto"/>
            <w:left w:val="none" w:sz="0" w:space="0" w:color="auto"/>
            <w:bottom w:val="none" w:sz="0" w:space="0" w:color="auto"/>
            <w:right w:val="none" w:sz="0" w:space="0" w:color="auto"/>
          </w:divBdr>
          <w:divsChild>
            <w:div w:id="474185312">
              <w:marLeft w:val="0"/>
              <w:marRight w:val="0"/>
              <w:marTop w:val="0"/>
              <w:marBottom w:val="0"/>
              <w:divBdr>
                <w:top w:val="none" w:sz="0" w:space="0" w:color="auto"/>
                <w:left w:val="none" w:sz="0" w:space="0" w:color="auto"/>
                <w:bottom w:val="none" w:sz="0" w:space="0" w:color="auto"/>
                <w:right w:val="none" w:sz="0" w:space="0" w:color="auto"/>
              </w:divBdr>
            </w:div>
            <w:div w:id="1737823863">
              <w:marLeft w:val="0"/>
              <w:marRight w:val="0"/>
              <w:marTop w:val="0"/>
              <w:marBottom w:val="0"/>
              <w:divBdr>
                <w:top w:val="none" w:sz="0" w:space="0" w:color="auto"/>
                <w:left w:val="none" w:sz="0" w:space="0" w:color="auto"/>
                <w:bottom w:val="none" w:sz="0" w:space="0" w:color="auto"/>
                <w:right w:val="none" w:sz="0" w:space="0" w:color="auto"/>
              </w:divBdr>
            </w:div>
            <w:div w:id="1377585868">
              <w:marLeft w:val="0"/>
              <w:marRight w:val="0"/>
              <w:marTop w:val="0"/>
              <w:marBottom w:val="0"/>
              <w:divBdr>
                <w:top w:val="none" w:sz="0" w:space="0" w:color="auto"/>
                <w:left w:val="none" w:sz="0" w:space="0" w:color="auto"/>
                <w:bottom w:val="none" w:sz="0" w:space="0" w:color="auto"/>
                <w:right w:val="none" w:sz="0" w:space="0" w:color="auto"/>
              </w:divBdr>
            </w:div>
          </w:divsChild>
        </w:div>
        <w:div w:id="1351492079">
          <w:marLeft w:val="0"/>
          <w:marRight w:val="0"/>
          <w:marTop w:val="120"/>
          <w:marBottom w:val="0"/>
          <w:divBdr>
            <w:top w:val="none" w:sz="0" w:space="0" w:color="auto"/>
            <w:left w:val="none" w:sz="0" w:space="0" w:color="auto"/>
            <w:bottom w:val="none" w:sz="0" w:space="0" w:color="auto"/>
            <w:right w:val="none" w:sz="0" w:space="0" w:color="auto"/>
          </w:divBdr>
          <w:divsChild>
            <w:div w:id="1853689767">
              <w:marLeft w:val="0"/>
              <w:marRight w:val="0"/>
              <w:marTop w:val="0"/>
              <w:marBottom w:val="0"/>
              <w:divBdr>
                <w:top w:val="none" w:sz="0" w:space="0" w:color="auto"/>
                <w:left w:val="none" w:sz="0" w:space="0" w:color="auto"/>
                <w:bottom w:val="none" w:sz="0" w:space="0" w:color="auto"/>
                <w:right w:val="none" w:sz="0" w:space="0" w:color="auto"/>
              </w:divBdr>
            </w:div>
            <w:div w:id="256409353">
              <w:marLeft w:val="0"/>
              <w:marRight w:val="0"/>
              <w:marTop w:val="0"/>
              <w:marBottom w:val="0"/>
              <w:divBdr>
                <w:top w:val="none" w:sz="0" w:space="0" w:color="auto"/>
                <w:left w:val="none" w:sz="0" w:space="0" w:color="auto"/>
                <w:bottom w:val="none" w:sz="0" w:space="0" w:color="auto"/>
                <w:right w:val="none" w:sz="0" w:space="0" w:color="auto"/>
              </w:divBdr>
            </w:div>
            <w:div w:id="1003507856">
              <w:marLeft w:val="0"/>
              <w:marRight w:val="0"/>
              <w:marTop w:val="0"/>
              <w:marBottom w:val="0"/>
              <w:divBdr>
                <w:top w:val="none" w:sz="0" w:space="0" w:color="auto"/>
                <w:left w:val="none" w:sz="0" w:space="0" w:color="auto"/>
                <w:bottom w:val="none" w:sz="0" w:space="0" w:color="auto"/>
                <w:right w:val="none" w:sz="0" w:space="0" w:color="auto"/>
              </w:divBdr>
            </w:div>
            <w:div w:id="1322003084">
              <w:marLeft w:val="0"/>
              <w:marRight w:val="0"/>
              <w:marTop w:val="0"/>
              <w:marBottom w:val="0"/>
              <w:divBdr>
                <w:top w:val="none" w:sz="0" w:space="0" w:color="auto"/>
                <w:left w:val="none" w:sz="0" w:space="0" w:color="auto"/>
                <w:bottom w:val="none" w:sz="0" w:space="0" w:color="auto"/>
                <w:right w:val="none" w:sz="0" w:space="0" w:color="auto"/>
              </w:divBdr>
            </w:div>
          </w:divsChild>
        </w:div>
        <w:div w:id="381058067">
          <w:marLeft w:val="0"/>
          <w:marRight w:val="0"/>
          <w:marTop w:val="120"/>
          <w:marBottom w:val="0"/>
          <w:divBdr>
            <w:top w:val="none" w:sz="0" w:space="0" w:color="auto"/>
            <w:left w:val="none" w:sz="0" w:space="0" w:color="auto"/>
            <w:bottom w:val="none" w:sz="0" w:space="0" w:color="auto"/>
            <w:right w:val="none" w:sz="0" w:space="0" w:color="auto"/>
          </w:divBdr>
          <w:divsChild>
            <w:div w:id="1540122202">
              <w:marLeft w:val="0"/>
              <w:marRight w:val="0"/>
              <w:marTop w:val="0"/>
              <w:marBottom w:val="0"/>
              <w:divBdr>
                <w:top w:val="none" w:sz="0" w:space="0" w:color="auto"/>
                <w:left w:val="none" w:sz="0" w:space="0" w:color="auto"/>
                <w:bottom w:val="none" w:sz="0" w:space="0" w:color="auto"/>
                <w:right w:val="none" w:sz="0" w:space="0" w:color="auto"/>
              </w:divBdr>
            </w:div>
            <w:div w:id="776098296">
              <w:marLeft w:val="0"/>
              <w:marRight w:val="0"/>
              <w:marTop w:val="0"/>
              <w:marBottom w:val="0"/>
              <w:divBdr>
                <w:top w:val="none" w:sz="0" w:space="0" w:color="auto"/>
                <w:left w:val="none" w:sz="0" w:space="0" w:color="auto"/>
                <w:bottom w:val="none" w:sz="0" w:space="0" w:color="auto"/>
                <w:right w:val="none" w:sz="0" w:space="0" w:color="auto"/>
              </w:divBdr>
            </w:div>
            <w:div w:id="836111388">
              <w:marLeft w:val="0"/>
              <w:marRight w:val="0"/>
              <w:marTop w:val="0"/>
              <w:marBottom w:val="0"/>
              <w:divBdr>
                <w:top w:val="none" w:sz="0" w:space="0" w:color="auto"/>
                <w:left w:val="none" w:sz="0" w:space="0" w:color="auto"/>
                <w:bottom w:val="none" w:sz="0" w:space="0" w:color="auto"/>
                <w:right w:val="none" w:sz="0" w:space="0" w:color="auto"/>
              </w:divBdr>
            </w:div>
          </w:divsChild>
        </w:div>
        <w:div w:id="560143216">
          <w:marLeft w:val="0"/>
          <w:marRight w:val="0"/>
          <w:marTop w:val="120"/>
          <w:marBottom w:val="0"/>
          <w:divBdr>
            <w:top w:val="none" w:sz="0" w:space="0" w:color="auto"/>
            <w:left w:val="none" w:sz="0" w:space="0" w:color="auto"/>
            <w:bottom w:val="none" w:sz="0" w:space="0" w:color="auto"/>
            <w:right w:val="none" w:sz="0" w:space="0" w:color="auto"/>
          </w:divBdr>
          <w:divsChild>
            <w:div w:id="597103925">
              <w:marLeft w:val="0"/>
              <w:marRight w:val="0"/>
              <w:marTop w:val="0"/>
              <w:marBottom w:val="0"/>
              <w:divBdr>
                <w:top w:val="none" w:sz="0" w:space="0" w:color="auto"/>
                <w:left w:val="none" w:sz="0" w:space="0" w:color="auto"/>
                <w:bottom w:val="none" w:sz="0" w:space="0" w:color="auto"/>
                <w:right w:val="none" w:sz="0" w:space="0" w:color="auto"/>
              </w:divBdr>
            </w:div>
          </w:divsChild>
        </w:div>
        <w:div w:id="1736658796">
          <w:marLeft w:val="0"/>
          <w:marRight w:val="0"/>
          <w:marTop w:val="120"/>
          <w:marBottom w:val="0"/>
          <w:divBdr>
            <w:top w:val="none" w:sz="0" w:space="0" w:color="auto"/>
            <w:left w:val="none" w:sz="0" w:space="0" w:color="auto"/>
            <w:bottom w:val="none" w:sz="0" w:space="0" w:color="auto"/>
            <w:right w:val="none" w:sz="0" w:space="0" w:color="auto"/>
          </w:divBdr>
          <w:divsChild>
            <w:div w:id="983778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2386994">
      <w:bodyDiv w:val="1"/>
      <w:marLeft w:val="0"/>
      <w:marRight w:val="0"/>
      <w:marTop w:val="0"/>
      <w:marBottom w:val="0"/>
      <w:divBdr>
        <w:top w:val="none" w:sz="0" w:space="0" w:color="auto"/>
        <w:left w:val="none" w:sz="0" w:space="0" w:color="auto"/>
        <w:bottom w:val="none" w:sz="0" w:space="0" w:color="auto"/>
        <w:right w:val="none" w:sz="0" w:space="0" w:color="auto"/>
      </w:divBdr>
      <w:divsChild>
        <w:div w:id="1119450234">
          <w:marLeft w:val="0"/>
          <w:marRight w:val="0"/>
          <w:marTop w:val="0"/>
          <w:marBottom w:val="0"/>
          <w:divBdr>
            <w:top w:val="none" w:sz="0" w:space="0" w:color="auto"/>
            <w:left w:val="none" w:sz="0" w:space="0" w:color="auto"/>
            <w:bottom w:val="none" w:sz="0" w:space="0" w:color="auto"/>
            <w:right w:val="none" w:sz="0" w:space="0" w:color="auto"/>
          </w:divBdr>
        </w:div>
        <w:div w:id="205215822">
          <w:marLeft w:val="0"/>
          <w:marRight w:val="0"/>
          <w:marTop w:val="0"/>
          <w:marBottom w:val="0"/>
          <w:divBdr>
            <w:top w:val="none" w:sz="0" w:space="0" w:color="auto"/>
            <w:left w:val="none" w:sz="0" w:space="0" w:color="auto"/>
            <w:bottom w:val="none" w:sz="0" w:space="0" w:color="auto"/>
            <w:right w:val="none" w:sz="0" w:space="0" w:color="auto"/>
          </w:divBdr>
        </w:div>
        <w:div w:id="1554266689">
          <w:marLeft w:val="0"/>
          <w:marRight w:val="0"/>
          <w:marTop w:val="0"/>
          <w:marBottom w:val="0"/>
          <w:divBdr>
            <w:top w:val="none" w:sz="0" w:space="0" w:color="auto"/>
            <w:left w:val="none" w:sz="0" w:space="0" w:color="auto"/>
            <w:bottom w:val="none" w:sz="0" w:space="0" w:color="auto"/>
            <w:right w:val="none" w:sz="0" w:space="0" w:color="auto"/>
          </w:divBdr>
        </w:div>
        <w:div w:id="1631982566">
          <w:marLeft w:val="0"/>
          <w:marRight w:val="0"/>
          <w:marTop w:val="0"/>
          <w:marBottom w:val="0"/>
          <w:divBdr>
            <w:top w:val="none" w:sz="0" w:space="0" w:color="auto"/>
            <w:left w:val="none" w:sz="0" w:space="0" w:color="auto"/>
            <w:bottom w:val="none" w:sz="0" w:space="0" w:color="auto"/>
            <w:right w:val="none" w:sz="0" w:space="0" w:color="auto"/>
          </w:divBdr>
        </w:div>
      </w:divsChild>
    </w:div>
    <w:div w:id="2046327150">
      <w:bodyDiv w:val="1"/>
      <w:marLeft w:val="0"/>
      <w:marRight w:val="0"/>
      <w:marTop w:val="0"/>
      <w:marBottom w:val="0"/>
      <w:divBdr>
        <w:top w:val="none" w:sz="0" w:space="0" w:color="auto"/>
        <w:left w:val="none" w:sz="0" w:space="0" w:color="auto"/>
        <w:bottom w:val="none" w:sz="0" w:space="0" w:color="auto"/>
        <w:right w:val="none" w:sz="0" w:space="0" w:color="auto"/>
      </w:divBdr>
      <w:divsChild>
        <w:div w:id="71658536">
          <w:marLeft w:val="0"/>
          <w:marRight w:val="0"/>
          <w:marTop w:val="0"/>
          <w:marBottom w:val="0"/>
          <w:divBdr>
            <w:top w:val="none" w:sz="0" w:space="0" w:color="auto"/>
            <w:left w:val="none" w:sz="0" w:space="0" w:color="auto"/>
            <w:bottom w:val="none" w:sz="0" w:space="0" w:color="auto"/>
            <w:right w:val="none" w:sz="0" w:space="0" w:color="auto"/>
          </w:divBdr>
        </w:div>
      </w:divsChild>
    </w:div>
    <w:div w:id="2091735375">
      <w:bodyDiv w:val="1"/>
      <w:marLeft w:val="0"/>
      <w:marRight w:val="0"/>
      <w:marTop w:val="0"/>
      <w:marBottom w:val="0"/>
      <w:divBdr>
        <w:top w:val="none" w:sz="0" w:space="0" w:color="auto"/>
        <w:left w:val="none" w:sz="0" w:space="0" w:color="auto"/>
        <w:bottom w:val="none" w:sz="0" w:space="0" w:color="auto"/>
        <w:right w:val="none" w:sz="0" w:space="0" w:color="auto"/>
      </w:divBdr>
      <w:divsChild>
        <w:div w:id="960111152">
          <w:marLeft w:val="0"/>
          <w:marRight w:val="0"/>
          <w:marTop w:val="0"/>
          <w:marBottom w:val="0"/>
          <w:divBdr>
            <w:top w:val="none" w:sz="0" w:space="0" w:color="auto"/>
            <w:left w:val="none" w:sz="0" w:space="0" w:color="auto"/>
            <w:bottom w:val="none" w:sz="0" w:space="0" w:color="auto"/>
            <w:right w:val="none" w:sz="0" w:space="0" w:color="auto"/>
          </w:divBdr>
        </w:div>
        <w:div w:id="669530683">
          <w:marLeft w:val="0"/>
          <w:marRight w:val="0"/>
          <w:marTop w:val="0"/>
          <w:marBottom w:val="0"/>
          <w:divBdr>
            <w:top w:val="none" w:sz="0" w:space="0" w:color="auto"/>
            <w:left w:val="none" w:sz="0" w:space="0" w:color="auto"/>
            <w:bottom w:val="none" w:sz="0" w:space="0" w:color="auto"/>
            <w:right w:val="none" w:sz="0" w:space="0" w:color="auto"/>
          </w:divBdr>
        </w:div>
      </w:divsChild>
    </w:div>
    <w:div w:id="2097944433">
      <w:bodyDiv w:val="1"/>
      <w:marLeft w:val="0"/>
      <w:marRight w:val="0"/>
      <w:marTop w:val="0"/>
      <w:marBottom w:val="0"/>
      <w:divBdr>
        <w:top w:val="none" w:sz="0" w:space="0" w:color="auto"/>
        <w:left w:val="none" w:sz="0" w:space="0" w:color="auto"/>
        <w:bottom w:val="none" w:sz="0" w:space="0" w:color="auto"/>
        <w:right w:val="none" w:sz="0" w:space="0" w:color="auto"/>
      </w:divBdr>
      <w:divsChild>
        <w:div w:id="1252351321">
          <w:marLeft w:val="0"/>
          <w:marRight w:val="0"/>
          <w:marTop w:val="0"/>
          <w:marBottom w:val="0"/>
          <w:divBdr>
            <w:top w:val="none" w:sz="0" w:space="0" w:color="auto"/>
            <w:left w:val="none" w:sz="0" w:space="0" w:color="auto"/>
            <w:bottom w:val="none" w:sz="0" w:space="0" w:color="auto"/>
            <w:right w:val="none" w:sz="0" w:space="0" w:color="auto"/>
          </w:divBdr>
          <w:divsChild>
            <w:div w:id="766317638">
              <w:marLeft w:val="0"/>
              <w:marRight w:val="0"/>
              <w:marTop w:val="0"/>
              <w:marBottom w:val="0"/>
              <w:divBdr>
                <w:top w:val="none" w:sz="0" w:space="0" w:color="auto"/>
                <w:left w:val="none" w:sz="0" w:space="0" w:color="auto"/>
                <w:bottom w:val="none" w:sz="0" w:space="0" w:color="auto"/>
                <w:right w:val="none" w:sz="0" w:space="0" w:color="auto"/>
              </w:divBdr>
            </w:div>
          </w:divsChild>
        </w:div>
        <w:div w:id="823471147">
          <w:marLeft w:val="0"/>
          <w:marRight w:val="0"/>
          <w:marTop w:val="120"/>
          <w:marBottom w:val="0"/>
          <w:divBdr>
            <w:top w:val="none" w:sz="0" w:space="0" w:color="auto"/>
            <w:left w:val="none" w:sz="0" w:space="0" w:color="auto"/>
            <w:bottom w:val="none" w:sz="0" w:space="0" w:color="auto"/>
            <w:right w:val="none" w:sz="0" w:space="0" w:color="auto"/>
          </w:divBdr>
          <w:divsChild>
            <w:div w:id="839082252">
              <w:marLeft w:val="0"/>
              <w:marRight w:val="0"/>
              <w:marTop w:val="0"/>
              <w:marBottom w:val="0"/>
              <w:divBdr>
                <w:top w:val="none" w:sz="0" w:space="0" w:color="auto"/>
                <w:left w:val="none" w:sz="0" w:space="0" w:color="auto"/>
                <w:bottom w:val="none" w:sz="0" w:space="0" w:color="auto"/>
                <w:right w:val="none" w:sz="0" w:space="0" w:color="auto"/>
              </w:divBdr>
            </w:div>
          </w:divsChild>
        </w:div>
        <w:div w:id="910316421">
          <w:marLeft w:val="0"/>
          <w:marRight w:val="0"/>
          <w:marTop w:val="120"/>
          <w:marBottom w:val="0"/>
          <w:divBdr>
            <w:top w:val="none" w:sz="0" w:space="0" w:color="auto"/>
            <w:left w:val="none" w:sz="0" w:space="0" w:color="auto"/>
            <w:bottom w:val="none" w:sz="0" w:space="0" w:color="auto"/>
            <w:right w:val="none" w:sz="0" w:space="0" w:color="auto"/>
          </w:divBdr>
          <w:divsChild>
            <w:div w:id="2043506534">
              <w:marLeft w:val="0"/>
              <w:marRight w:val="0"/>
              <w:marTop w:val="0"/>
              <w:marBottom w:val="0"/>
              <w:divBdr>
                <w:top w:val="none" w:sz="0" w:space="0" w:color="auto"/>
                <w:left w:val="none" w:sz="0" w:space="0" w:color="auto"/>
                <w:bottom w:val="none" w:sz="0" w:space="0" w:color="auto"/>
                <w:right w:val="none" w:sz="0" w:space="0" w:color="auto"/>
              </w:divBdr>
            </w:div>
          </w:divsChild>
        </w:div>
        <w:div w:id="1465269761">
          <w:marLeft w:val="0"/>
          <w:marRight w:val="0"/>
          <w:marTop w:val="120"/>
          <w:marBottom w:val="0"/>
          <w:divBdr>
            <w:top w:val="none" w:sz="0" w:space="0" w:color="auto"/>
            <w:left w:val="none" w:sz="0" w:space="0" w:color="auto"/>
            <w:bottom w:val="none" w:sz="0" w:space="0" w:color="auto"/>
            <w:right w:val="none" w:sz="0" w:space="0" w:color="auto"/>
          </w:divBdr>
          <w:divsChild>
            <w:div w:id="619996603">
              <w:marLeft w:val="0"/>
              <w:marRight w:val="0"/>
              <w:marTop w:val="0"/>
              <w:marBottom w:val="0"/>
              <w:divBdr>
                <w:top w:val="none" w:sz="0" w:space="0" w:color="auto"/>
                <w:left w:val="none" w:sz="0" w:space="0" w:color="auto"/>
                <w:bottom w:val="none" w:sz="0" w:space="0" w:color="auto"/>
                <w:right w:val="none" w:sz="0" w:space="0" w:color="auto"/>
              </w:divBdr>
            </w:div>
            <w:div w:id="1623000470">
              <w:marLeft w:val="0"/>
              <w:marRight w:val="0"/>
              <w:marTop w:val="0"/>
              <w:marBottom w:val="0"/>
              <w:divBdr>
                <w:top w:val="none" w:sz="0" w:space="0" w:color="auto"/>
                <w:left w:val="none" w:sz="0" w:space="0" w:color="auto"/>
                <w:bottom w:val="none" w:sz="0" w:space="0" w:color="auto"/>
                <w:right w:val="none" w:sz="0" w:space="0" w:color="auto"/>
              </w:divBdr>
            </w:div>
            <w:div w:id="1649358973">
              <w:marLeft w:val="0"/>
              <w:marRight w:val="0"/>
              <w:marTop w:val="0"/>
              <w:marBottom w:val="0"/>
              <w:divBdr>
                <w:top w:val="none" w:sz="0" w:space="0" w:color="auto"/>
                <w:left w:val="none" w:sz="0" w:space="0" w:color="auto"/>
                <w:bottom w:val="none" w:sz="0" w:space="0" w:color="auto"/>
                <w:right w:val="none" w:sz="0" w:space="0" w:color="auto"/>
              </w:divBdr>
            </w:div>
            <w:div w:id="910700730">
              <w:marLeft w:val="0"/>
              <w:marRight w:val="0"/>
              <w:marTop w:val="0"/>
              <w:marBottom w:val="0"/>
              <w:divBdr>
                <w:top w:val="none" w:sz="0" w:space="0" w:color="auto"/>
                <w:left w:val="none" w:sz="0" w:space="0" w:color="auto"/>
                <w:bottom w:val="none" w:sz="0" w:space="0" w:color="auto"/>
                <w:right w:val="none" w:sz="0" w:space="0" w:color="auto"/>
              </w:divBdr>
            </w:div>
          </w:divsChild>
        </w:div>
        <w:div w:id="550768658">
          <w:marLeft w:val="0"/>
          <w:marRight w:val="0"/>
          <w:marTop w:val="120"/>
          <w:marBottom w:val="0"/>
          <w:divBdr>
            <w:top w:val="none" w:sz="0" w:space="0" w:color="auto"/>
            <w:left w:val="none" w:sz="0" w:space="0" w:color="auto"/>
            <w:bottom w:val="none" w:sz="0" w:space="0" w:color="auto"/>
            <w:right w:val="none" w:sz="0" w:space="0" w:color="auto"/>
          </w:divBdr>
          <w:divsChild>
            <w:div w:id="1407266667">
              <w:marLeft w:val="0"/>
              <w:marRight w:val="0"/>
              <w:marTop w:val="0"/>
              <w:marBottom w:val="0"/>
              <w:divBdr>
                <w:top w:val="none" w:sz="0" w:space="0" w:color="auto"/>
                <w:left w:val="none" w:sz="0" w:space="0" w:color="auto"/>
                <w:bottom w:val="none" w:sz="0" w:space="0" w:color="auto"/>
                <w:right w:val="none" w:sz="0" w:space="0" w:color="auto"/>
              </w:divBdr>
            </w:div>
          </w:divsChild>
        </w:div>
        <w:div w:id="943726302">
          <w:marLeft w:val="0"/>
          <w:marRight w:val="0"/>
          <w:marTop w:val="120"/>
          <w:marBottom w:val="0"/>
          <w:divBdr>
            <w:top w:val="none" w:sz="0" w:space="0" w:color="auto"/>
            <w:left w:val="none" w:sz="0" w:space="0" w:color="auto"/>
            <w:bottom w:val="none" w:sz="0" w:space="0" w:color="auto"/>
            <w:right w:val="none" w:sz="0" w:space="0" w:color="auto"/>
          </w:divBdr>
          <w:divsChild>
            <w:div w:id="333842637">
              <w:marLeft w:val="0"/>
              <w:marRight w:val="0"/>
              <w:marTop w:val="0"/>
              <w:marBottom w:val="0"/>
              <w:divBdr>
                <w:top w:val="none" w:sz="0" w:space="0" w:color="auto"/>
                <w:left w:val="none" w:sz="0" w:space="0" w:color="auto"/>
                <w:bottom w:val="none" w:sz="0" w:space="0" w:color="auto"/>
                <w:right w:val="none" w:sz="0" w:space="0" w:color="auto"/>
              </w:divBdr>
            </w:div>
            <w:div w:id="675961545">
              <w:marLeft w:val="0"/>
              <w:marRight w:val="0"/>
              <w:marTop w:val="0"/>
              <w:marBottom w:val="0"/>
              <w:divBdr>
                <w:top w:val="none" w:sz="0" w:space="0" w:color="auto"/>
                <w:left w:val="none" w:sz="0" w:space="0" w:color="auto"/>
                <w:bottom w:val="none" w:sz="0" w:space="0" w:color="auto"/>
                <w:right w:val="none" w:sz="0" w:space="0" w:color="auto"/>
              </w:divBdr>
            </w:div>
            <w:div w:id="1852179901">
              <w:marLeft w:val="0"/>
              <w:marRight w:val="0"/>
              <w:marTop w:val="0"/>
              <w:marBottom w:val="0"/>
              <w:divBdr>
                <w:top w:val="none" w:sz="0" w:space="0" w:color="auto"/>
                <w:left w:val="none" w:sz="0" w:space="0" w:color="auto"/>
                <w:bottom w:val="none" w:sz="0" w:space="0" w:color="auto"/>
                <w:right w:val="none" w:sz="0" w:space="0" w:color="auto"/>
              </w:divBdr>
            </w:div>
          </w:divsChild>
        </w:div>
        <w:div w:id="823858100">
          <w:marLeft w:val="0"/>
          <w:marRight w:val="0"/>
          <w:marTop w:val="120"/>
          <w:marBottom w:val="0"/>
          <w:divBdr>
            <w:top w:val="none" w:sz="0" w:space="0" w:color="auto"/>
            <w:left w:val="none" w:sz="0" w:space="0" w:color="auto"/>
            <w:bottom w:val="none" w:sz="0" w:space="0" w:color="auto"/>
            <w:right w:val="none" w:sz="0" w:space="0" w:color="auto"/>
          </w:divBdr>
          <w:divsChild>
            <w:div w:id="1158888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8496732">
      <w:bodyDiv w:val="1"/>
      <w:marLeft w:val="0"/>
      <w:marRight w:val="0"/>
      <w:marTop w:val="0"/>
      <w:marBottom w:val="0"/>
      <w:divBdr>
        <w:top w:val="none" w:sz="0" w:space="0" w:color="auto"/>
        <w:left w:val="none" w:sz="0" w:space="0" w:color="auto"/>
        <w:bottom w:val="none" w:sz="0" w:space="0" w:color="auto"/>
        <w:right w:val="none" w:sz="0" w:space="0" w:color="auto"/>
      </w:divBdr>
      <w:divsChild>
        <w:div w:id="443237318">
          <w:marLeft w:val="0"/>
          <w:marRight w:val="0"/>
          <w:marTop w:val="0"/>
          <w:marBottom w:val="0"/>
          <w:divBdr>
            <w:top w:val="none" w:sz="0" w:space="0" w:color="auto"/>
            <w:left w:val="none" w:sz="0" w:space="0" w:color="auto"/>
            <w:bottom w:val="none" w:sz="0" w:space="0" w:color="auto"/>
            <w:right w:val="none" w:sz="0" w:space="0" w:color="auto"/>
          </w:divBdr>
          <w:divsChild>
            <w:div w:id="254746910">
              <w:marLeft w:val="0"/>
              <w:marRight w:val="0"/>
              <w:marTop w:val="0"/>
              <w:marBottom w:val="0"/>
              <w:divBdr>
                <w:top w:val="none" w:sz="0" w:space="0" w:color="auto"/>
                <w:left w:val="none" w:sz="0" w:space="0" w:color="auto"/>
                <w:bottom w:val="none" w:sz="0" w:space="0" w:color="auto"/>
                <w:right w:val="none" w:sz="0" w:space="0" w:color="auto"/>
              </w:divBdr>
            </w:div>
          </w:divsChild>
        </w:div>
        <w:div w:id="1372459843">
          <w:marLeft w:val="0"/>
          <w:marRight w:val="0"/>
          <w:marTop w:val="120"/>
          <w:marBottom w:val="0"/>
          <w:divBdr>
            <w:top w:val="none" w:sz="0" w:space="0" w:color="auto"/>
            <w:left w:val="none" w:sz="0" w:space="0" w:color="auto"/>
            <w:bottom w:val="none" w:sz="0" w:space="0" w:color="auto"/>
            <w:right w:val="none" w:sz="0" w:space="0" w:color="auto"/>
          </w:divBdr>
          <w:divsChild>
            <w:div w:id="577711269">
              <w:marLeft w:val="0"/>
              <w:marRight w:val="0"/>
              <w:marTop w:val="0"/>
              <w:marBottom w:val="0"/>
              <w:divBdr>
                <w:top w:val="none" w:sz="0" w:space="0" w:color="auto"/>
                <w:left w:val="none" w:sz="0" w:space="0" w:color="auto"/>
                <w:bottom w:val="none" w:sz="0" w:space="0" w:color="auto"/>
                <w:right w:val="none" w:sz="0" w:space="0" w:color="auto"/>
              </w:divBdr>
            </w:div>
          </w:divsChild>
        </w:div>
        <w:div w:id="1021711822">
          <w:marLeft w:val="0"/>
          <w:marRight w:val="0"/>
          <w:marTop w:val="120"/>
          <w:marBottom w:val="0"/>
          <w:divBdr>
            <w:top w:val="none" w:sz="0" w:space="0" w:color="auto"/>
            <w:left w:val="none" w:sz="0" w:space="0" w:color="auto"/>
            <w:bottom w:val="none" w:sz="0" w:space="0" w:color="auto"/>
            <w:right w:val="none" w:sz="0" w:space="0" w:color="auto"/>
          </w:divBdr>
          <w:divsChild>
            <w:div w:id="1943032359">
              <w:marLeft w:val="0"/>
              <w:marRight w:val="0"/>
              <w:marTop w:val="0"/>
              <w:marBottom w:val="0"/>
              <w:divBdr>
                <w:top w:val="none" w:sz="0" w:space="0" w:color="auto"/>
                <w:left w:val="none" w:sz="0" w:space="0" w:color="auto"/>
                <w:bottom w:val="none" w:sz="0" w:space="0" w:color="auto"/>
                <w:right w:val="none" w:sz="0" w:space="0" w:color="auto"/>
              </w:divBdr>
            </w:div>
          </w:divsChild>
        </w:div>
        <w:div w:id="1561862494">
          <w:marLeft w:val="0"/>
          <w:marRight w:val="0"/>
          <w:marTop w:val="120"/>
          <w:marBottom w:val="0"/>
          <w:divBdr>
            <w:top w:val="none" w:sz="0" w:space="0" w:color="auto"/>
            <w:left w:val="none" w:sz="0" w:space="0" w:color="auto"/>
            <w:bottom w:val="none" w:sz="0" w:space="0" w:color="auto"/>
            <w:right w:val="none" w:sz="0" w:space="0" w:color="auto"/>
          </w:divBdr>
          <w:divsChild>
            <w:div w:id="232935473">
              <w:marLeft w:val="0"/>
              <w:marRight w:val="0"/>
              <w:marTop w:val="0"/>
              <w:marBottom w:val="0"/>
              <w:divBdr>
                <w:top w:val="none" w:sz="0" w:space="0" w:color="auto"/>
                <w:left w:val="none" w:sz="0" w:space="0" w:color="auto"/>
                <w:bottom w:val="none" w:sz="0" w:space="0" w:color="auto"/>
                <w:right w:val="none" w:sz="0" w:space="0" w:color="auto"/>
              </w:divBdr>
            </w:div>
            <w:div w:id="2098594706">
              <w:marLeft w:val="0"/>
              <w:marRight w:val="0"/>
              <w:marTop w:val="0"/>
              <w:marBottom w:val="0"/>
              <w:divBdr>
                <w:top w:val="none" w:sz="0" w:space="0" w:color="auto"/>
                <w:left w:val="none" w:sz="0" w:space="0" w:color="auto"/>
                <w:bottom w:val="none" w:sz="0" w:space="0" w:color="auto"/>
                <w:right w:val="none" w:sz="0" w:space="0" w:color="auto"/>
              </w:divBdr>
            </w:div>
            <w:div w:id="2058235785">
              <w:marLeft w:val="0"/>
              <w:marRight w:val="0"/>
              <w:marTop w:val="0"/>
              <w:marBottom w:val="0"/>
              <w:divBdr>
                <w:top w:val="none" w:sz="0" w:space="0" w:color="auto"/>
                <w:left w:val="none" w:sz="0" w:space="0" w:color="auto"/>
                <w:bottom w:val="none" w:sz="0" w:space="0" w:color="auto"/>
                <w:right w:val="none" w:sz="0" w:space="0" w:color="auto"/>
              </w:divBdr>
            </w:div>
            <w:div w:id="1051419030">
              <w:marLeft w:val="0"/>
              <w:marRight w:val="0"/>
              <w:marTop w:val="0"/>
              <w:marBottom w:val="0"/>
              <w:divBdr>
                <w:top w:val="none" w:sz="0" w:space="0" w:color="auto"/>
                <w:left w:val="none" w:sz="0" w:space="0" w:color="auto"/>
                <w:bottom w:val="none" w:sz="0" w:space="0" w:color="auto"/>
                <w:right w:val="none" w:sz="0" w:space="0" w:color="auto"/>
              </w:divBdr>
            </w:div>
          </w:divsChild>
        </w:div>
        <w:div w:id="1783763319">
          <w:marLeft w:val="0"/>
          <w:marRight w:val="0"/>
          <w:marTop w:val="120"/>
          <w:marBottom w:val="0"/>
          <w:divBdr>
            <w:top w:val="none" w:sz="0" w:space="0" w:color="auto"/>
            <w:left w:val="none" w:sz="0" w:space="0" w:color="auto"/>
            <w:bottom w:val="none" w:sz="0" w:space="0" w:color="auto"/>
            <w:right w:val="none" w:sz="0" w:space="0" w:color="auto"/>
          </w:divBdr>
          <w:divsChild>
            <w:div w:id="326521130">
              <w:marLeft w:val="0"/>
              <w:marRight w:val="0"/>
              <w:marTop w:val="0"/>
              <w:marBottom w:val="0"/>
              <w:divBdr>
                <w:top w:val="none" w:sz="0" w:space="0" w:color="auto"/>
                <w:left w:val="none" w:sz="0" w:space="0" w:color="auto"/>
                <w:bottom w:val="none" w:sz="0" w:space="0" w:color="auto"/>
                <w:right w:val="none" w:sz="0" w:space="0" w:color="auto"/>
              </w:divBdr>
            </w:div>
          </w:divsChild>
        </w:div>
        <w:div w:id="303582746">
          <w:marLeft w:val="0"/>
          <w:marRight w:val="0"/>
          <w:marTop w:val="120"/>
          <w:marBottom w:val="0"/>
          <w:divBdr>
            <w:top w:val="none" w:sz="0" w:space="0" w:color="auto"/>
            <w:left w:val="none" w:sz="0" w:space="0" w:color="auto"/>
            <w:bottom w:val="none" w:sz="0" w:space="0" w:color="auto"/>
            <w:right w:val="none" w:sz="0" w:space="0" w:color="auto"/>
          </w:divBdr>
          <w:divsChild>
            <w:div w:id="238175859">
              <w:marLeft w:val="0"/>
              <w:marRight w:val="0"/>
              <w:marTop w:val="0"/>
              <w:marBottom w:val="0"/>
              <w:divBdr>
                <w:top w:val="none" w:sz="0" w:space="0" w:color="auto"/>
                <w:left w:val="none" w:sz="0" w:space="0" w:color="auto"/>
                <w:bottom w:val="none" w:sz="0" w:space="0" w:color="auto"/>
                <w:right w:val="none" w:sz="0" w:space="0" w:color="auto"/>
              </w:divBdr>
            </w:div>
            <w:div w:id="1065565357">
              <w:marLeft w:val="0"/>
              <w:marRight w:val="0"/>
              <w:marTop w:val="0"/>
              <w:marBottom w:val="0"/>
              <w:divBdr>
                <w:top w:val="none" w:sz="0" w:space="0" w:color="auto"/>
                <w:left w:val="none" w:sz="0" w:space="0" w:color="auto"/>
                <w:bottom w:val="none" w:sz="0" w:space="0" w:color="auto"/>
                <w:right w:val="none" w:sz="0" w:space="0" w:color="auto"/>
              </w:divBdr>
            </w:div>
            <w:div w:id="1173448705">
              <w:marLeft w:val="0"/>
              <w:marRight w:val="0"/>
              <w:marTop w:val="0"/>
              <w:marBottom w:val="0"/>
              <w:divBdr>
                <w:top w:val="none" w:sz="0" w:space="0" w:color="auto"/>
                <w:left w:val="none" w:sz="0" w:space="0" w:color="auto"/>
                <w:bottom w:val="none" w:sz="0" w:space="0" w:color="auto"/>
                <w:right w:val="none" w:sz="0" w:space="0" w:color="auto"/>
              </w:divBdr>
            </w:div>
          </w:divsChild>
        </w:div>
        <w:div w:id="181209812">
          <w:marLeft w:val="0"/>
          <w:marRight w:val="0"/>
          <w:marTop w:val="120"/>
          <w:marBottom w:val="0"/>
          <w:divBdr>
            <w:top w:val="none" w:sz="0" w:space="0" w:color="auto"/>
            <w:left w:val="none" w:sz="0" w:space="0" w:color="auto"/>
            <w:bottom w:val="none" w:sz="0" w:space="0" w:color="auto"/>
            <w:right w:val="none" w:sz="0" w:space="0" w:color="auto"/>
          </w:divBdr>
          <w:divsChild>
            <w:div w:id="1751275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779677">
      <w:bodyDiv w:val="1"/>
      <w:marLeft w:val="0"/>
      <w:marRight w:val="0"/>
      <w:marTop w:val="0"/>
      <w:marBottom w:val="0"/>
      <w:divBdr>
        <w:top w:val="none" w:sz="0" w:space="0" w:color="auto"/>
        <w:left w:val="none" w:sz="0" w:space="0" w:color="auto"/>
        <w:bottom w:val="none" w:sz="0" w:space="0" w:color="auto"/>
        <w:right w:val="none" w:sz="0" w:space="0" w:color="auto"/>
      </w:divBdr>
      <w:divsChild>
        <w:div w:id="1436515742">
          <w:marLeft w:val="0"/>
          <w:marRight w:val="0"/>
          <w:marTop w:val="0"/>
          <w:marBottom w:val="0"/>
          <w:divBdr>
            <w:top w:val="none" w:sz="0" w:space="0" w:color="auto"/>
            <w:left w:val="none" w:sz="0" w:space="0" w:color="auto"/>
            <w:bottom w:val="none" w:sz="0" w:space="0" w:color="auto"/>
            <w:right w:val="none" w:sz="0" w:space="0" w:color="auto"/>
          </w:divBdr>
        </w:div>
        <w:div w:id="87688847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jpeg"/><Relationship Id="rId299" Type="http://schemas.openxmlformats.org/officeDocument/2006/relationships/image" Target="media/image291.jpeg"/><Relationship Id="rId21" Type="http://schemas.openxmlformats.org/officeDocument/2006/relationships/image" Target="media/image16.jpeg"/><Relationship Id="rId63" Type="http://schemas.openxmlformats.org/officeDocument/2006/relationships/image" Target="media/image58.jpeg"/><Relationship Id="rId159" Type="http://schemas.openxmlformats.org/officeDocument/2006/relationships/image" Target="media/image154.jpeg"/><Relationship Id="rId324" Type="http://schemas.openxmlformats.org/officeDocument/2006/relationships/image" Target="media/image316.jpeg"/><Relationship Id="rId366" Type="http://schemas.openxmlformats.org/officeDocument/2006/relationships/image" Target="media/image358.png"/><Relationship Id="rId170" Type="http://schemas.openxmlformats.org/officeDocument/2006/relationships/image" Target="media/image163.jpeg"/><Relationship Id="rId226" Type="http://schemas.openxmlformats.org/officeDocument/2006/relationships/image" Target="media/image218.jpeg"/><Relationship Id="rId433" Type="http://schemas.openxmlformats.org/officeDocument/2006/relationships/image" Target="media/image425.emf"/><Relationship Id="rId268" Type="http://schemas.openxmlformats.org/officeDocument/2006/relationships/image" Target="media/image260.jpeg"/><Relationship Id="rId32" Type="http://schemas.openxmlformats.org/officeDocument/2006/relationships/image" Target="media/image27.jpeg"/><Relationship Id="rId74" Type="http://schemas.openxmlformats.org/officeDocument/2006/relationships/image" Target="media/image69.jpeg"/><Relationship Id="rId128" Type="http://schemas.openxmlformats.org/officeDocument/2006/relationships/image" Target="media/image123.jpeg"/><Relationship Id="rId335" Type="http://schemas.openxmlformats.org/officeDocument/2006/relationships/image" Target="media/image327.jpeg"/><Relationship Id="rId377" Type="http://schemas.openxmlformats.org/officeDocument/2006/relationships/image" Target="media/image369.png"/><Relationship Id="rId5" Type="http://schemas.openxmlformats.org/officeDocument/2006/relationships/webSettings" Target="webSettings.xml"/><Relationship Id="rId181" Type="http://schemas.openxmlformats.org/officeDocument/2006/relationships/image" Target="media/image174.jpeg"/><Relationship Id="rId237" Type="http://schemas.openxmlformats.org/officeDocument/2006/relationships/image" Target="media/image229.jpeg"/><Relationship Id="rId402" Type="http://schemas.openxmlformats.org/officeDocument/2006/relationships/image" Target="media/image394.jpeg"/><Relationship Id="rId279" Type="http://schemas.openxmlformats.org/officeDocument/2006/relationships/image" Target="media/image271.jpeg"/><Relationship Id="rId444" Type="http://schemas.openxmlformats.org/officeDocument/2006/relationships/image" Target="media/image436.emf"/><Relationship Id="rId43" Type="http://schemas.openxmlformats.org/officeDocument/2006/relationships/image" Target="media/image38.jpeg"/><Relationship Id="rId139" Type="http://schemas.openxmlformats.org/officeDocument/2006/relationships/image" Target="media/image134.jpeg"/><Relationship Id="rId290" Type="http://schemas.openxmlformats.org/officeDocument/2006/relationships/image" Target="media/image282.jpeg"/><Relationship Id="rId304" Type="http://schemas.openxmlformats.org/officeDocument/2006/relationships/image" Target="media/image296.jpeg"/><Relationship Id="rId346" Type="http://schemas.openxmlformats.org/officeDocument/2006/relationships/image" Target="media/image338.jpeg"/><Relationship Id="rId388" Type="http://schemas.openxmlformats.org/officeDocument/2006/relationships/image" Target="media/image380.png"/><Relationship Id="rId85" Type="http://schemas.openxmlformats.org/officeDocument/2006/relationships/image" Target="media/image80.jpeg"/><Relationship Id="rId150" Type="http://schemas.openxmlformats.org/officeDocument/2006/relationships/image" Target="media/image145.jpeg"/><Relationship Id="rId192" Type="http://schemas.openxmlformats.org/officeDocument/2006/relationships/image" Target="media/image185.jpeg"/><Relationship Id="rId206" Type="http://schemas.openxmlformats.org/officeDocument/2006/relationships/image" Target="media/image198.jpeg"/><Relationship Id="rId413" Type="http://schemas.openxmlformats.org/officeDocument/2006/relationships/image" Target="media/image405.jpeg"/><Relationship Id="rId248" Type="http://schemas.openxmlformats.org/officeDocument/2006/relationships/image" Target="media/image240.jpeg"/><Relationship Id="rId455" Type="http://schemas.openxmlformats.org/officeDocument/2006/relationships/image" Target="media/image447.emf"/><Relationship Id="rId12" Type="http://schemas.openxmlformats.org/officeDocument/2006/relationships/image" Target="media/image7.jpeg"/><Relationship Id="rId108" Type="http://schemas.openxmlformats.org/officeDocument/2006/relationships/image" Target="media/image103.jpeg"/><Relationship Id="rId315" Type="http://schemas.openxmlformats.org/officeDocument/2006/relationships/image" Target="media/image307.jpeg"/><Relationship Id="rId357" Type="http://schemas.openxmlformats.org/officeDocument/2006/relationships/image" Target="media/image349.png"/><Relationship Id="rId54" Type="http://schemas.openxmlformats.org/officeDocument/2006/relationships/image" Target="media/image49.jpeg"/><Relationship Id="rId96" Type="http://schemas.openxmlformats.org/officeDocument/2006/relationships/image" Target="media/image91.jpeg"/><Relationship Id="rId161" Type="http://schemas.openxmlformats.org/officeDocument/2006/relationships/image" Target="media/image156.jpeg"/><Relationship Id="rId217" Type="http://schemas.openxmlformats.org/officeDocument/2006/relationships/image" Target="media/image209.jpeg"/><Relationship Id="rId399" Type="http://schemas.openxmlformats.org/officeDocument/2006/relationships/image" Target="media/image391.png"/><Relationship Id="rId259" Type="http://schemas.openxmlformats.org/officeDocument/2006/relationships/image" Target="media/image251.jpeg"/><Relationship Id="rId424" Type="http://schemas.openxmlformats.org/officeDocument/2006/relationships/image" Target="media/image416.jpeg"/><Relationship Id="rId466" Type="http://schemas.openxmlformats.org/officeDocument/2006/relationships/image" Target="media/image458.emf"/><Relationship Id="rId23" Type="http://schemas.openxmlformats.org/officeDocument/2006/relationships/image" Target="media/image18.jpeg"/><Relationship Id="rId119" Type="http://schemas.openxmlformats.org/officeDocument/2006/relationships/image" Target="media/image114.jpeg"/><Relationship Id="rId270" Type="http://schemas.openxmlformats.org/officeDocument/2006/relationships/image" Target="media/image262.png"/><Relationship Id="rId326" Type="http://schemas.openxmlformats.org/officeDocument/2006/relationships/image" Target="media/image318.jpeg"/><Relationship Id="rId65" Type="http://schemas.openxmlformats.org/officeDocument/2006/relationships/image" Target="media/image60.jpeg"/><Relationship Id="rId130" Type="http://schemas.openxmlformats.org/officeDocument/2006/relationships/image" Target="media/image125.jpeg"/><Relationship Id="rId368" Type="http://schemas.openxmlformats.org/officeDocument/2006/relationships/image" Target="media/image360.jpeg"/><Relationship Id="rId172" Type="http://schemas.openxmlformats.org/officeDocument/2006/relationships/image" Target="media/image165.jpeg"/><Relationship Id="rId228" Type="http://schemas.openxmlformats.org/officeDocument/2006/relationships/image" Target="media/image220.jpeg"/><Relationship Id="rId435" Type="http://schemas.openxmlformats.org/officeDocument/2006/relationships/image" Target="media/image427.emf"/><Relationship Id="rId281" Type="http://schemas.openxmlformats.org/officeDocument/2006/relationships/image" Target="media/image273.jpeg"/><Relationship Id="rId337" Type="http://schemas.openxmlformats.org/officeDocument/2006/relationships/image" Target="media/image329.jpeg"/><Relationship Id="rId34" Type="http://schemas.openxmlformats.org/officeDocument/2006/relationships/image" Target="media/image29.png"/><Relationship Id="rId76" Type="http://schemas.openxmlformats.org/officeDocument/2006/relationships/image" Target="media/image71.jpeg"/><Relationship Id="rId141" Type="http://schemas.openxmlformats.org/officeDocument/2006/relationships/image" Target="media/image136.jpeg"/><Relationship Id="rId379" Type="http://schemas.openxmlformats.org/officeDocument/2006/relationships/image" Target="media/image371.png"/><Relationship Id="rId7" Type="http://schemas.openxmlformats.org/officeDocument/2006/relationships/image" Target="media/image2.jpeg"/><Relationship Id="rId183" Type="http://schemas.openxmlformats.org/officeDocument/2006/relationships/image" Target="media/image176.jpeg"/><Relationship Id="rId239" Type="http://schemas.openxmlformats.org/officeDocument/2006/relationships/image" Target="media/image231.jpeg"/><Relationship Id="rId390" Type="http://schemas.openxmlformats.org/officeDocument/2006/relationships/image" Target="media/image382.png"/><Relationship Id="rId404" Type="http://schemas.openxmlformats.org/officeDocument/2006/relationships/image" Target="media/image396.png"/><Relationship Id="rId446" Type="http://schemas.openxmlformats.org/officeDocument/2006/relationships/image" Target="media/image438.emf"/><Relationship Id="rId250" Type="http://schemas.openxmlformats.org/officeDocument/2006/relationships/image" Target="media/image242.jpeg"/><Relationship Id="rId292" Type="http://schemas.openxmlformats.org/officeDocument/2006/relationships/image" Target="media/image284.jpeg"/><Relationship Id="rId306" Type="http://schemas.openxmlformats.org/officeDocument/2006/relationships/image" Target="media/image298.jpeg"/><Relationship Id="rId45" Type="http://schemas.openxmlformats.org/officeDocument/2006/relationships/image" Target="media/image40.jpeg"/><Relationship Id="rId87" Type="http://schemas.openxmlformats.org/officeDocument/2006/relationships/image" Target="media/image82.jpeg"/><Relationship Id="rId110" Type="http://schemas.openxmlformats.org/officeDocument/2006/relationships/image" Target="media/image105.jpeg"/><Relationship Id="rId348" Type="http://schemas.openxmlformats.org/officeDocument/2006/relationships/image" Target="media/image340.jpeg"/><Relationship Id="rId152" Type="http://schemas.openxmlformats.org/officeDocument/2006/relationships/image" Target="media/image147.jpeg"/><Relationship Id="rId194" Type="http://schemas.openxmlformats.org/officeDocument/2006/relationships/image" Target="media/image187.jpeg"/><Relationship Id="rId208" Type="http://schemas.openxmlformats.org/officeDocument/2006/relationships/image" Target="media/image200.png"/><Relationship Id="rId415" Type="http://schemas.openxmlformats.org/officeDocument/2006/relationships/image" Target="media/image407.jpeg"/><Relationship Id="rId457" Type="http://schemas.openxmlformats.org/officeDocument/2006/relationships/image" Target="media/image449.emf"/><Relationship Id="rId261" Type="http://schemas.openxmlformats.org/officeDocument/2006/relationships/image" Target="media/image253.jpeg"/><Relationship Id="rId14" Type="http://schemas.openxmlformats.org/officeDocument/2006/relationships/image" Target="media/image9.jpeg"/><Relationship Id="rId56" Type="http://schemas.openxmlformats.org/officeDocument/2006/relationships/image" Target="media/image51.jpeg"/><Relationship Id="rId317" Type="http://schemas.openxmlformats.org/officeDocument/2006/relationships/image" Target="media/image309.jpeg"/><Relationship Id="rId359" Type="http://schemas.openxmlformats.org/officeDocument/2006/relationships/image" Target="media/image351.png"/><Relationship Id="rId98" Type="http://schemas.openxmlformats.org/officeDocument/2006/relationships/image" Target="media/image93.jpeg"/><Relationship Id="rId121" Type="http://schemas.openxmlformats.org/officeDocument/2006/relationships/image" Target="media/image116.jpeg"/><Relationship Id="rId163" Type="http://schemas.openxmlformats.org/officeDocument/2006/relationships/hyperlink" Target="https://www.facebook.com/hashtag/uroczysterozpocz%C4%99cierokuszkolnego?__eep__=6&amp;__cft__%5b0%5d=AZWWq1VMgLlsZnekP_nJMQYVYKK-gXKiTjerUUZt3H04AoaRIlslBLkYgNqu20BMo6cdoK_kvaPSwgkCEEo__0bN80UCa0sE_aFOEGkB9wTdkcWwWbwe8Te5Oejyc4MBGgPtMm9sIoaDgBHRM_PxCjbj9-_THB0fN9p8mhBtgqpk_HCwrJ1Ntwl3uKDSxoLCSBEqEdBwiNgBt41UIaMc01Yt&amp;__tn__=*NK-R" TargetMode="External"/><Relationship Id="rId219" Type="http://schemas.openxmlformats.org/officeDocument/2006/relationships/image" Target="media/image211.jpeg"/><Relationship Id="rId370" Type="http://schemas.openxmlformats.org/officeDocument/2006/relationships/image" Target="media/image362.png"/><Relationship Id="rId426" Type="http://schemas.openxmlformats.org/officeDocument/2006/relationships/image" Target="media/image418.emf"/><Relationship Id="rId230" Type="http://schemas.openxmlformats.org/officeDocument/2006/relationships/image" Target="media/image222.jpeg"/><Relationship Id="rId468" Type="http://schemas.openxmlformats.org/officeDocument/2006/relationships/image" Target="media/image460.emf"/><Relationship Id="rId25" Type="http://schemas.openxmlformats.org/officeDocument/2006/relationships/image" Target="media/image20.jpeg"/><Relationship Id="rId67" Type="http://schemas.openxmlformats.org/officeDocument/2006/relationships/image" Target="media/image62.jpeg"/><Relationship Id="rId272" Type="http://schemas.openxmlformats.org/officeDocument/2006/relationships/image" Target="media/image264.jpeg"/><Relationship Id="rId328" Type="http://schemas.openxmlformats.org/officeDocument/2006/relationships/image" Target="media/image320.jpeg"/><Relationship Id="rId132" Type="http://schemas.openxmlformats.org/officeDocument/2006/relationships/image" Target="media/image127.jpeg"/><Relationship Id="rId174" Type="http://schemas.openxmlformats.org/officeDocument/2006/relationships/image" Target="media/image167.jpeg"/><Relationship Id="rId381" Type="http://schemas.openxmlformats.org/officeDocument/2006/relationships/image" Target="media/image373.png"/><Relationship Id="rId241" Type="http://schemas.openxmlformats.org/officeDocument/2006/relationships/image" Target="media/image233.jpeg"/><Relationship Id="rId437" Type="http://schemas.openxmlformats.org/officeDocument/2006/relationships/image" Target="media/image429.emf"/><Relationship Id="rId36" Type="http://schemas.openxmlformats.org/officeDocument/2006/relationships/image" Target="media/image31.jpeg"/><Relationship Id="rId283" Type="http://schemas.openxmlformats.org/officeDocument/2006/relationships/image" Target="media/image275.png"/><Relationship Id="rId339" Type="http://schemas.openxmlformats.org/officeDocument/2006/relationships/image" Target="media/image331.jpeg"/><Relationship Id="rId78" Type="http://schemas.openxmlformats.org/officeDocument/2006/relationships/image" Target="media/image73.jpeg"/><Relationship Id="rId101" Type="http://schemas.openxmlformats.org/officeDocument/2006/relationships/image" Target="media/image96.jpeg"/><Relationship Id="rId143" Type="http://schemas.openxmlformats.org/officeDocument/2006/relationships/image" Target="media/image138.jpeg"/><Relationship Id="rId185" Type="http://schemas.openxmlformats.org/officeDocument/2006/relationships/image" Target="media/image178.jpeg"/><Relationship Id="rId350" Type="http://schemas.openxmlformats.org/officeDocument/2006/relationships/image" Target="media/image342.jpeg"/><Relationship Id="rId406" Type="http://schemas.openxmlformats.org/officeDocument/2006/relationships/image" Target="media/image398.png"/><Relationship Id="rId9" Type="http://schemas.openxmlformats.org/officeDocument/2006/relationships/image" Target="media/image4.jpeg"/><Relationship Id="rId210" Type="http://schemas.openxmlformats.org/officeDocument/2006/relationships/image" Target="media/image202.jpeg"/><Relationship Id="rId392" Type="http://schemas.openxmlformats.org/officeDocument/2006/relationships/image" Target="media/image384.png"/><Relationship Id="rId448" Type="http://schemas.openxmlformats.org/officeDocument/2006/relationships/image" Target="media/image440.emf"/><Relationship Id="rId252" Type="http://schemas.openxmlformats.org/officeDocument/2006/relationships/image" Target="media/image244.png"/><Relationship Id="rId294" Type="http://schemas.openxmlformats.org/officeDocument/2006/relationships/image" Target="media/image286.jpeg"/><Relationship Id="rId308" Type="http://schemas.openxmlformats.org/officeDocument/2006/relationships/image" Target="media/image300.jpeg"/><Relationship Id="rId47" Type="http://schemas.openxmlformats.org/officeDocument/2006/relationships/image" Target="media/image42.jpeg"/><Relationship Id="rId89" Type="http://schemas.openxmlformats.org/officeDocument/2006/relationships/image" Target="media/image84.jpeg"/><Relationship Id="rId112" Type="http://schemas.openxmlformats.org/officeDocument/2006/relationships/image" Target="media/image107.jpeg"/><Relationship Id="rId154" Type="http://schemas.openxmlformats.org/officeDocument/2006/relationships/image" Target="media/image149.jpeg"/><Relationship Id="rId361" Type="http://schemas.openxmlformats.org/officeDocument/2006/relationships/image" Target="media/image353.jpeg"/><Relationship Id="rId196" Type="http://schemas.openxmlformats.org/officeDocument/2006/relationships/image" Target="media/image189.jpeg"/><Relationship Id="rId417" Type="http://schemas.openxmlformats.org/officeDocument/2006/relationships/image" Target="media/image409.jpeg"/><Relationship Id="rId459" Type="http://schemas.openxmlformats.org/officeDocument/2006/relationships/image" Target="media/image451.emf"/><Relationship Id="rId16" Type="http://schemas.openxmlformats.org/officeDocument/2006/relationships/image" Target="media/image11.jpeg"/><Relationship Id="rId221" Type="http://schemas.openxmlformats.org/officeDocument/2006/relationships/image" Target="media/image213.jpeg"/><Relationship Id="rId263" Type="http://schemas.openxmlformats.org/officeDocument/2006/relationships/image" Target="media/image255.jpeg"/><Relationship Id="rId319" Type="http://schemas.openxmlformats.org/officeDocument/2006/relationships/image" Target="media/image311.jpeg"/><Relationship Id="rId470" Type="http://schemas.openxmlformats.org/officeDocument/2006/relationships/fontTable" Target="fontTable.xml"/><Relationship Id="rId58" Type="http://schemas.openxmlformats.org/officeDocument/2006/relationships/image" Target="media/image53.jpeg"/><Relationship Id="rId123" Type="http://schemas.openxmlformats.org/officeDocument/2006/relationships/image" Target="media/image118.jpeg"/><Relationship Id="rId330" Type="http://schemas.openxmlformats.org/officeDocument/2006/relationships/image" Target="media/image322.jpeg"/><Relationship Id="rId165" Type="http://schemas.openxmlformats.org/officeDocument/2006/relationships/image" Target="media/image159.jpeg"/><Relationship Id="rId372" Type="http://schemas.openxmlformats.org/officeDocument/2006/relationships/image" Target="media/image364.png"/><Relationship Id="rId428" Type="http://schemas.openxmlformats.org/officeDocument/2006/relationships/image" Target="media/image420.emf"/><Relationship Id="rId232" Type="http://schemas.openxmlformats.org/officeDocument/2006/relationships/image" Target="media/image224.jpeg"/><Relationship Id="rId274" Type="http://schemas.openxmlformats.org/officeDocument/2006/relationships/image" Target="media/image266.jpeg"/><Relationship Id="rId27" Type="http://schemas.openxmlformats.org/officeDocument/2006/relationships/image" Target="media/image22.jpeg"/><Relationship Id="rId69" Type="http://schemas.openxmlformats.org/officeDocument/2006/relationships/image" Target="media/image64.jpeg"/><Relationship Id="rId134" Type="http://schemas.openxmlformats.org/officeDocument/2006/relationships/image" Target="media/image129.jpeg"/><Relationship Id="rId80" Type="http://schemas.openxmlformats.org/officeDocument/2006/relationships/image" Target="media/image75.jpeg"/><Relationship Id="rId176" Type="http://schemas.openxmlformats.org/officeDocument/2006/relationships/image" Target="media/image169.jpeg"/><Relationship Id="rId341" Type="http://schemas.openxmlformats.org/officeDocument/2006/relationships/image" Target="media/image333.jpeg"/><Relationship Id="rId383" Type="http://schemas.openxmlformats.org/officeDocument/2006/relationships/image" Target="media/image375.png"/><Relationship Id="rId439" Type="http://schemas.openxmlformats.org/officeDocument/2006/relationships/image" Target="media/image431.emf"/><Relationship Id="rId201" Type="http://schemas.openxmlformats.org/officeDocument/2006/relationships/image" Target="media/image194.jpeg"/><Relationship Id="rId243" Type="http://schemas.openxmlformats.org/officeDocument/2006/relationships/image" Target="media/image235.jpeg"/><Relationship Id="rId285" Type="http://schemas.openxmlformats.org/officeDocument/2006/relationships/image" Target="media/image277.jpeg"/><Relationship Id="rId450" Type="http://schemas.openxmlformats.org/officeDocument/2006/relationships/image" Target="media/image442.emf"/><Relationship Id="rId38" Type="http://schemas.openxmlformats.org/officeDocument/2006/relationships/image" Target="media/image33.jpeg"/><Relationship Id="rId103" Type="http://schemas.openxmlformats.org/officeDocument/2006/relationships/image" Target="media/image98.jpeg"/><Relationship Id="rId310" Type="http://schemas.openxmlformats.org/officeDocument/2006/relationships/image" Target="media/image302.jpeg"/><Relationship Id="rId91" Type="http://schemas.openxmlformats.org/officeDocument/2006/relationships/image" Target="media/image86.jpeg"/><Relationship Id="rId145" Type="http://schemas.openxmlformats.org/officeDocument/2006/relationships/image" Target="media/image140.jpeg"/><Relationship Id="rId187" Type="http://schemas.openxmlformats.org/officeDocument/2006/relationships/image" Target="media/image180.jpeg"/><Relationship Id="rId352" Type="http://schemas.openxmlformats.org/officeDocument/2006/relationships/image" Target="media/image344.jpeg"/><Relationship Id="rId394" Type="http://schemas.openxmlformats.org/officeDocument/2006/relationships/image" Target="media/image386.png"/><Relationship Id="rId408" Type="http://schemas.openxmlformats.org/officeDocument/2006/relationships/image" Target="media/image400.png"/><Relationship Id="rId212" Type="http://schemas.openxmlformats.org/officeDocument/2006/relationships/image" Target="media/image204.jpeg"/><Relationship Id="rId254" Type="http://schemas.openxmlformats.org/officeDocument/2006/relationships/image" Target="media/image246.jpeg"/><Relationship Id="rId49" Type="http://schemas.openxmlformats.org/officeDocument/2006/relationships/image" Target="media/image44.jpeg"/><Relationship Id="rId114" Type="http://schemas.openxmlformats.org/officeDocument/2006/relationships/image" Target="media/image109.jpeg"/><Relationship Id="rId296" Type="http://schemas.openxmlformats.org/officeDocument/2006/relationships/image" Target="media/image288.jpeg"/><Relationship Id="rId461" Type="http://schemas.openxmlformats.org/officeDocument/2006/relationships/image" Target="media/image453.emf"/><Relationship Id="rId60" Type="http://schemas.openxmlformats.org/officeDocument/2006/relationships/image" Target="media/image55.jpeg"/><Relationship Id="rId156" Type="http://schemas.openxmlformats.org/officeDocument/2006/relationships/image" Target="media/image151.jpeg"/><Relationship Id="rId198" Type="http://schemas.openxmlformats.org/officeDocument/2006/relationships/image" Target="media/image191.jpeg"/><Relationship Id="rId321" Type="http://schemas.openxmlformats.org/officeDocument/2006/relationships/image" Target="media/image313.jpeg"/><Relationship Id="rId363" Type="http://schemas.openxmlformats.org/officeDocument/2006/relationships/image" Target="media/image355.jpeg"/><Relationship Id="rId419" Type="http://schemas.openxmlformats.org/officeDocument/2006/relationships/image" Target="media/image411.jpeg"/><Relationship Id="rId223" Type="http://schemas.openxmlformats.org/officeDocument/2006/relationships/image" Target="media/image215.jpeg"/><Relationship Id="rId430" Type="http://schemas.openxmlformats.org/officeDocument/2006/relationships/image" Target="media/image422.emf"/><Relationship Id="rId18" Type="http://schemas.openxmlformats.org/officeDocument/2006/relationships/image" Target="media/image13.jpeg"/><Relationship Id="rId265" Type="http://schemas.openxmlformats.org/officeDocument/2006/relationships/image" Target="media/image257.jpeg"/><Relationship Id="rId125" Type="http://schemas.openxmlformats.org/officeDocument/2006/relationships/image" Target="media/image120.jpeg"/><Relationship Id="rId167" Type="http://schemas.openxmlformats.org/officeDocument/2006/relationships/image" Target="media/image160.jpeg"/><Relationship Id="rId332" Type="http://schemas.openxmlformats.org/officeDocument/2006/relationships/image" Target="media/image324.jpeg"/><Relationship Id="rId374" Type="http://schemas.openxmlformats.org/officeDocument/2006/relationships/image" Target="media/image366.png"/><Relationship Id="rId71" Type="http://schemas.openxmlformats.org/officeDocument/2006/relationships/image" Target="media/image66.jpeg"/><Relationship Id="rId234" Type="http://schemas.openxmlformats.org/officeDocument/2006/relationships/image" Target="media/image226.jpeg"/><Relationship Id="rId2" Type="http://schemas.openxmlformats.org/officeDocument/2006/relationships/numbering" Target="numbering.xml"/><Relationship Id="rId29" Type="http://schemas.openxmlformats.org/officeDocument/2006/relationships/image" Target="media/image24.jpeg"/><Relationship Id="rId276" Type="http://schemas.openxmlformats.org/officeDocument/2006/relationships/image" Target="media/image268.jpeg"/><Relationship Id="rId441" Type="http://schemas.openxmlformats.org/officeDocument/2006/relationships/image" Target="media/image433.emf"/><Relationship Id="rId40" Type="http://schemas.openxmlformats.org/officeDocument/2006/relationships/image" Target="media/image35.jpeg"/><Relationship Id="rId136" Type="http://schemas.openxmlformats.org/officeDocument/2006/relationships/image" Target="media/image131.jpeg"/><Relationship Id="rId178" Type="http://schemas.openxmlformats.org/officeDocument/2006/relationships/image" Target="media/image171.jpeg"/><Relationship Id="rId301" Type="http://schemas.openxmlformats.org/officeDocument/2006/relationships/image" Target="media/image293.jpeg"/><Relationship Id="rId343" Type="http://schemas.openxmlformats.org/officeDocument/2006/relationships/image" Target="media/image335.jpeg"/><Relationship Id="rId82" Type="http://schemas.openxmlformats.org/officeDocument/2006/relationships/image" Target="media/image77.jpeg"/><Relationship Id="rId203" Type="http://schemas.openxmlformats.org/officeDocument/2006/relationships/image" Target="media/image196.jpeg"/><Relationship Id="rId385" Type="http://schemas.openxmlformats.org/officeDocument/2006/relationships/image" Target="media/image377.png"/><Relationship Id="rId19" Type="http://schemas.openxmlformats.org/officeDocument/2006/relationships/image" Target="media/image14.jpeg"/><Relationship Id="rId224" Type="http://schemas.openxmlformats.org/officeDocument/2006/relationships/image" Target="media/image216.jpeg"/><Relationship Id="rId245" Type="http://schemas.openxmlformats.org/officeDocument/2006/relationships/image" Target="media/image237.jpeg"/><Relationship Id="rId266" Type="http://schemas.openxmlformats.org/officeDocument/2006/relationships/image" Target="media/image258.jpeg"/><Relationship Id="rId287" Type="http://schemas.openxmlformats.org/officeDocument/2006/relationships/image" Target="media/image279.png"/><Relationship Id="rId410" Type="http://schemas.openxmlformats.org/officeDocument/2006/relationships/image" Target="media/image402.png"/><Relationship Id="rId431" Type="http://schemas.openxmlformats.org/officeDocument/2006/relationships/image" Target="media/image423.emf"/><Relationship Id="rId452" Type="http://schemas.openxmlformats.org/officeDocument/2006/relationships/image" Target="media/image444.emf"/><Relationship Id="rId30" Type="http://schemas.openxmlformats.org/officeDocument/2006/relationships/image" Target="media/image25.png"/><Relationship Id="rId105" Type="http://schemas.openxmlformats.org/officeDocument/2006/relationships/image" Target="media/image100.jpeg"/><Relationship Id="rId126" Type="http://schemas.openxmlformats.org/officeDocument/2006/relationships/image" Target="media/image121.jpeg"/><Relationship Id="rId147" Type="http://schemas.openxmlformats.org/officeDocument/2006/relationships/image" Target="media/image142.jpeg"/><Relationship Id="rId168" Type="http://schemas.openxmlformats.org/officeDocument/2006/relationships/image" Target="media/image161.jpeg"/><Relationship Id="rId312" Type="http://schemas.openxmlformats.org/officeDocument/2006/relationships/image" Target="media/image304.jpeg"/><Relationship Id="rId333" Type="http://schemas.openxmlformats.org/officeDocument/2006/relationships/image" Target="media/image325.jpeg"/><Relationship Id="rId354" Type="http://schemas.openxmlformats.org/officeDocument/2006/relationships/image" Target="media/image346.jpe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8.jpeg"/><Relationship Id="rId189" Type="http://schemas.openxmlformats.org/officeDocument/2006/relationships/image" Target="media/image182.jpeg"/><Relationship Id="rId375" Type="http://schemas.openxmlformats.org/officeDocument/2006/relationships/image" Target="media/image367.png"/><Relationship Id="rId396" Type="http://schemas.openxmlformats.org/officeDocument/2006/relationships/image" Target="media/image388.png"/><Relationship Id="rId3" Type="http://schemas.openxmlformats.org/officeDocument/2006/relationships/styles" Target="styles.xml"/><Relationship Id="rId214" Type="http://schemas.openxmlformats.org/officeDocument/2006/relationships/image" Target="media/image206.jpeg"/><Relationship Id="rId235" Type="http://schemas.openxmlformats.org/officeDocument/2006/relationships/image" Target="media/image227.jpeg"/><Relationship Id="rId256" Type="http://schemas.openxmlformats.org/officeDocument/2006/relationships/image" Target="media/image248.jpeg"/><Relationship Id="rId277" Type="http://schemas.openxmlformats.org/officeDocument/2006/relationships/image" Target="media/image269.jpeg"/><Relationship Id="rId298" Type="http://schemas.openxmlformats.org/officeDocument/2006/relationships/image" Target="media/image290.jpeg"/><Relationship Id="rId400" Type="http://schemas.openxmlformats.org/officeDocument/2006/relationships/image" Target="media/image392.png"/><Relationship Id="rId421" Type="http://schemas.openxmlformats.org/officeDocument/2006/relationships/image" Target="media/image413.jpeg"/><Relationship Id="rId442" Type="http://schemas.openxmlformats.org/officeDocument/2006/relationships/image" Target="media/image434.emf"/><Relationship Id="rId463" Type="http://schemas.openxmlformats.org/officeDocument/2006/relationships/image" Target="media/image455.emf"/><Relationship Id="rId116" Type="http://schemas.openxmlformats.org/officeDocument/2006/relationships/image" Target="media/image111.jpeg"/><Relationship Id="rId137" Type="http://schemas.openxmlformats.org/officeDocument/2006/relationships/image" Target="media/image132.jpeg"/><Relationship Id="rId158" Type="http://schemas.openxmlformats.org/officeDocument/2006/relationships/image" Target="media/image153.jpeg"/><Relationship Id="rId302" Type="http://schemas.openxmlformats.org/officeDocument/2006/relationships/image" Target="media/image294.jpeg"/><Relationship Id="rId323" Type="http://schemas.openxmlformats.org/officeDocument/2006/relationships/image" Target="media/image315.jpeg"/><Relationship Id="rId344" Type="http://schemas.openxmlformats.org/officeDocument/2006/relationships/image" Target="media/image336.jpeg"/><Relationship Id="rId20" Type="http://schemas.openxmlformats.org/officeDocument/2006/relationships/image" Target="media/image15.jpeg"/><Relationship Id="rId41" Type="http://schemas.openxmlformats.org/officeDocument/2006/relationships/image" Target="media/image36.jpeg"/><Relationship Id="rId62" Type="http://schemas.openxmlformats.org/officeDocument/2006/relationships/image" Target="media/image57.jpeg"/><Relationship Id="rId83" Type="http://schemas.openxmlformats.org/officeDocument/2006/relationships/image" Target="media/image78.jpeg"/><Relationship Id="rId179" Type="http://schemas.openxmlformats.org/officeDocument/2006/relationships/image" Target="media/image172.jpeg"/><Relationship Id="rId365" Type="http://schemas.openxmlformats.org/officeDocument/2006/relationships/image" Target="media/image357.jpeg"/><Relationship Id="rId386" Type="http://schemas.openxmlformats.org/officeDocument/2006/relationships/image" Target="media/image378.png"/><Relationship Id="rId190" Type="http://schemas.openxmlformats.org/officeDocument/2006/relationships/image" Target="media/image183.jpeg"/><Relationship Id="rId204" Type="http://schemas.openxmlformats.org/officeDocument/2006/relationships/image" Target="media/image197.jpeg"/><Relationship Id="rId225" Type="http://schemas.openxmlformats.org/officeDocument/2006/relationships/image" Target="media/image217.jpeg"/><Relationship Id="rId246" Type="http://schemas.openxmlformats.org/officeDocument/2006/relationships/image" Target="media/image238.jpeg"/><Relationship Id="rId267" Type="http://schemas.openxmlformats.org/officeDocument/2006/relationships/image" Target="media/image259.png"/><Relationship Id="rId288" Type="http://schemas.openxmlformats.org/officeDocument/2006/relationships/image" Target="media/image280.jpeg"/><Relationship Id="rId411" Type="http://schemas.openxmlformats.org/officeDocument/2006/relationships/image" Target="media/image403.jpeg"/><Relationship Id="rId432" Type="http://schemas.openxmlformats.org/officeDocument/2006/relationships/image" Target="media/image424.emf"/><Relationship Id="rId453" Type="http://schemas.openxmlformats.org/officeDocument/2006/relationships/image" Target="media/image445.emf"/><Relationship Id="rId106" Type="http://schemas.openxmlformats.org/officeDocument/2006/relationships/image" Target="media/image101.jpeg"/><Relationship Id="rId127" Type="http://schemas.openxmlformats.org/officeDocument/2006/relationships/image" Target="media/image122.jpeg"/><Relationship Id="rId313" Type="http://schemas.openxmlformats.org/officeDocument/2006/relationships/image" Target="media/image305.jpeg"/><Relationship Id="rId10" Type="http://schemas.openxmlformats.org/officeDocument/2006/relationships/image" Target="media/image5.jpeg"/><Relationship Id="rId31" Type="http://schemas.openxmlformats.org/officeDocument/2006/relationships/image" Target="media/image26.jpeg"/><Relationship Id="rId52" Type="http://schemas.openxmlformats.org/officeDocument/2006/relationships/image" Target="media/image47.jpeg"/><Relationship Id="rId73" Type="http://schemas.openxmlformats.org/officeDocument/2006/relationships/image" Target="media/image68.jpeg"/><Relationship Id="rId94" Type="http://schemas.openxmlformats.org/officeDocument/2006/relationships/image" Target="media/image89.jpeg"/><Relationship Id="rId148" Type="http://schemas.openxmlformats.org/officeDocument/2006/relationships/image" Target="media/image143.jpeg"/><Relationship Id="rId169" Type="http://schemas.openxmlformats.org/officeDocument/2006/relationships/image" Target="media/image162.jpeg"/><Relationship Id="rId334" Type="http://schemas.openxmlformats.org/officeDocument/2006/relationships/image" Target="media/image326.jpeg"/><Relationship Id="rId355" Type="http://schemas.openxmlformats.org/officeDocument/2006/relationships/image" Target="media/image347.jpeg"/><Relationship Id="rId376" Type="http://schemas.openxmlformats.org/officeDocument/2006/relationships/image" Target="media/image368.png"/><Relationship Id="rId397" Type="http://schemas.openxmlformats.org/officeDocument/2006/relationships/image" Target="media/image389.png"/><Relationship Id="rId4" Type="http://schemas.openxmlformats.org/officeDocument/2006/relationships/settings" Target="settings.xml"/><Relationship Id="rId180" Type="http://schemas.openxmlformats.org/officeDocument/2006/relationships/image" Target="media/image173.jpeg"/><Relationship Id="rId215" Type="http://schemas.openxmlformats.org/officeDocument/2006/relationships/image" Target="media/image207.jpeg"/><Relationship Id="rId236" Type="http://schemas.openxmlformats.org/officeDocument/2006/relationships/image" Target="media/image228.jpeg"/><Relationship Id="rId257" Type="http://schemas.openxmlformats.org/officeDocument/2006/relationships/image" Target="media/image249.jpeg"/><Relationship Id="rId278" Type="http://schemas.openxmlformats.org/officeDocument/2006/relationships/image" Target="media/image270.png"/><Relationship Id="rId401" Type="http://schemas.openxmlformats.org/officeDocument/2006/relationships/image" Target="media/image393.png"/><Relationship Id="rId422" Type="http://schemas.openxmlformats.org/officeDocument/2006/relationships/image" Target="media/image414.jpeg"/><Relationship Id="rId443" Type="http://schemas.openxmlformats.org/officeDocument/2006/relationships/image" Target="media/image435.emf"/><Relationship Id="rId464" Type="http://schemas.openxmlformats.org/officeDocument/2006/relationships/image" Target="media/image456.emf"/><Relationship Id="rId303" Type="http://schemas.openxmlformats.org/officeDocument/2006/relationships/image" Target="media/image295.jpeg"/><Relationship Id="rId42" Type="http://schemas.openxmlformats.org/officeDocument/2006/relationships/image" Target="media/image37.jpeg"/><Relationship Id="rId84" Type="http://schemas.openxmlformats.org/officeDocument/2006/relationships/image" Target="media/image79.jpeg"/><Relationship Id="rId138" Type="http://schemas.openxmlformats.org/officeDocument/2006/relationships/image" Target="media/image133.jpeg"/><Relationship Id="rId345" Type="http://schemas.openxmlformats.org/officeDocument/2006/relationships/image" Target="media/image337.jpeg"/><Relationship Id="rId387" Type="http://schemas.openxmlformats.org/officeDocument/2006/relationships/image" Target="media/image379.png"/><Relationship Id="rId191" Type="http://schemas.openxmlformats.org/officeDocument/2006/relationships/image" Target="media/image184.jpeg"/><Relationship Id="rId205" Type="http://schemas.openxmlformats.org/officeDocument/2006/relationships/hyperlink" Target="https://www.facebook.com/folganazakolu?__cft__%5b0%5d=AZUIBC7LA5Nyv-pdxQiACiAAhuVuLDKAQksbbGCgtQplJeJ0CNbToCptdg9W78H5yhbEMeuKCJ6wRVhucr78ze-9KATJ0-gAtRconEa8jwyguw0BSw-ZWcRkLZPU71CASedVRaIHLiLE2F7JbHVNjrMQnFbHtW-Z7CC6rGbZyRBVMHTsDgYoDCdX6mq1hpUBYacRRILx2hy9WLOrGqNVbezj&amp;__tn__=-%5dK-R" TargetMode="External"/><Relationship Id="rId247" Type="http://schemas.openxmlformats.org/officeDocument/2006/relationships/image" Target="media/image239.jpeg"/><Relationship Id="rId412" Type="http://schemas.openxmlformats.org/officeDocument/2006/relationships/image" Target="media/image404.jpeg"/><Relationship Id="rId107" Type="http://schemas.openxmlformats.org/officeDocument/2006/relationships/image" Target="media/image102.jpeg"/><Relationship Id="rId289" Type="http://schemas.openxmlformats.org/officeDocument/2006/relationships/image" Target="media/image281.jpeg"/><Relationship Id="rId454" Type="http://schemas.openxmlformats.org/officeDocument/2006/relationships/image" Target="media/image446.emf"/><Relationship Id="rId11" Type="http://schemas.openxmlformats.org/officeDocument/2006/relationships/image" Target="media/image6.jpeg"/><Relationship Id="rId53" Type="http://schemas.openxmlformats.org/officeDocument/2006/relationships/image" Target="media/image48.jpeg"/><Relationship Id="rId149" Type="http://schemas.openxmlformats.org/officeDocument/2006/relationships/image" Target="media/image144.jpeg"/><Relationship Id="rId314" Type="http://schemas.openxmlformats.org/officeDocument/2006/relationships/image" Target="media/image306.jpeg"/><Relationship Id="rId356" Type="http://schemas.openxmlformats.org/officeDocument/2006/relationships/image" Target="media/image348.jpeg"/><Relationship Id="rId398" Type="http://schemas.openxmlformats.org/officeDocument/2006/relationships/image" Target="media/image390.png"/><Relationship Id="rId95" Type="http://schemas.openxmlformats.org/officeDocument/2006/relationships/image" Target="media/image90.jpeg"/><Relationship Id="rId160" Type="http://schemas.openxmlformats.org/officeDocument/2006/relationships/image" Target="media/image155.jpeg"/><Relationship Id="rId216" Type="http://schemas.openxmlformats.org/officeDocument/2006/relationships/image" Target="media/image208.jpeg"/><Relationship Id="rId423" Type="http://schemas.openxmlformats.org/officeDocument/2006/relationships/image" Target="media/image415.jpeg"/><Relationship Id="rId258" Type="http://schemas.openxmlformats.org/officeDocument/2006/relationships/image" Target="media/image250.jpeg"/><Relationship Id="rId465" Type="http://schemas.openxmlformats.org/officeDocument/2006/relationships/image" Target="media/image457.emf"/><Relationship Id="rId22" Type="http://schemas.openxmlformats.org/officeDocument/2006/relationships/image" Target="media/image17.jpeg"/><Relationship Id="rId64" Type="http://schemas.openxmlformats.org/officeDocument/2006/relationships/image" Target="media/image59.jpeg"/><Relationship Id="rId118" Type="http://schemas.openxmlformats.org/officeDocument/2006/relationships/image" Target="media/image113.jpeg"/><Relationship Id="rId325" Type="http://schemas.openxmlformats.org/officeDocument/2006/relationships/image" Target="media/image317.jpeg"/><Relationship Id="rId367" Type="http://schemas.openxmlformats.org/officeDocument/2006/relationships/image" Target="media/image359.png"/><Relationship Id="rId171" Type="http://schemas.openxmlformats.org/officeDocument/2006/relationships/image" Target="media/image164.jpeg"/><Relationship Id="rId227" Type="http://schemas.openxmlformats.org/officeDocument/2006/relationships/image" Target="media/image219.jpeg"/><Relationship Id="rId269" Type="http://schemas.openxmlformats.org/officeDocument/2006/relationships/image" Target="media/image261.jpeg"/><Relationship Id="rId434" Type="http://schemas.openxmlformats.org/officeDocument/2006/relationships/image" Target="media/image426.emf"/><Relationship Id="rId33" Type="http://schemas.openxmlformats.org/officeDocument/2006/relationships/image" Target="media/image28.jpeg"/><Relationship Id="rId129" Type="http://schemas.openxmlformats.org/officeDocument/2006/relationships/image" Target="media/image124.jpeg"/><Relationship Id="rId280" Type="http://schemas.openxmlformats.org/officeDocument/2006/relationships/image" Target="media/image272.jpeg"/><Relationship Id="rId336" Type="http://schemas.openxmlformats.org/officeDocument/2006/relationships/image" Target="media/image328.jpeg"/><Relationship Id="rId75" Type="http://schemas.openxmlformats.org/officeDocument/2006/relationships/image" Target="media/image70.jpeg"/><Relationship Id="rId140" Type="http://schemas.openxmlformats.org/officeDocument/2006/relationships/image" Target="media/image135.jpeg"/><Relationship Id="rId182" Type="http://schemas.openxmlformats.org/officeDocument/2006/relationships/image" Target="media/image175.jpeg"/><Relationship Id="rId378" Type="http://schemas.openxmlformats.org/officeDocument/2006/relationships/image" Target="media/image370.png"/><Relationship Id="rId403" Type="http://schemas.openxmlformats.org/officeDocument/2006/relationships/image" Target="media/image395.png"/><Relationship Id="rId6" Type="http://schemas.openxmlformats.org/officeDocument/2006/relationships/image" Target="media/image1.jpeg"/><Relationship Id="rId238" Type="http://schemas.openxmlformats.org/officeDocument/2006/relationships/image" Target="media/image230.jpeg"/><Relationship Id="rId445" Type="http://schemas.openxmlformats.org/officeDocument/2006/relationships/image" Target="media/image437.emf"/><Relationship Id="rId291" Type="http://schemas.openxmlformats.org/officeDocument/2006/relationships/image" Target="media/image283.jpeg"/><Relationship Id="rId305" Type="http://schemas.openxmlformats.org/officeDocument/2006/relationships/image" Target="media/image297.jpeg"/><Relationship Id="rId347" Type="http://schemas.openxmlformats.org/officeDocument/2006/relationships/image" Target="media/image339.jpeg"/><Relationship Id="rId44" Type="http://schemas.openxmlformats.org/officeDocument/2006/relationships/image" Target="media/image39.jpeg"/><Relationship Id="rId86" Type="http://schemas.openxmlformats.org/officeDocument/2006/relationships/image" Target="media/image81.jpeg"/><Relationship Id="rId151" Type="http://schemas.openxmlformats.org/officeDocument/2006/relationships/image" Target="media/image146.jpeg"/><Relationship Id="rId389" Type="http://schemas.openxmlformats.org/officeDocument/2006/relationships/image" Target="media/image381.png"/><Relationship Id="rId193" Type="http://schemas.openxmlformats.org/officeDocument/2006/relationships/image" Target="media/image186.jpeg"/><Relationship Id="rId207" Type="http://schemas.openxmlformats.org/officeDocument/2006/relationships/image" Target="media/image199.png"/><Relationship Id="rId249" Type="http://schemas.openxmlformats.org/officeDocument/2006/relationships/image" Target="media/image241.jpeg"/><Relationship Id="rId414" Type="http://schemas.openxmlformats.org/officeDocument/2006/relationships/image" Target="media/image406.jpeg"/><Relationship Id="rId456" Type="http://schemas.openxmlformats.org/officeDocument/2006/relationships/image" Target="media/image448.emf"/><Relationship Id="rId13" Type="http://schemas.openxmlformats.org/officeDocument/2006/relationships/image" Target="media/image8.jpeg"/><Relationship Id="rId109" Type="http://schemas.openxmlformats.org/officeDocument/2006/relationships/image" Target="media/image104.jpeg"/><Relationship Id="rId260" Type="http://schemas.openxmlformats.org/officeDocument/2006/relationships/image" Target="media/image252.jpeg"/><Relationship Id="rId316" Type="http://schemas.openxmlformats.org/officeDocument/2006/relationships/image" Target="media/image308.jpeg"/><Relationship Id="rId55" Type="http://schemas.openxmlformats.org/officeDocument/2006/relationships/image" Target="media/image50.jpeg"/><Relationship Id="rId97" Type="http://schemas.openxmlformats.org/officeDocument/2006/relationships/image" Target="media/image92.jpeg"/><Relationship Id="rId120" Type="http://schemas.openxmlformats.org/officeDocument/2006/relationships/image" Target="media/image115.jpeg"/><Relationship Id="rId358" Type="http://schemas.openxmlformats.org/officeDocument/2006/relationships/image" Target="media/image350.png"/><Relationship Id="rId162" Type="http://schemas.openxmlformats.org/officeDocument/2006/relationships/image" Target="media/image157.jpeg"/><Relationship Id="rId218" Type="http://schemas.openxmlformats.org/officeDocument/2006/relationships/image" Target="media/image210.jpeg"/><Relationship Id="rId425" Type="http://schemas.openxmlformats.org/officeDocument/2006/relationships/image" Target="media/image417.jpeg"/><Relationship Id="rId467" Type="http://schemas.openxmlformats.org/officeDocument/2006/relationships/image" Target="media/image459.emf"/><Relationship Id="rId271" Type="http://schemas.openxmlformats.org/officeDocument/2006/relationships/image" Target="media/image263.png"/><Relationship Id="rId24" Type="http://schemas.openxmlformats.org/officeDocument/2006/relationships/image" Target="media/image19.jpeg"/><Relationship Id="rId66" Type="http://schemas.openxmlformats.org/officeDocument/2006/relationships/image" Target="media/image61.jpeg"/><Relationship Id="rId131" Type="http://schemas.openxmlformats.org/officeDocument/2006/relationships/image" Target="media/image126.jpeg"/><Relationship Id="rId327" Type="http://schemas.openxmlformats.org/officeDocument/2006/relationships/image" Target="media/image319.jpeg"/><Relationship Id="rId369" Type="http://schemas.openxmlformats.org/officeDocument/2006/relationships/image" Target="media/image361.jpeg"/><Relationship Id="rId173" Type="http://schemas.openxmlformats.org/officeDocument/2006/relationships/image" Target="media/image166.jpeg"/><Relationship Id="rId229" Type="http://schemas.openxmlformats.org/officeDocument/2006/relationships/image" Target="media/image221.jpeg"/><Relationship Id="rId380" Type="http://schemas.openxmlformats.org/officeDocument/2006/relationships/image" Target="media/image372.png"/><Relationship Id="rId436" Type="http://schemas.openxmlformats.org/officeDocument/2006/relationships/image" Target="media/image428.emf"/><Relationship Id="rId240" Type="http://schemas.openxmlformats.org/officeDocument/2006/relationships/image" Target="media/image232.jpeg"/><Relationship Id="rId35" Type="http://schemas.openxmlformats.org/officeDocument/2006/relationships/image" Target="media/image30.jpeg"/><Relationship Id="rId77" Type="http://schemas.openxmlformats.org/officeDocument/2006/relationships/image" Target="media/image72.jpeg"/><Relationship Id="rId100" Type="http://schemas.openxmlformats.org/officeDocument/2006/relationships/image" Target="media/image95.jpeg"/><Relationship Id="rId282" Type="http://schemas.openxmlformats.org/officeDocument/2006/relationships/image" Target="media/image274.jpeg"/><Relationship Id="rId338" Type="http://schemas.openxmlformats.org/officeDocument/2006/relationships/image" Target="media/image330.jpeg"/><Relationship Id="rId8" Type="http://schemas.openxmlformats.org/officeDocument/2006/relationships/image" Target="media/image3.jpeg"/><Relationship Id="rId142" Type="http://schemas.openxmlformats.org/officeDocument/2006/relationships/image" Target="media/image137.jpeg"/><Relationship Id="rId184" Type="http://schemas.openxmlformats.org/officeDocument/2006/relationships/image" Target="media/image177.jpeg"/><Relationship Id="rId391" Type="http://schemas.openxmlformats.org/officeDocument/2006/relationships/image" Target="media/image383.png"/><Relationship Id="rId405" Type="http://schemas.openxmlformats.org/officeDocument/2006/relationships/image" Target="media/image397.png"/><Relationship Id="rId447" Type="http://schemas.openxmlformats.org/officeDocument/2006/relationships/image" Target="media/image439.emf"/><Relationship Id="rId251" Type="http://schemas.openxmlformats.org/officeDocument/2006/relationships/image" Target="media/image243.jpeg"/><Relationship Id="rId46" Type="http://schemas.openxmlformats.org/officeDocument/2006/relationships/image" Target="media/image41.jpeg"/><Relationship Id="rId293" Type="http://schemas.openxmlformats.org/officeDocument/2006/relationships/image" Target="media/image285.jpeg"/><Relationship Id="rId307" Type="http://schemas.openxmlformats.org/officeDocument/2006/relationships/image" Target="media/image299.jpeg"/><Relationship Id="rId349" Type="http://schemas.openxmlformats.org/officeDocument/2006/relationships/image" Target="media/image341.jpeg"/><Relationship Id="rId88" Type="http://schemas.openxmlformats.org/officeDocument/2006/relationships/image" Target="media/image83.jpeg"/><Relationship Id="rId111" Type="http://schemas.openxmlformats.org/officeDocument/2006/relationships/image" Target="media/image106.jpeg"/><Relationship Id="rId153" Type="http://schemas.openxmlformats.org/officeDocument/2006/relationships/image" Target="media/image148.jpeg"/><Relationship Id="rId195" Type="http://schemas.openxmlformats.org/officeDocument/2006/relationships/image" Target="media/image188.jpeg"/><Relationship Id="rId209" Type="http://schemas.openxmlformats.org/officeDocument/2006/relationships/image" Target="media/image201.jpeg"/><Relationship Id="rId360" Type="http://schemas.openxmlformats.org/officeDocument/2006/relationships/image" Target="media/image352.png"/><Relationship Id="rId416" Type="http://schemas.openxmlformats.org/officeDocument/2006/relationships/image" Target="media/image408.jpeg"/><Relationship Id="rId220" Type="http://schemas.openxmlformats.org/officeDocument/2006/relationships/image" Target="media/image212.jpeg"/><Relationship Id="rId458" Type="http://schemas.openxmlformats.org/officeDocument/2006/relationships/image" Target="media/image450.emf"/><Relationship Id="rId15" Type="http://schemas.openxmlformats.org/officeDocument/2006/relationships/image" Target="media/image10.png"/><Relationship Id="rId57" Type="http://schemas.openxmlformats.org/officeDocument/2006/relationships/image" Target="media/image52.jpeg"/><Relationship Id="rId262" Type="http://schemas.openxmlformats.org/officeDocument/2006/relationships/image" Target="media/image254.jpeg"/><Relationship Id="rId318" Type="http://schemas.openxmlformats.org/officeDocument/2006/relationships/image" Target="media/image310.jpeg"/><Relationship Id="rId99" Type="http://schemas.openxmlformats.org/officeDocument/2006/relationships/image" Target="media/image94.jpeg"/><Relationship Id="rId122" Type="http://schemas.openxmlformats.org/officeDocument/2006/relationships/image" Target="media/image117.jpeg"/><Relationship Id="rId164" Type="http://schemas.openxmlformats.org/officeDocument/2006/relationships/image" Target="media/image158.jpeg"/><Relationship Id="rId371" Type="http://schemas.openxmlformats.org/officeDocument/2006/relationships/image" Target="media/image363.png"/><Relationship Id="rId427" Type="http://schemas.openxmlformats.org/officeDocument/2006/relationships/image" Target="media/image419.emf"/><Relationship Id="rId469" Type="http://schemas.openxmlformats.org/officeDocument/2006/relationships/image" Target="media/image461.emf"/><Relationship Id="rId26" Type="http://schemas.openxmlformats.org/officeDocument/2006/relationships/image" Target="media/image21.jpeg"/><Relationship Id="rId231" Type="http://schemas.openxmlformats.org/officeDocument/2006/relationships/image" Target="media/image223.jpeg"/><Relationship Id="rId273" Type="http://schemas.openxmlformats.org/officeDocument/2006/relationships/image" Target="media/image265.png"/><Relationship Id="rId329" Type="http://schemas.openxmlformats.org/officeDocument/2006/relationships/image" Target="media/image321.jpeg"/><Relationship Id="rId68" Type="http://schemas.openxmlformats.org/officeDocument/2006/relationships/image" Target="media/image63.jpeg"/><Relationship Id="rId133" Type="http://schemas.openxmlformats.org/officeDocument/2006/relationships/image" Target="media/image128.jpeg"/><Relationship Id="rId175" Type="http://schemas.openxmlformats.org/officeDocument/2006/relationships/image" Target="media/image168.jpeg"/><Relationship Id="rId340" Type="http://schemas.openxmlformats.org/officeDocument/2006/relationships/image" Target="media/image332.jpeg"/><Relationship Id="rId200" Type="http://schemas.openxmlformats.org/officeDocument/2006/relationships/image" Target="media/image193.jpeg"/><Relationship Id="rId382" Type="http://schemas.openxmlformats.org/officeDocument/2006/relationships/image" Target="media/image374.png"/><Relationship Id="rId438" Type="http://schemas.openxmlformats.org/officeDocument/2006/relationships/image" Target="media/image430.emf"/><Relationship Id="rId242" Type="http://schemas.openxmlformats.org/officeDocument/2006/relationships/image" Target="media/image234.jpeg"/><Relationship Id="rId284" Type="http://schemas.openxmlformats.org/officeDocument/2006/relationships/image" Target="media/image276.jpeg"/><Relationship Id="rId37" Type="http://schemas.openxmlformats.org/officeDocument/2006/relationships/image" Target="media/image32.jpeg"/><Relationship Id="rId79" Type="http://schemas.openxmlformats.org/officeDocument/2006/relationships/image" Target="media/image74.jpeg"/><Relationship Id="rId102" Type="http://schemas.openxmlformats.org/officeDocument/2006/relationships/image" Target="media/image97.jpeg"/><Relationship Id="rId144" Type="http://schemas.openxmlformats.org/officeDocument/2006/relationships/image" Target="media/image139.jpeg"/><Relationship Id="rId90" Type="http://schemas.openxmlformats.org/officeDocument/2006/relationships/image" Target="media/image85.jpeg"/><Relationship Id="rId186" Type="http://schemas.openxmlformats.org/officeDocument/2006/relationships/image" Target="media/image179.jpeg"/><Relationship Id="rId351" Type="http://schemas.openxmlformats.org/officeDocument/2006/relationships/image" Target="media/image343.jpeg"/><Relationship Id="rId393" Type="http://schemas.openxmlformats.org/officeDocument/2006/relationships/image" Target="media/image385.png"/><Relationship Id="rId407" Type="http://schemas.openxmlformats.org/officeDocument/2006/relationships/image" Target="media/image399.png"/><Relationship Id="rId449" Type="http://schemas.openxmlformats.org/officeDocument/2006/relationships/image" Target="media/image441.emf"/><Relationship Id="rId211" Type="http://schemas.openxmlformats.org/officeDocument/2006/relationships/image" Target="media/image203.jpeg"/><Relationship Id="rId253" Type="http://schemas.openxmlformats.org/officeDocument/2006/relationships/image" Target="media/image245.jpeg"/><Relationship Id="rId295" Type="http://schemas.openxmlformats.org/officeDocument/2006/relationships/image" Target="media/image287.jpeg"/><Relationship Id="rId309" Type="http://schemas.openxmlformats.org/officeDocument/2006/relationships/image" Target="media/image301.jpeg"/><Relationship Id="rId460" Type="http://schemas.openxmlformats.org/officeDocument/2006/relationships/image" Target="media/image452.emf"/><Relationship Id="rId48" Type="http://schemas.openxmlformats.org/officeDocument/2006/relationships/image" Target="media/image43.jpeg"/><Relationship Id="rId113" Type="http://schemas.openxmlformats.org/officeDocument/2006/relationships/image" Target="media/image108.jpeg"/><Relationship Id="rId320" Type="http://schemas.openxmlformats.org/officeDocument/2006/relationships/image" Target="media/image312.jpeg"/><Relationship Id="rId155" Type="http://schemas.openxmlformats.org/officeDocument/2006/relationships/image" Target="media/image150.jpeg"/><Relationship Id="rId197" Type="http://schemas.openxmlformats.org/officeDocument/2006/relationships/image" Target="media/image190.jpeg"/><Relationship Id="rId362" Type="http://schemas.openxmlformats.org/officeDocument/2006/relationships/image" Target="media/image354.png"/><Relationship Id="rId418" Type="http://schemas.openxmlformats.org/officeDocument/2006/relationships/image" Target="media/image410.jpeg"/><Relationship Id="rId222" Type="http://schemas.openxmlformats.org/officeDocument/2006/relationships/image" Target="media/image214.jpeg"/><Relationship Id="rId264" Type="http://schemas.openxmlformats.org/officeDocument/2006/relationships/image" Target="media/image256.jpeg"/><Relationship Id="rId471" Type="http://schemas.openxmlformats.org/officeDocument/2006/relationships/theme" Target="theme/theme1.xml"/><Relationship Id="rId17" Type="http://schemas.openxmlformats.org/officeDocument/2006/relationships/image" Target="media/image12.jpeg"/><Relationship Id="rId59" Type="http://schemas.openxmlformats.org/officeDocument/2006/relationships/image" Target="media/image54.jpeg"/><Relationship Id="rId124" Type="http://schemas.openxmlformats.org/officeDocument/2006/relationships/image" Target="media/image119.jpeg"/><Relationship Id="rId70" Type="http://schemas.openxmlformats.org/officeDocument/2006/relationships/image" Target="media/image65.jpeg"/><Relationship Id="rId166" Type="http://schemas.openxmlformats.org/officeDocument/2006/relationships/hyperlink" Target="https://www.facebook.com/naszaziemia?__cft__%5b0%5d=AZUmeQXQYjswcL0RvDMGmm60o7U92dEyqVpHyrYYaGEuuNTgIuxDE9vBhtU7YTLJcJcktKHf-6621ebk4v8-dKEvD77eeiLexsmE4ntGWPSN8ExY8gtVdbZgSwS0Leh3-ScKzKMdPvUSh-O1I3RwbfXGI9ag77Z4p0-i1up6ud55aSVsF4w4NcTthkhO-_4YViNMiPjZJJuiJKzrGDSuspgVydeC31BYh4IFh_Srv3vOE0pya92xk913wEaipWY1fNI&amp;__tn__=-UC%2CP-y-R" TargetMode="External"/><Relationship Id="rId331" Type="http://schemas.openxmlformats.org/officeDocument/2006/relationships/image" Target="media/image323.png"/><Relationship Id="rId373" Type="http://schemas.openxmlformats.org/officeDocument/2006/relationships/image" Target="media/image365.png"/><Relationship Id="rId429" Type="http://schemas.openxmlformats.org/officeDocument/2006/relationships/image" Target="media/image421.emf"/><Relationship Id="rId1" Type="http://schemas.openxmlformats.org/officeDocument/2006/relationships/customXml" Target="../customXml/item1.xml"/><Relationship Id="rId233" Type="http://schemas.openxmlformats.org/officeDocument/2006/relationships/image" Target="media/image225.jpeg"/><Relationship Id="rId440" Type="http://schemas.openxmlformats.org/officeDocument/2006/relationships/image" Target="media/image432.emf"/><Relationship Id="rId28" Type="http://schemas.openxmlformats.org/officeDocument/2006/relationships/image" Target="media/image23.png"/><Relationship Id="rId275" Type="http://schemas.openxmlformats.org/officeDocument/2006/relationships/image" Target="media/image267.jpeg"/><Relationship Id="rId300" Type="http://schemas.openxmlformats.org/officeDocument/2006/relationships/image" Target="media/image292.jpeg"/><Relationship Id="rId81" Type="http://schemas.openxmlformats.org/officeDocument/2006/relationships/image" Target="media/image76.jpeg"/><Relationship Id="rId135" Type="http://schemas.openxmlformats.org/officeDocument/2006/relationships/image" Target="media/image130.jpeg"/><Relationship Id="rId177" Type="http://schemas.openxmlformats.org/officeDocument/2006/relationships/image" Target="media/image170.jpeg"/><Relationship Id="rId342" Type="http://schemas.openxmlformats.org/officeDocument/2006/relationships/image" Target="media/image334.jpeg"/><Relationship Id="rId384" Type="http://schemas.openxmlformats.org/officeDocument/2006/relationships/image" Target="media/image376.png"/><Relationship Id="rId202" Type="http://schemas.openxmlformats.org/officeDocument/2006/relationships/image" Target="media/image195.jpeg"/><Relationship Id="rId244" Type="http://schemas.openxmlformats.org/officeDocument/2006/relationships/image" Target="media/image236.jpeg"/><Relationship Id="rId39" Type="http://schemas.openxmlformats.org/officeDocument/2006/relationships/image" Target="media/image34.jpeg"/><Relationship Id="rId286" Type="http://schemas.openxmlformats.org/officeDocument/2006/relationships/image" Target="media/image278.png"/><Relationship Id="rId451" Type="http://schemas.openxmlformats.org/officeDocument/2006/relationships/image" Target="media/image443.emf"/><Relationship Id="rId50" Type="http://schemas.openxmlformats.org/officeDocument/2006/relationships/image" Target="media/image45.jpeg"/><Relationship Id="rId104" Type="http://schemas.openxmlformats.org/officeDocument/2006/relationships/image" Target="media/image99.jpeg"/><Relationship Id="rId146" Type="http://schemas.openxmlformats.org/officeDocument/2006/relationships/image" Target="media/image141.jpeg"/><Relationship Id="rId188" Type="http://schemas.openxmlformats.org/officeDocument/2006/relationships/image" Target="media/image181.jpeg"/><Relationship Id="rId311" Type="http://schemas.openxmlformats.org/officeDocument/2006/relationships/image" Target="media/image303.jpeg"/><Relationship Id="rId353" Type="http://schemas.openxmlformats.org/officeDocument/2006/relationships/image" Target="media/image345.jpeg"/><Relationship Id="rId395" Type="http://schemas.openxmlformats.org/officeDocument/2006/relationships/image" Target="media/image387.png"/><Relationship Id="rId409" Type="http://schemas.openxmlformats.org/officeDocument/2006/relationships/image" Target="media/image401.png"/><Relationship Id="rId92" Type="http://schemas.openxmlformats.org/officeDocument/2006/relationships/image" Target="media/image87.jpeg"/><Relationship Id="rId213" Type="http://schemas.openxmlformats.org/officeDocument/2006/relationships/image" Target="media/image205.jpeg"/><Relationship Id="rId420" Type="http://schemas.openxmlformats.org/officeDocument/2006/relationships/image" Target="media/image412.jpeg"/><Relationship Id="rId255" Type="http://schemas.openxmlformats.org/officeDocument/2006/relationships/image" Target="media/image247.jpeg"/><Relationship Id="rId297" Type="http://schemas.openxmlformats.org/officeDocument/2006/relationships/image" Target="media/image289.jpeg"/><Relationship Id="rId462" Type="http://schemas.openxmlformats.org/officeDocument/2006/relationships/image" Target="media/image454.emf"/><Relationship Id="rId115" Type="http://schemas.openxmlformats.org/officeDocument/2006/relationships/image" Target="media/image110.jpeg"/><Relationship Id="rId157" Type="http://schemas.openxmlformats.org/officeDocument/2006/relationships/image" Target="media/image152.jpeg"/><Relationship Id="rId322" Type="http://schemas.openxmlformats.org/officeDocument/2006/relationships/image" Target="media/image314.jpeg"/><Relationship Id="rId364" Type="http://schemas.openxmlformats.org/officeDocument/2006/relationships/image" Target="media/image356.png"/><Relationship Id="rId61" Type="http://schemas.openxmlformats.org/officeDocument/2006/relationships/image" Target="media/image56.jpeg"/><Relationship Id="rId199" Type="http://schemas.openxmlformats.org/officeDocument/2006/relationships/image" Target="media/image192.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1CDE9E-9125-4501-A69C-2489084335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388</TotalTime>
  <Pages>59</Pages>
  <Words>18923</Words>
  <Characters>113543</Characters>
  <Application>Microsoft Office Word</Application>
  <DocSecurity>0</DocSecurity>
  <Lines>946</Lines>
  <Paragraphs>264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132202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martagawlowska78@gmail.com</dc:creator>
  <cp:keywords/>
  <dc:description/>
  <cp:lastModifiedBy>Ewelina Kielan</cp:lastModifiedBy>
  <cp:revision>15</cp:revision>
  <cp:lastPrinted>2024-09-23T12:39:00Z</cp:lastPrinted>
  <dcterms:created xsi:type="dcterms:W3CDTF">2024-09-26T10:39:00Z</dcterms:created>
  <dcterms:modified xsi:type="dcterms:W3CDTF">2024-11-20T08:51:00Z</dcterms:modified>
</cp:coreProperties>
</file>